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9053A" w14:textId="77777777" w:rsidR="003F0626" w:rsidRDefault="003F0626" w:rsidP="00884FA6">
      <w:pPr>
        <w:jc w:val="center"/>
        <w:rPr>
          <w:b/>
          <w:sz w:val="44"/>
          <w:szCs w:val="44"/>
        </w:rPr>
      </w:pPr>
    </w:p>
    <w:p w14:paraId="12DA66A1" w14:textId="77777777" w:rsidR="000B2EA5" w:rsidRDefault="000B2EA5" w:rsidP="00884FA6">
      <w:pPr>
        <w:jc w:val="center"/>
        <w:rPr>
          <w:b/>
          <w:sz w:val="44"/>
          <w:szCs w:val="44"/>
        </w:rPr>
      </w:pPr>
    </w:p>
    <w:p w14:paraId="5F9FD8D2" w14:textId="74FE3AA0" w:rsidR="003F0626" w:rsidRPr="00F8171D" w:rsidRDefault="00F8171D" w:rsidP="00884FA6">
      <w:pPr>
        <w:jc w:val="center"/>
        <w:rPr>
          <w:b/>
          <w:sz w:val="44"/>
          <w:szCs w:val="44"/>
        </w:rPr>
      </w:pPr>
      <w:r w:rsidRPr="00F8171D">
        <w:rPr>
          <w:b/>
          <w:sz w:val="44"/>
          <w:szCs w:val="44"/>
        </w:rPr>
        <w:t>Biztonságos Kézbesítési Szolgáltatás</w:t>
      </w:r>
    </w:p>
    <w:p w14:paraId="124DE22F" w14:textId="77777777" w:rsidR="00C90784" w:rsidRDefault="00C90784" w:rsidP="00884FA6">
      <w:pPr>
        <w:jc w:val="center"/>
        <w:rPr>
          <w:sz w:val="44"/>
          <w:szCs w:val="44"/>
        </w:rPr>
      </w:pPr>
    </w:p>
    <w:p w14:paraId="50EADC25" w14:textId="449F2075" w:rsidR="00E85B6E" w:rsidRPr="00F8171D" w:rsidRDefault="00F8171D" w:rsidP="00884FA6">
      <w:pPr>
        <w:jc w:val="center"/>
        <w:rPr>
          <w:sz w:val="44"/>
          <w:szCs w:val="44"/>
        </w:rPr>
      </w:pPr>
      <w:r>
        <w:rPr>
          <w:sz w:val="44"/>
          <w:szCs w:val="44"/>
        </w:rPr>
        <w:t>(</w:t>
      </w:r>
      <w:r w:rsidRPr="00F8171D">
        <w:rPr>
          <w:sz w:val="44"/>
          <w:szCs w:val="44"/>
        </w:rPr>
        <w:t>BKSZ</w:t>
      </w:r>
      <w:r w:rsidR="002912CC" w:rsidRPr="00F8171D">
        <w:rPr>
          <w:sz w:val="44"/>
          <w:szCs w:val="44"/>
        </w:rPr>
        <w:t xml:space="preserve"> </w:t>
      </w:r>
      <w:r w:rsidR="00E2399E" w:rsidRPr="00F8171D">
        <w:rPr>
          <w:sz w:val="44"/>
          <w:szCs w:val="44"/>
        </w:rPr>
        <w:t>i</w:t>
      </w:r>
      <w:r w:rsidR="002912CC" w:rsidRPr="00F8171D">
        <w:rPr>
          <w:sz w:val="44"/>
          <w:szCs w:val="44"/>
        </w:rPr>
        <w:t xml:space="preserve">nterfész </w:t>
      </w:r>
      <w:r w:rsidR="00E2399E" w:rsidRPr="00F8171D">
        <w:rPr>
          <w:sz w:val="44"/>
          <w:szCs w:val="44"/>
        </w:rPr>
        <w:t>s</w:t>
      </w:r>
      <w:r w:rsidR="00463B6D" w:rsidRPr="00F8171D">
        <w:rPr>
          <w:sz w:val="44"/>
          <w:szCs w:val="44"/>
        </w:rPr>
        <w:t>pecifikáció</w:t>
      </w:r>
      <w:r>
        <w:rPr>
          <w:sz w:val="44"/>
          <w:szCs w:val="44"/>
        </w:rPr>
        <w:t>)</w:t>
      </w:r>
    </w:p>
    <w:p w14:paraId="5D0C64AF" w14:textId="77777777" w:rsidR="00176BFA" w:rsidRDefault="00176BFA" w:rsidP="00884FA6">
      <w:pPr>
        <w:jc w:val="center"/>
        <w:rPr>
          <w:b/>
          <w:sz w:val="44"/>
          <w:szCs w:val="44"/>
        </w:rPr>
      </w:pPr>
    </w:p>
    <w:p w14:paraId="3F7F8755" w14:textId="0BFEC7D3" w:rsidR="00C5601B" w:rsidRDefault="00C5601B" w:rsidP="00884FA6">
      <w:pPr>
        <w:jc w:val="center"/>
        <w:rPr>
          <w:b/>
          <w:sz w:val="44"/>
          <w:szCs w:val="44"/>
        </w:rPr>
      </w:pPr>
    </w:p>
    <w:p w14:paraId="7EB4E5DC" w14:textId="77777777" w:rsidR="00C5601B" w:rsidRPr="00C5601B" w:rsidRDefault="00C5601B" w:rsidP="00C5601B">
      <w:pPr>
        <w:rPr>
          <w:sz w:val="44"/>
          <w:szCs w:val="44"/>
        </w:rPr>
      </w:pPr>
    </w:p>
    <w:p w14:paraId="4844A080" w14:textId="7CE32E5E" w:rsidR="00C5601B" w:rsidRDefault="00C5601B" w:rsidP="00884FA6">
      <w:pPr>
        <w:jc w:val="center"/>
        <w:rPr>
          <w:sz w:val="44"/>
          <w:szCs w:val="44"/>
        </w:rPr>
      </w:pPr>
    </w:p>
    <w:p w14:paraId="3276B952" w14:textId="70E25FBE" w:rsidR="00C5601B" w:rsidRDefault="00C5601B" w:rsidP="00C5601B">
      <w:pPr>
        <w:tabs>
          <w:tab w:val="left" w:pos="5901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7945412D" w14:textId="77777777" w:rsidR="00C90784" w:rsidRDefault="00C90784" w:rsidP="00884FA6">
      <w:pPr>
        <w:jc w:val="center"/>
        <w:rPr>
          <w:b/>
          <w:sz w:val="44"/>
          <w:szCs w:val="44"/>
        </w:rPr>
      </w:pPr>
      <w:r w:rsidRPr="00C5601B">
        <w:rPr>
          <w:sz w:val="44"/>
          <w:szCs w:val="44"/>
        </w:rPr>
        <w:br w:type="page"/>
      </w:r>
      <w:r>
        <w:rPr>
          <w:b/>
          <w:sz w:val="44"/>
          <w:szCs w:val="44"/>
        </w:rPr>
        <w:lastRenderedPageBreak/>
        <w:t>Verzió</w:t>
      </w:r>
    </w:p>
    <w:p w14:paraId="1A77A817" w14:textId="77777777" w:rsidR="00C90784" w:rsidRDefault="00C90784" w:rsidP="00884FA6">
      <w:pPr>
        <w:jc w:val="center"/>
        <w:rPr>
          <w:b/>
          <w:sz w:val="32"/>
          <w:szCs w:val="32"/>
        </w:rPr>
      </w:pPr>
    </w:p>
    <w:p w14:paraId="7B783685" w14:textId="77777777" w:rsidR="00A85C68" w:rsidRPr="00C90784" w:rsidRDefault="00A85C68" w:rsidP="00884FA6">
      <w:pPr>
        <w:jc w:val="center"/>
        <w:rPr>
          <w:b/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20"/>
        <w:gridCol w:w="4111"/>
      </w:tblGrid>
      <w:tr w:rsidR="00761EAB" w:rsidRPr="00C90784" w14:paraId="4270D72D" w14:textId="77777777" w:rsidTr="00D50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920" w:type="dxa"/>
          </w:tcPr>
          <w:p w14:paraId="4DD0870C" w14:textId="1D04EC8A" w:rsidR="00761EAB" w:rsidRPr="004B612D" w:rsidRDefault="00F8171D" w:rsidP="00976DC3">
            <w:pPr>
              <w:jc w:val="center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V</w:t>
            </w:r>
            <w:r w:rsidR="00761EAB">
              <w:rPr>
                <w:b w:val="0"/>
                <w:sz w:val="32"/>
                <w:szCs w:val="32"/>
              </w:rPr>
              <w:t>erzió</w:t>
            </w:r>
          </w:p>
        </w:tc>
        <w:tc>
          <w:tcPr>
            <w:tcW w:w="4111" w:type="dxa"/>
          </w:tcPr>
          <w:p w14:paraId="647DA005" w14:textId="71ECD5FD" w:rsidR="00761EAB" w:rsidRPr="004B612D" w:rsidRDefault="00761EAB" w:rsidP="00976DC3">
            <w:pPr>
              <w:jc w:val="center"/>
              <w:rPr>
                <w:b w:val="0"/>
                <w:sz w:val="32"/>
                <w:szCs w:val="32"/>
              </w:rPr>
            </w:pPr>
            <w:r w:rsidRPr="004B612D">
              <w:rPr>
                <w:b w:val="0"/>
                <w:sz w:val="32"/>
                <w:szCs w:val="32"/>
              </w:rPr>
              <w:t xml:space="preserve">Érvényesség </w:t>
            </w:r>
            <w:r>
              <w:rPr>
                <w:b w:val="0"/>
                <w:sz w:val="32"/>
                <w:szCs w:val="32"/>
              </w:rPr>
              <w:t>kezdete</w:t>
            </w:r>
          </w:p>
        </w:tc>
      </w:tr>
      <w:tr w:rsidR="00761EAB" w:rsidRPr="00761EAB" w14:paraId="359CD01C" w14:textId="77777777" w:rsidTr="00D50DE3">
        <w:tc>
          <w:tcPr>
            <w:tcW w:w="5920" w:type="dxa"/>
          </w:tcPr>
          <w:p w14:paraId="7DFBC0BF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1.0</w:t>
            </w:r>
          </w:p>
        </w:tc>
        <w:tc>
          <w:tcPr>
            <w:tcW w:w="4111" w:type="dxa"/>
          </w:tcPr>
          <w:p w14:paraId="2C578BD9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2011. május</w:t>
            </w:r>
          </w:p>
        </w:tc>
      </w:tr>
      <w:tr w:rsidR="00761EAB" w:rsidRPr="00761EAB" w14:paraId="7E5D3654" w14:textId="77777777" w:rsidTr="00D50DE3">
        <w:tc>
          <w:tcPr>
            <w:tcW w:w="5920" w:type="dxa"/>
          </w:tcPr>
          <w:p w14:paraId="5BE89890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2.1</w:t>
            </w:r>
          </w:p>
        </w:tc>
        <w:tc>
          <w:tcPr>
            <w:tcW w:w="4111" w:type="dxa"/>
          </w:tcPr>
          <w:p w14:paraId="5F3B3B42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2015. június</w:t>
            </w:r>
          </w:p>
        </w:tc>
      </w:tr>
      <w:tr w:rsidR="00761EAB" w:rsidRPr="00761EAB" w14:paraId="1A1F3E15" w14:textId="77777777" w:rsidTr="00D50DE3">
        <w:tc>
          <w:tcPr>
            <w:tcW w:w="5920" w:type="dxa"/>
          </w:tcPr>
          <w:p w14:paraId="58FA2F2C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2.2</w:t>
            </w:r>
          </w:p>
        </w:tc>
        <w:tc>
          <w:tcPr>
            <w:tcW w:w="4111" w:type="dxa"/>
          </w:tcPr>
          <w:p w14:paraId="78240D4D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2016. február</w:t>
            </w:r>
          </w:p>
        </w:tc>
      </w:tr>
      <w:tr w:rsidR="00761EAB" w:rsidRPr="00761EAB" w14:paraId="7C945C8B" w14:textId="77777777" w:rsidTr="00D50DE3">
        <w:tc>
          <w:tcPr>
            <w:tcW w:w="5920" w:type="dxa"/>
          </w:tcPr>
          <w:p w14:paraId="3B9D6FE4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2.3</w:t>
            </w:r>
          </w:p>
        </w:tc>
        <w:tc>
          <w:tcPr>
            <w:tcW w:w="4111" w:type="dxa"/>
          </w:tcPr>
          <w:p w14:paraId="4D5CCF95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2016. március</w:t>
            </w:r>
          </w:p>
        </w:tc>
      </w:tr>
      <w:tr w:rsidR="00761EAB" w:rsidRPr="00761EAB" w14:paraId="4AB00870" w14:textId="77777777" w:rsidTr="00D50DE3">
        <w:tc>
          <w:tcPr>
            <w:tcW w:w="5920" w:type="dxa"/>
          </w:tcPr>
          <w:p w14:paraId="62AF4365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2.4</w:t>
            </w:r>
          </w:p>
        </w:tc>
        <w:tc>
          <w:tcPr>
            <w:tcW w:w="4111" w:type="dxa"/>
          </w:tcPr>
          <w:p w14:paraId="7AA94459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2016. június</w:t>
            </w:r>
          </w:p>
        </w:tc>
      </w:tr>
      <w:tr w:rsidR="00761EAB" w:rsidRPr="00761EAB" w14:paraId="259EC97E" w14:textId="77777777" w:rsidTr="00D50DE3">
        <w:tc>
          <w:tcPr>
            <w:tcW w:w="5920" w:type="dxa"/>
          </w:tcPr>
          <w:p w14:paraId="5E407F23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2.5</w:t>
            </w:r>
          </w:p>
        </w:tc>
        <w:tc>
          <w:tcPr>
            <w:tcW w:w="4111" w:type="dxa"/>
          </w:tcPr>
          <w:p w14:paraId="00B11C7E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2016. december</w:t>
            </w:r>
          </w:p>
        </w:tc>
      </w:tr>
      <w:tr w:rsidR="00761EAB" w:rsidRPr="00761EAB" w14:paraId="77074CB0" w14:textId="77777777" w:rsidTr="00D50DE3">
        <w:tc>
          <w:tcPr>
            <w:tcW w:w="5920" w:type="dxa"/>
          </w:tcPr>
          <w:p w14:paraId="57A4B7B2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2.6</w:t>
            </w:r>
          </w:p>
        </w:tc>
        <w:tc>
          <w:tcPr>
            <w:tcW w:w="4111" w:type="dxa"/>
          </w:tcPr>
          <w:p w14:paraId="4D84B457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2017. február</w:t>
            </w:r>
          </w:p>
        </w:tc>
      </w:tr>
      <w:tr w:rsidR="00761EAB" w:rsidRPr="00761EAB" w14:paraId="62424477" w14:textId="77777777" w:rsidTr="00D50DE3">
        <w:tc>
          <w:tcPr>
            <w:tcW w:w="5920" w:type="dxa"/>
          </w:tcPr>
          <w:p w14:paraId="6E15E908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kiadott 2.7</w:t>
            </w:r>
          </w:p>
        </w:tc>
        <w:tc>
          <w:tcPr>
            <w:tcW w:w="4111" w:type="dxa"/>
          </w:tcPr>
          <w:p w14:paraId="7AF69F18" w14:textId="77777777" w:rsidR="00761EAB" w:rsidRPr="00761EAB" w:rsidRDefault="00761EAB" w:rsidP="00976DC3">
            <w:pPr>
              <w:jc w:val="center"/>
              <w:rPr>
                <w:szCs w:val="24"/>
              </w:rPr>
            </w:pPr>
            <w:r w:rsidRPr="00761EAB">
              <w:rPr>
                <w:szCs w:val="24"/>
              </w:rPr>
              <w:t>2017. március</w:t>
            </w:r>
          </w:p>
        </w:tc>
      </w:tr>
      <w:tr w:rsidR="00C5601B" w:rsidRPr="00761EAB" w14:paraId="4702F250" w14:textId="77777777" w:rsidTr="00D50DE3">
        <w:tc>
          <w:tcPr>
            <w:tcW w:w="5920" w:type="dxa"/>
          </w:tcPr>
          <w:p w14:paraId="7EA74100" w14:textId="5716B55D" w:rsidR="00C5601B" w:rsidRPr="00761EAB" w:rsidRDefault="00C5601B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kiadott 2.8</w:t>
            </w:r>
          </w:p>
        </w:tc>
        <w:tc>
          <w:tcPr>
            <w:tcW w:w="4111" w:type="dxa"/>
          </w:tcPr>
          <w:p w14:paraId="717595DB" w14:textId="1D388382" w:rsidR="00C5601B" w:rsidRPr="00761EAB" w:rsidRDefault="00C5601B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2017. április</w:t>
            </w:r>
          </w:p>
        </w:tc>
      </w:tr>
      <w:tr w:rsidR="00976DC3" w:rsidRPr="00761EAB" w14:paraId="582EED42" w14:textId="77777777" w:rsidTr="00D50DE3">
        <w:tc>
          <w:tcPr>
            <w:tcW w:w="5920" w:type="dxa"/>
          </w:tcPr>
          <w:p w14:paraId="1D05A8BC" w14:textId="663D4E83" w:rsidR="00976DC3" w:rsidRDefault="00976DC3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kiadott 2.9</w:t>
            </w:r>
          </w:p>
        </w:tc>
        <w:tc>
          <w:tcPr>
            <w:tcW w:w="4111" w:type="dxa"/>
          </w:tcPr>
          <w:p w14:paraId="7D26E512" w14:textId="14B58620" w:rsidR="00976DC3" w:rsidRDefault="00855FEE" w:rsidP="000F254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2017.</w:t>
            </w:r>
            <w:r w:rsidR="000F254F">
              <w:rPr>
                <w:szCs w:val="24"/>
              </w:rPr>
              <w:t xml:space="preserve"> augusztus</w:t>
            </w:r>
          </w:p>
        </w:tc>
      </w:tr>
      <w:tr w:rsidR="00BB66B4" w:rsidRPr="00761EAB" w14:paraId="46FED87A" w14:textId="77777777" w:rsidTr="00D50DE3">
        <w:tc>
          <w:tcPr>
            <w:tcW w:w="5920" w:type="dxa"/>
          </w:tcPr>
          <w:p w14:paraId="6536F5F9" w14:textId="54B6B072" w:rsidR="00BB66B4" w:rsidRDefault="009B3F7B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tervezet</w:t>
            </w:r>
            <w:r w:rsidR="00BB66B4">
              <w:rPr>
                <w:szCs w:val="24"/>
              </w:rPr>
              <w:t xml:space="preserve"> 3.0</w:t>
            </w:r>
          </w:p>
        </w:tc>
        <w:tc>
          <w:tcPr>
            <w:tcW w:w="4111" w:type="dxa"/>
          </w:tcPr>
          <w:p w14:paraId="08873B69" w14:textId="1B65E00E" w:rsidR="00BB66B4" w:rsidRDefault="009B3F7B" w:rsidP="000F254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2017. szeptember</w:t>
            </w:r>
          </w:p>
        </w:tc>
      </w:tr>
      <w:tr w:rsidR="00826836" w:rsidRPr="00761EAB" w14:paraId="656E17F2" w14:textId="77777777" w:rsidTr="00D50DE3">
        <w:tc>
          <w:tcPr>
            <w:tcW w:w="5920" w:type="dxa"/>
          </w:tcPr>
          <w:p w14:paraId="7A70BE55" w14:textId="4B997D53" w:rsidR="00826836" w:rsidRDefault="00826836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kiadott 3.2</w:t>
            </w:r>
          </w:p>
        </w:tc>
        <w:tc>
          <w:tcPr>
            <w:tcW w:w="4111" w:type="dxa"/>
          </w:tcPr>
          <w:p w14:paraId="5242BD89" w14:textId="68AF5011" w:rsidR="00826836" w:rsidRDefault="00826836" w:rsidP="0097584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2018. </w:t>
            </w:r>
            <w:r w:rsidR="00975840">
              <w:rPr>
                <w:szCs w:val="24"/>
              </w:rPr>
              <w:t>február</w:t>
            </w:r>
          </w:p>
        </w:tc>
      </w:tr>
      <w:tr w:rsidR="003A2D87" w:rsidRPr="00761EAB" w14:paraId="2D867C6E" w14:textId="77777777" w:rsidTr="00D50DE3">
        <w:tc>
          <w:tcPr>
            <w:tcW w:w="5920" w:type="dxa"/>
          </w:tcPr>
          <w:p w14:paraId="12EBB7C6" w14:textId="1B604D1F" w:rsidR="003A2D87" w:rsidRDefault="003A2D87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kiadott 3.3</w:t>
            </w:r>
          </w:p>
        </w:tc>
        <w:tc>
          <w:tcPr>
            <w:tcW w:w="4111" w:type="dxa"/>
          </w:tcPr>
          <w:p w14:paraId="77F5D8AE" w14:textId="1DBC8CAA" w:rsidR="003A2D87" w:rsidRDefault="003A2D87" w:rsidP="00EA676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2018.</w:t>
            </w:r>
            <w:r w:rsidR="00EA6760">
              <w:rPr>
                <w:szCs w:val="24"/>
              </w:rPr>
              <w:t>május</w:t>
            </w:r>
          </w:p>
        </w:tc>
      </w:tr>
      <w:tr w:rsidR="00E834C5" w:rsidRPr="00761EAB" w14:paraId="307DC7FC" w14:textId="77777777" w:rsidTr="00D50DE3">
        <w:tc>
          <w:tcPr>
            <w:tcW w:w="5920" w:type="dxa"/>
          </w:tcPr>
          <w:p w14:paraId="2D6F399E" w14:textId="646DDC05" w:rsidR="00E834C5" w:rsidRDefault="00E834C5" w:rsidP="00976D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kiadott 3.4</w:t>
            </w:r>
          </w:p>
        </w:tc>
        <w:tc>
          <w:tcPr>
            <w:tcW w:w="4111" w:type="dxa"/>
          </w:tcPr>
          <w:p w14:paraId="1F022623" w14:textId="659EA4F9" w:rsidR="00E834C5" w:rsidRDefault="00E834C5" w:rsidP="00EA676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2018. június</w:t>
            </w:r>
          </w:p>
        </w:tc>
      </w:tr>
    </w:tbl>
    <w:p w14:paraId="2349870A" w14:textId="77777777" w:rsidR="00A85C68" w:rsidRDefault="00A85C68" w:rsidP="00884FA6">
      <w:pPr>
        <w:jc w:val="center"/>
        <w:rPr>
          <w:b/>
          <w:sz w:val="44"/>
          <w:szCs w:val="44"/>
        </w:rPr>
      </w:pPr>
    </w:p>
    <w:p w14:paraId="56CE3D22" w14:textId="77777777" w:rsidR="001251F4" w:rsidRDefault="001251F4" w:rsidP="00884FA6">
      <w:pPr>
        <w:jc w:val="center"/>
        <w:rPr>
          <w:b/>
          <w:sz w:val="32"/>
          <w:szCs w:val="32"/>
        </w:rPr>
      </w:pPr>
    </w:p>
    <w:p w14:paraId="410C2B86" w14:textId="77777777" w:rsidR="00C90784" w:rsidRPr="000B2EA5" w:rsidRDefault="00C90784" w:rsidP="00884FA6">
      <w:pPr>
        <w:jc w:val="center"/>
        <w:rPr>
          <w:b/>
          <w:sz w:val="32"/>
          <w:szCs w:val="32"/>
        </w:rPr>
      </w:pPr>
      <w:r w:rsidRPr="000B2EA5">
        <w:rPr>
          <w:b/>
          <w:sz w:val="32"/>
          <w:szCs w:val="32"/>
        </w:rPr>
        <w:t>Változások az előző verzióhoz képest</w:t>
      </w:r>
    </w:p>
    <w:p w14:paraId="7EEE3F82" w14:textId="77777777" w:rsidR="001251F4" w:rsidRDefault="001251F4" w:rsidP="006033CC">
      <w:pPr>
        <w:jc w:val="both"/>
        <w:rPr>
          <w:b/>
          <w:sz w:val="44"/>
          <w:szCs w:val="44"/>
        </w:rPr>
      </w:pPr>
    </w:p>
    <w:p w14:paraId="05B4FFA9" w14:textId="461436F6" w:rsidR="00E834C5" w:rsidRDefault="00701E83" w:rsidP="00701E83">
      <w:pPr>
        <w:pStyle w:val="Listaszerbekezds"/>
        <w:numPr>
          <w:ilvl w:val="0"/>
          <w:numId w:val="65"/>
        </w:numPr>
        <w:jc w:val="both"/>
      </w:pPr>
      <w:r>
        <w:t>Tranzakciókód ellenőrzés</w:t>
      </w:r>
      <w:r w:rsidR="00E834C5">
        <w:t>:</w:t>
      </w:r>
      <w:r w:rsidRPr="00701E83">
        <w:t xml:space="preserve"> </w:t>
      </w:r>
      <w:r>
        <w:t>a</w:t>
      </w:r>
      <w:r w:rsidRPr="00701E83">
        <w:t>mennyiben Hivatal Kapu csatlakozott, és a tranzakciókód ellenőrzés sikeres, de a felhasználónak még nincs tárhelye, akkor a kapcsolati kód helyén üres sztring kerül visszaadásra</w:t>
      </w:r>
      <w:r w:rsidR="00E834C5" w:rsidRPr="00E834C5">
        <w:t>.</w:t>
      </w:r>
    </w:p>
    <w:p w14:paraId="10E7BA54" w14:textId="77777777" w:rsidR="00884FA6" w:rsidRDefault="00884FA6" w:rsidP="00A00BF9">
      <w:pPr>
        <w:pStyle w:val="Tartalomjegyzkcmsora"/>
        <w:jc w:val="center"/>
      </w:pPr>
      <w:r>
        <w:t>Tartalomjegyzék</w:t>
      </w:r>
    </w:p>
    <w:p w14:paraId="24E3E309" w14:textId="77777777" w:rsidR="00884FA6" w:rsidRPr="00884FA6" w:rsidRDefault="00884FA6" w:rsidP="00884FA6">
      <w:pPr>
        <w:rPr>
          <w:lang w:eastAsia="en-US"/>
        </w:rPr>
      </w:pPr>
    </w:p>
    <w:p w14:paraId="4934A0F4" w14:textId="77777777" w:rsidR="00750E5F" w:rsidRDefault="005164AF">
      <w:pPr>
        <w:pStyle w:val="TJ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r>
        <w:fldChar w:fldCharType="begin"/>
      </w:r>
      <w:r w:rsidR="00884FA6">
        <w:instrText xml:space="preserve"> TOC \o "1-3" \h \z \u </w:instrText>
      </w:r>
      <w:r>
        <w:fldChar w:fldCharType="separate"/>
      </w:r>
      <w:hyperlink w:anchor="_Toc512242186" w:history="1">
        <w:r w:rsidR="00750E5F" w:rsidRPr="00C558B0">
          <w:rPr>
            <w:rStyle w:val="Hiperhivatkozs"/>
            <w:noProof/>
          </w:rPr>
          <w:t>Bevezetés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_Toc512242186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</w:t>
        </w:r>
        <w:r w:rsidR="00750E5F">
          <w:rPr>
            <w:noProof/>
            <w:webHidden/>
          </w:rPr>
          <w:fldChar w:fldCharType="end"/>
        </w:r>
      </w:hyperlink>
    </w:p>
    <w:p w14:paraId="030F8FBB" w14:textId="77777777" w:rsidR="00750E5F" w:rsidRDefault="00B21D3B">
      <w:pPr>
        <w:pStyle w:val="TJ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512242187" w:history="1">
        <w:r w:rsidR="00750E5F" w:rsidRPr="00C558B0">
          <w:rPr>
            <w:rStyle w:val="Hiperhivatkozs"/>
            <w:noProof/>
          </w:rPr>
          <w:t>1.</w:t>
        </w:r>
        <w:r w:rsidR="00750E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Postafiókot nem igénylő műveletek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_Toc512242187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</w:t>
        </w:r>
        <w:r w:rsidR="00750E5F">
          <w:rPr>
            <w:noProof/>
            <w:webHidden/>
          </w:rPr>
          <w:fldChar w:fldCharType="end"/>
        </w:r>
      </w:hyperlink>
    </w:p>
    <w:p w14:paraId="0709A4C5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188" w:history="1">
        <w:r w:rsidR="00750E5F" w:rsidRPr="00C558B0">
          <w:rPr>
            <w:rStyle w:val="Hiperhivatkozs"/>
            <w:noProof/>
          </w:rPr>
          <w:t>1.1.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Ügyfélkapu szolgáltatások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_Toc512242188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</w:t>
        </w:r>
        <w:r w:rsidR="00750E5F">
          <w:rPr>
            <w:noProof/>
            <w:webHidden/>
          </w:rPr>
          <w:fldChar w:fldCharType="end"/>
        </w:r>
      </w:hyperlink>
    </w:p>
    <w:p w14:paraId="1802D703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189" w:history="1">
        <w:r w:rsidR="00750E5F" w:rsidRPr="00C558B0">
          <w:rPr>
            <w:rStyle w:val="Hiperhivatkozs"/>
            <w:noProof/>
          </w:rPr>
          <w:t>1.2.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Szolgáltatási folyamat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_Toc512242189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</w:t>
        </w:r>
        <w:r w:rsidR="00750E5F">
          <w:rPr>
            <w:noProof/>
            <w:webHidden/>
          </w:rPr>
          <w:fldChar w:fldCharType="end"/>
        </w:r>
      </w:hyperlink>
    </w:p>
    <w:p w14:paraId="3FFF5676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0" w:history="1">
        <w:r w:rsidR="00750E5F" w:rsidRPr="00C558B0">
          <w:rPr>
            <w:rStyle w:val="Hiperhivatkozs"/>
            <w:noProof/>
          </w:rPr>
          <w:t>1.2.1.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Bejelentkezés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</w:t>
        </w:r>
        <w:r w:rsidR="00750E5F">
          <w:rPr>
            <w:noProof/>
            <w:webHidden/>
          </w:rPr>
          <w:fldChar w:fldCharType="end"/>
        </w:r>
      </w:hyperlink>
    </w:p>
    <w:p w14:paraId="41A4C94B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1" w:history="1">
        <w:r w:rsidR="00750E5F" w:rsidRPr="00C558B0">
          <w:rPr>
            <w:rStyle w:val="Hiperhivatkozs"/>
            <w:noProof/>
          </w:rPr>
          <w:t>1.2.2.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Tranzakciós kód ellenőrzése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</w:t>
        </w:r>
        <w:r w:rsidR="00750E5F">
          <w:rPr>
            <w:noProof/>
            <w:webHidden/>
          </w:rPr>
          <w:fldChar w:fldCharType="end"/>
        </w:r>
      </w:hyperlink>
    </w:p>
    <w:p w14:paraId="69CB0AE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2" w:history="1">
        <w:r w:rsidR="00750E5F" w:rsidRPr="00C558B0">
          <w:rPr>
            <w:rStyle w:val="Hiperhivatkozs"/>
            <w:noProof/>
          </w:rPr>
          <w:t>1.2.3.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Viszontazonosítás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</w:t>
        </w:r>
        <w:r w:rsidR="00750E5F">
          <w:rPr>
            <w:noProof/>
            <w:webHidden/>
          </w:rPr>
          <w:fldChar w:fldCharType="end"/>
        </w:r>
      </w:hyperlink>
    </w:p>
    <w:p w14:paraId="2D6F074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3" w:history="1">
        <w:r w:rsidR="00750E5F" w:rsidRPr="00C558B0">
          <w:rPr>
            <w:rStyle w:val="Hiperhivatkozs"/>
            <w:noProof/>
          </w:rPr>
          <w:t>1.2.4.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Kijelentkeztetés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</w:t>
        </w:r>
        <w:r w:rsidR="00750E5F">
          <w:rPr>
            <w:noProof/>
            <w:webHidden/>
          </w:rPr>
          <w:fldChar w:fldCharType="end"/>
        </w:r>
      </w:hyperlink>
    </w:p>
    <w:p w14:paraId="17771F30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194" w:history="1">
        <w:r w:rsidR="00750E5F" w:rsidRPr="00C558B0">
          <w:rPr>
            <w:rStyle w:val="Hiperhivatkozs"/>
            <w:noProof/>
          </w:rPr>
          <w:t>1.3.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Az ügyfélkapu szolgáltatások igénybevételéhez szükséges főbb lépések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</w:t>
        </w:r>
        <w:r w:rsidR="00750E5F">
          <w:rPr>
            <w:noProof/>
            <w:webHidden/>
          </w:rPr>
          <w:fldChar w:fldCharType="end"/>
        </w:r>
      </w:hyperlink>
    </w:p>
    <w:p w14:paraId="4FF43998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195" w:history="1">
        <w:r w:rsidR="00750E5F" w:rsidRPr="00C558B0">
          <w:rPr>
            <w:rStyle w:val="Hiperhivatkozs"/>
            <w:noProof/>
          </w:rPr>
          <w:t>1.4.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Ügyintézés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</w:t>
        </w:r>
        <w:r w:rsidR="00750E5F">
          <w:rPr>
            <w:noProof/>
            <w:webHidden/>
          </w:rPr>
          <w:fldChar w:fldCharType="end"/>
        </w:r>
      </w:hyperlink>
    </w:p>
    <w:p w14:paraId="67526F28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196" w:history="1">
        <w:r w:rsidR="00750E5F" w:rsidRPr="00C558B0">
          <w:rPr>
            <w:rStyle w:val="Hiperhivatkozs"/>
            <w:noProof/>
          </w:rPr>
          <w:t>1.5.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Elektronikus ügyintézés támogatása a kormányzati portálon keresztül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</w:t>
        </w:r>
        <w:r w:rsidR="00750E5F">
          <w:rPr>
            <w:noProof/>
            <w:webHidden/>
          </w:rPr>
          <w:fldChar w:fldCharType="end"/>
        </w:r>
      </w:hyperlink>
    </w:p>
    <w:p w14:paraId="607F43CC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7" w:history="1">
        <w:r w:rsidR="00750E5F" w:rsidRPr="00C558B0">
          <w:rPr>
            <w:rStyle w:val="Hiperhivatkozs"/>
            <w:noProof/>
          </w:rPr>
          <w:t>1.5.1.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kapcsolódó rendszer szolgáltatásainak regisztrálása a KRI –ben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</w:t>
        </w:r>
        <w:r w:rsidR="00750E5F">
          <w:rPr>
            <w:noProof/>
            <w:webHidden/>
          </w:rPr>
          <w:fldChar w:fldCharType="end"/>
        </w:r>
      </w:hyperlink>
    </w:p>
    <w:p w14:paraId="0D58C307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8" w:history="1">
        <w:r w:rsidR="00750E5F" w:rsidRPr="00C558B0">
          <w:rPr>
            <w:rStyle w:val="Hiperhivatkozs"/>
            <w:noProof/>
          </w:rPr>
          <w:t>1.5.2.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csatlakozó rendszer szolgáltatásainak kiajánlása (pl.: ügyindítás) a kormányzati portálon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</w:t>
        </w:r>
        <w:r w:rsidR="00750E5F">
          <w:rPr>
            <w:noProof/>
            <w:webHidden/>
          </w:rPr>
          <w:fldChar w:fldCharType="end"/>
        </w:r>
      </w:hyperlink>
    </w:p>
    <w:p w14:paraId="213E95D2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199" w:history="1">
        <w:r w:rsidR="00750E5F" w:rsidRPr="00C558B0">
          <w:rPr>
            <w:rStyle w:val="Hiperhivatkozs"/>
            <w:noProof/>
          </w:rPr>
          <w:t>1.5.3.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Ügyfelek azonosítása beléptetésnél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_Toc512242199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</w:t>
        </w:r>
        <w:r w:rsidR="00750E5F">
          <w:rPr>
            <w:noProof/>
            <w:webHidden/>
          </w:rPr>
          <w:fldChar w:fldCharType="end"/>
        </w:r>
      </w:hyperlink>
    </w:p>
    <w:p w14:paraId="79066E8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0" w:history="1">
        <w:r w:rsidR="00750E5F" w:rsidRPr="00C558B0">
          <w:rPr>
            <w:rStyle w:val="Hiperhivatkozs"/>
            <w:noProof/>
          </w:rPr>
          <w:t>1.5.4.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csatlakozó szervezet elektronikus ügyintézési folyamatainak kialakítása, folyamatvezérlés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</w:t>
        </w:r>
        <w:r w:rsidR="00750E5F">
          <w:rPr>
            <w:noProof/>
            <w:webHidden/>
          </w:rPr>
          <w:fldChar w:fldCharType="end"/>
        </w:r>
      </w:hyperlink>
    </w:p>
    <w:p w14:paraId="06CC328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1" w:history="1">
        <w:r w:rsidR="00750E5F" w:rsidRPr="00C558B0">
          <w:rPr>
            <w:rStyle w:val="Hiperhivatkozs"/>
            <w:noProof/>
          </w:rPr>
          <w:t>1.5.5.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Az ügyintézés egyes lépéseihez szükséges adattartalom (pl.: ügyformok) szolgáltatása, megjelenítést vezérlő információkkal kiegészítve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</w:t>
        </w:r>
        <w:r w:rsidR="00750E5F">
          <w:rPr>
            <w:noProof/>
            <w:webHidden/>
          </w:rPr>
          <w:fldChar w:fldCharType="end"/>
        </w:r>
      </w:hyperlink>
    </w:p>
    <w:p w14:paraId="62BC1387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02" w:history="1">
        <w:r w:rsidR="00750E5F" w:rsidRPr="00C558B0">
          <w:rPr>
            <w:rStyle w:val="Hiperhivatkozs"/>
            <w:noProof/>
          </w:rPr>
          <w:t>1.6.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Elektronikus ügyintézés támogatása, önálló internetes portállal rendelkező szervezetek számára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</w:t>
        </w:r>
        <w:r w:rsidR="00750E5F">
          <w:rPr>
            <w:noProof/>
            <w:webHidden/>
          </w:rPr>
          <w:fldChar w:fldCharType="end"/>
        </w:r>
      </w:hyperlink>
    </w:p>
    <w:p w14:paraId="644606BF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03" w:history="1">
        <w:r w:rsidR="00750E5F" w:rsidRPr="00C558B0">
          <w:rPr>
            <w:rStyle w:val="Hiperhivatkozs"/>
            <w:noProof/>
          </w:rPr>
          <w:t>1.7.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Ügyfélkapu interfész specifikáció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</w:t>
        </w:r>
        <w:r w:rsidR="00750E5F">
          <w:rPr>
            <w:noProof/>
            <w:webHidden/>
          </w:rPr>
          <w:fldChar w:fldCharType="end"/>
        </w:r>
      </w:hyperlink>
    </w:p>
    <w:p w14:paraId="6D7DAC0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4" w:history="1">
        <w:r w:rsidR="00750E5F" w:rsidRPr="00C558B0">
          <w:rPr>
            <w:rStyle w:val="Hiperhivatkozs"/>
            <w:noProof/>
          </w:rPr>
          <w:t>1.7.1.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Tranzakciós kód ellenőrzés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</w:t>
        </w:r>
        <w:r w:rsidR="00750E5F">
          <w:rPr>
            <w:noProof/>
            <w:webHidden/>
          </w:rPr>
          <w:fldChar w:fldCharType="end"/>
        </w:r>
      </w:hyperlink>
    </w:p>
    <w:p w14:paraId="093D257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5" w:history="1">
        <w:r w:rsidR="00750E5F" w:rsidRPr="00C558B0">
          <w:rPr>
            <w:rStyle w:val="Hiperhivatkozs"/>
            <w:noProof/>
          </w:rPr>
          <w:t>1.7.2.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Viszontazonosítás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</w:t>
        </w:r>
        <w:r w:rsidR="00750E5F">
          <w:rPr>
            <w:noProof/>
            <w:webHidden/>
          </w:rPr>
          <w:fldChar w:fldCharType="end"/>
        </w:r>
      </w:hyperlink>
    </w:p>
    <w:p w14:paraId="09D32492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06" w:history="1">
        <w:r w:rsidR="00750E5F" w:rsidRPr="00C558B0">
          <w:rPr>
            <w:rStyle w:val="Hiperhivatkozs"/>
            <w:noProof/>
          </w:rPr>
          <w:t>1.8.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Üzenetek FormNezet részének leírása és követelményei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</w:t>
        </w:r>
        <w:r w:rsidR="00750E5F">
          <w:rPr>
            <w:noProof/>
            <w:webHidden/>
          </w:rPr>
          <w:fldChar w:fldCharType="end"/>
        </w:r>
      </w:hyperlink>
    </w:p>
    <w:p w14:paraId="042E9C7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7" w:history="1">
        <w:r w:rsidR="00750E5F" w:rsidRPr="00C558B0">
          <w:rPr>
            <w:rStyle w:val="Hiperhivatkozs"/>
            <w:noProof/>
          </w:rPr>
          <w:t>1.8.1.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FormNezet szerepe és célja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</w:t>
        </w:r>
        <w:r w:rsidR="00750E5F">
          <w:rPr>
            <w:noProof/>
            <w:webHidden/>
          </w:rPr>
          <w:fldChar w:fldCharType="end"/>
        </w:r>
      </w:hyperlink>
    </w:p>
    <w:p w14:paraId="0B34D673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8" w:history="1">
        <w:r w:rsidR="00750E5F" w:rsidRPr="00C558B0">
          <w:rPr>
            <w:rStyle w:val="Hiperhivatkozs"/>
            <w:noProof/>
          </w:rPr>
          <w:t>1.8.2.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FormNezet nyújtotta lehetőségek röviden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</w:t>
        </w:r>
        <w:r w:rsidR="00750E5F">
          <w:rPr>
            <w:noProof/>
            <w:webHidden/>
          </w:rPr>
          <w:fldChar w:fldCharType="end"/>
        </w:r>
      </w:hyperlink>
    </w:p>
    <w:p w14:paraId="0513B81F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09" w:history="1">
        <w:r w:rsidR="00750E5F" w:rsidRPr="00C558B0">
          <w:rPr>
            <w:rStyle w:val="Hiperhivatkozs"/>
            <w:noProof/>
          </w:rPr>
          <w:t>1.8.3.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FormNezet-tel kapcsolatos követelmények leírása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_Toc512242209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17</w:t>
        </w:r>
        <w:r w:rsidR="00750E5F">
          <w:rPr>
            <w:noProof/>
            <w:webHidden/>
          </w:rPr>
          <w:fldChar w:fldCharType="end"/>
        </w:r>
      </w:hyperlink>
    </w:p>
    <w:p w14:paraId="608B3588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10" w:history="1">
        <w:r w:rsidR="00750E5F" w:rsidRPr="00C558B0">
          <w:rPr>
            <w:rStyle w:val="Hiperhivatkozs"/>
            <w:noProof/>
          </w:rPr>
          <w:t>1.9.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Ügyfélkapu tesztelés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23</w:t>
        </w:r>
        <w:r w:rsidR="00750E5F">
          <w:rPr>
            <w:noProof/>
            <w:webHidden/>
          </w:rPr>
          <w:fldChar w:fldCharType="end"/>
        </w:r>
      </w:hyperlink>
    </w:p>
    <w:p w14:paraId="57918C0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1" w:history="1">
        <w:r w:rsidR="00750E5F" w:rsidRPr="00C558B0">
          <w:rPr>
            <w:rStyle w:val="Hiperhivatkozs"/>
            <w:noProof/>
          </w:rPr>
          <w:t>1.9.1.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Átirányítás az ügyfélkapura a megfelelő target paraméterrel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23</w:t>
        </w:r>
        <w:r w:rsidR="00750E5F">
          <w:rPr>
            <w:noProof/>
            <w:webHidden/>
          </w:rPr>
          <w:fldChar w:fldCharType="end"/>
        </w:r>
      </w:hyperlink>
    </w:p>
    <w:p w14:paraId="05B6D346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2" w:history="1">
        <w:r w:rsidR="00750E5F" w:rsidRPr="00C558B0">
          <w:rPr>
            <w:rStyle w:val="Hiperhivatkozs"/>
            <w:noProof/>
          </w:rPr>
          <w:t>1.9.2.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Az ügyfélkapu átirányításának fogadása és a visszaadott target paraméter feldolgozása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23</w:t>
        </w:r>
        <w:r w:rsidR="00750E5F">
          <w:rPr>
            <w:noProof/>
            <w:webHidden/>
          </w:rPr>
          <w:fldChar w:fldCharType="end"/>
        </w:r>
      </w:hyperlink>
    </w:p>
    <w:p w14:paraId="51D3E44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3" w:history="1">
        <w:r w:rsidR="00750E5F" w:rsidRPr="00C558B0">
          <w:rPr>
            <w:rStyle w:val="Hiperhivatkozs"/>
            <w:noProof/>
          </w:rPr>
          <w:t>1.9.3.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Tranzakciós kód ellenőrzés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23</w:t>
        </w:r>
        <w:r w:rsidR="00750E5F">
          <w:rPr>
            <w:noProof/>
            <w:webHidden/>
          </w:rPr>
          <w:fldChar w:fldCharType="end"/>
        </w:r>
      </w:hyperlink>
    </w:p>
    <w:p w14:paraId="48E8FB9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4" w:history="1">
        <w:r w:rsidR="00750E5F" w:rsidRPr="00C558B0">
          <w:rPr>
            <w:rStyle w:val="Hiperhivatkozs"/>
            <w:noProof/>
          </w:rPr>
          <w:t>1.9.4.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Viszontazonosítás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24</w:t>
        </w:r>
        <w:r w:rsidR="00750E5F">
          <w:rPr>
            <w:noProof/>
            <w:webHidden/>
          </w:rPr>
          <w:fldChar w:fldCharType="end"/>
        </w:r>
      </w:hyperlink>
    </w:p>
    <w:p w14:paraId="2D0999F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5" w:history="1">
        <w:r w:rsidR="00750E5F" w:rsidRPr="00C558B0">
          <w:rPr>
            <w:rStyle w:val="Hiperhivatkozs"/>
            <w:noProof/>
          </w:rPr>
          <w:t>1.9.5.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 küldése az ügyfél értesítési tárhelyére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24</w:t>
        </w:r>
        <w:r w:rsidR="00750E5F">
          <w:rPr>
            <w:noProof/>
            <w:webHidden/>
          </w:rPr>
          <w:fldChar w:fldCharType="end"/>
        </w:r>
      </w:hyperlink>
    </w:p>
    <w:p w14:paraId="64656496" w14:textId="77777777" w:rsidR="00750E5F" w:rsidRDefault="00B21D3B">
      <w:pPr>
        <w:pStyle w:val="TJ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512242216" w:history="1">
        <w:r w:rsidR="00750E5F" w:rsidRPr="00C558B0">
          <w:rPr>
            <w:rStyle w:val="Hiperhivatkozs"/>
            <w:noProof/>
          </w:rPr>
          <w:t>2.</w:t>
        </w:r>
        <w:r w:rsidR="00750E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Postafiókot igénylő műveletek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25</w:t>
        </w:r>
        <w:r w:rsidR="00750E5F">
          <w:rPr>
            <w:noProof/>
            <w:webHidden/>
          </w:rPr>
          <w:fldChar w:fldCharType="end"/>
        </w:r>
      </w:hyperlink>
    </w:p>
    <w:p w14:paraId="20D0BAFE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17" w:history="1">
        <w:r w:rsidR="00750E5F" w:rsidRPr="00C558B0">
          <w:rPr>
            <w:rStyle w:val="Hiperhivatkozs"/>
            <w:noProof/>
          </w:rPr>
          <w:t>2.1.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Bevezetés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25</w:t>
        </w:r>
        <w:r w:rsidR="00750E5F">
          <w:rPr>
            <w:noProof/>
            <w:webHidden/>
          </w:rPr>
          <w:fldChar w:fldCharType="end"/>
        </w:r>
      </w:hyperlink>
    </w:p>
    <w:p w14:paraId="02A2565A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18" w:history="1">
        <w:r w:rsidR="00750E5F" w:rsidRPr="00C558B0">
          <w:rPr>
            <w:rStyle w:val="Hiperhivatkozs"/>
            <w:noProof/>
          </w:rPr>
          <w:t>2.2.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hivatali kapun keresztül történő elektronikus dokumentum-kezelés rövid összefoglalója.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26</w:t>
        </w:r>
        <w:r w:rsidR="00750E5F">
          <w:rPr>
            <w:noProof/>
            <w:webHidden/>
          </w:rPr>
          <w:fldChar w:fldCharType="end"/>
        </w:r>
      </w:hyperlink>
    </w:p>
    <w:p w14:paraId="28D77764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19" w:history="1">
        <w:r w:rsidR="00750E5F" w:rsidRPr="00C558B0">
          <w:rPr>
            <w:rStyle w:val="Hiperhivatkozs"/>
            <w:noProof/>
          </w:rPr>
          <w:t>2.2.1.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Állampolgár és hivatal közötti elektronikus adatforgalom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_Toc512242219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26</w:t>
        </w:r>
        <w:r w:rsidR="00750E5F">
          <w:rPr>
            <w:noProof/>
            <w:webHidden/>
          </w:rPr>
          <w:fldChar w:fldCharType="end"/>
        </w:r>
      </w:hyperlink>
    </w:p>
    <w:p w14:paraId="6D0BEFC0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0" w:history="1">
        <w:r w:rsidR="00750E5F" w:rsidRPr="00C558B0">
          <w:rPr>
            <w:rStyle w:val="Hiperhivatkozs"/>
            <w:noProof/>
          </w:rPr>
          <w:t>2.2.2.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Hivatal és hivatal közötti elektronikus dokumentumkezelés rövid összefoglalója.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28</w:t>
        </w:r>
        <w:r w:rsidR="00750E5F">
          <w:rPr>
            <w:noProof/>
            <w:webHidden/>
          </w:rPr>
          <w:fldChar w:fldCharType="end"/>
        </w:r>
      </w:hyperlink>
    </w:p>
    <w:p w14:paraId="7DF980F9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1" w:history="1">
        <w:r w:rsidR="00750E5F" w:rsidRPr="00C558B0">
          <w:rPr>
            <w:rStyle w:val="Hiperhivatkozs"/>
            <w:noProof/>
          </w:rPr>
          <w:t>2.2.3.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 xml:space="preserve">Cégkapu/Perkapu és hivatal közötti elektronikus </w:t>
        </w:r>
        <w:bookmarkStart w:id="0" w:name="_GoBack"/>
        <w:bookmarkEnd w:id="0"/>
        <w:r w:rsidR="00750E5F" w:rsidRPr="00C558B0">
          <w:rPr>
            <w:rStyle w:val="Hiperhivatkozs"/>
            <w:noProof/>
          </w:rPr>
          <w:t>dokumentumkezelés rövid összefoglalója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29</w:t>
        </w:r>
        <w:r w:rsidR="00750E5F">
          <w:rPr>
            <w:noProof/>
            <w:webHidden/>
          </w:rPr>
          <w:fldChar w:fldCharType="end"/>
        </w:r>
      </w:hyperlink>
    </w:p>
    <w:p w14:paraId="67D5C3C5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22" w:history="1">
        <w:r w:rsidR="00750E5F" w:rsidRPr="00C558B0">
          <w:rPr>
            <w:rStyle w:val="Hiperhivatkozs"/>
            <w:noProof/>
          </w:rPr>
          <w:t>2.3.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felhasználó/ügyfél által felküldött állományok leírása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30</w:t>
        </w:r>
        <w:r w:rsidR="00750E5F">
          <w:rPr>
            <w:noProof/>
            <w:webHidden/>
          </w:rPr>
          <w:fldChar w:fldCharType="end"/>
        </w:r>
      </w:hyperlink>
    </w:p>
    <w:p w14:paraId="0EC44B64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3" w:history="1">
        <w:r w:rsidR="00750E5F" w:rsidRPr="00C558B0">
          <w:rPr>
            <w:rStyle w:val="Hiperhivatkozs"/>
            <w:noProof/>
          </w:rPr>
          <w:t>2.3.1.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Tömörítés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30</w:t>
        </w:r>
        <w:r w:rsidR="00750E5F">
          <w:rPr>
            <w:noProof/>
            <w:webHidden/>
          </w:rPr>
          <w:fldChar w:fldCharType="end"/>
        </w:r>
      </w:hyperlink>
    </w:p>
    <w:p w14:paraId="1B8CE13F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4" w:history="1">
        <w:r w:rsidR="00750E5F" w:rsidRPr="00C558B0">
          <w:rPr>
            <w:rStyle w:val="Hiperhivatkozs"/>
            <w:noProof/>
          </w:rPr>
          <w:t>2.3.2.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Nyomtatvány és csatolmány xml titkosítása és a boríték összeállítása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30</w:t>
        </w:r>
        <w:r w:rsidR="00750E5F">
          <w:rPr>
            <w:noProof/>
            <w:webHidden/>
          </w:rPr>
          <w:fldChar w:fldCharType="end"/>
        </w:r>
      </w:hyperlink>
    </w:p>
    <w:p w14:paraId="06A9DDEB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5" w:history="1">
        <w:r w:rsidR="00750E5F" w:rsidRPr="00C558B0">
          <w:rPr>
            <w:rStyle w:val="Hiperhivatkozs"/>
            <w:noProof/>
          </w:rPr>
          <w:t>2.3.3.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Csatolmányok kezelése és xml szerkezete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35</w:t>
        </w:r>
        <w:r w:rsidR="00750E5F">
          <w:rPr>
            <w:noProof/>
            <w:webHidden/>
          </w:rPr>
          <w:fldChar w:fldCharType="end"/>
        </w:r>
      </w:hyperlink>
    </w:p>
    <w:p w14:paraId="3DB3446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6" w:history="1">
        <w:r w:rsidR="00750E5F" w:rsidRPr="00C558B0">
          <w:rPr>
            <w:rStyle w:val="Hiperhivatkozs"/>
            <w:noProof/>
          </w:rPr>
          <w:t>2.3.4.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Csatolmányok csatolása az űrlaphoz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35</w:t>
        </w:r>
        <w:r w:rsidR="00750E5F">
          <w:rPr>
            <w:noProof/>
            <w:webHidden/>
          </w:rPr>
          <w:fldChar w:fldCharType="end"/>
        </w:r>
      </w:hyperlink>
    </w:p>
    <w:p w14:paraId="215420E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7" w:history="1">
        <w:r w:rsidR="00750E5F" w:rsidRPr="00C558B0">
          <w:rPr>
            <w:rStyle w:val="Hiperhivatkozs"/>
            <w:noProof/>
          </w:rPr>
          <w:t>2.3.5.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 csatolmány xml szerkezete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36</w:t>
        </w:r>
        <w:r w:rsidR="00750E5F">
          <w:rPr>
            <w:noProof/>
            <w:webHidden/>
          </w:rPr>
          <w:fldChar w:fldCharType="end"/>
        </w:r>
      </w:hyperlink>
    </w:p>
    <w:p w14:paraId="337FE117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28" w:history="1">
        <w:r w:rsidR="00750E5F" w:rsidRPr="00C558B0">
          <w:rPr>
            <w:rStyle w:val="Hiperhivatkozs"/>
            <w:noProof/>
          </w:rPr>
          <w:t>2.4.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Hivatali kapu szolgáltatások leírása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38</w:t>
        </w:r>
        <w:r w:rsidR="00750E5F">
          <w:rPr>
            <w:noProof/>
            <w:webHidden/>
          </w:rPr>
          <w:fldChar w:fldCharType="end"/>
        </w:r>
      </w:hyperlink>
    </w:p>
    <w:p w14:paraId="4BEB03A6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29" w:history="1">
        <w:r w:rsidR="00750E5F" w:rsidRPr="00C558B0">
          <w:rPr>
            <w:rStyle w:val="Hiperhivatkozs"/>
            <w:noProof/>
          </w:rPr>
          <w:t>2.4.1.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 státusz (megszüntetés alatt!)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_Toc512242229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40</w:t>
        </w:r>
        <w:r w:rsidR="00750E5F">
          <w:rPr>
            <w:noProof/>
            <w:webHidden/>
          </w:rPr>
          <w:fldChar w:fldCharType="end"/>
        </w:r>
      </w:hyperlink>
    </w:p>
    <w:p w14:paraId="11F7DE69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0" w:history="1">
        <w:r w:rsidR="00750E5F" w:rsidRPr="00C558B0">
          <w:rPr>
            <w:rStyle w:val="Hiperhivatkozs"/>
            <w:noProof/>
          </w:rPr>
          <w:t>2.4.2.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GIPostaFiokLekerdezes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45</w:t>
        </w:r>
        <w:r w:rsidR="00750E5F">
          <w:rPr>
            <w:noProof/>
            <w:webHidden/>
          </w:rPr>
          <w:fldChar w:fldCharType="end"/>
        </w:r>
      </w:hyperlink>
    </w:p>
    <w:p w14:paraId="6D1C133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1" w:history="1">
        <w:r w:rsidR="00750E5F" w:rsidRPr="00C558B0">
          <w:rPr>
            <w:rStyle w:val="Hiperhivatkozs"/>
            <w:noProof/>
          </w:rPr>
          <w:t>2.4.3.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 letöltése (megszüntetés alatt!)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49</w:t>
        </w:r>
        <w:r w:rsidR="00750E5F">
          <w:rPr>
            <w:noProof/>
            <w:webHidden/>
          </w:rPr>
          <w:fldChar w:fldCharType="end"/>
        </w:r>
      </w:hyperlink>
    </w:p>
    <w:p w14:paraId="691A4A92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2" w:history="1">
        <w:r w:rsidR="00750E5F" w:rsidRPr="00C558B0">
          <w:rPr>
            <w:rStyle w:val="Hiperhivatkozs"/>
            <w:noProof/>
          </w:rPr>
          <w:t>2.4.4.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Viszontazonosítás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67</w:t>
        </w:r>
        <w:r w:rsidR="00750E5F">
          <w:rPr>
            <w:noProof/>
            <w:webHidden/>
          </w:rPr>
          <w:fldChar w:fldCharType="end"/>
        </w:r>
      </w:hyperlink>
    </w:p>
    <w:p w14:paraId="30ABAD5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3" w:history="1">
        <w:r w:rsidR="00750E5F" w:rsidRPr="00C558B0">
          <w:rPr>
            <w:rStyle w:val="Hiperhivatkozs"/>
            <w:noProof/>
          </w:rPr>
          <w:t>2.4.5.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Ügyfél titkosító kulcsának lekérdezése a kulcstárból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73</w:t>
        </w:r>
        <w:r w:rsidR="00750E5F">
          <w:rPr>
            <w:noProof/>
            <w:webHidden/>
          </w:rPr>
          <w:fldChar w:fldCharType="end"/>
        </w:r>
      </w:hyperlink>
    </w:p>
    <w:p w14:paraId="452698F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4" w:history="1">
        <w:r w:rsidR="00750E5F" w:rsidRPr="00C558B0">
          <w:rPr>
            <w:rStyle w:val="Hiperhivatkozs"/>
            <w:noProof/>
          </w:rPr>
          <w:t>2.4.6.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 feltöltés (megszüntetés alatt!)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76</w:t>
        </w:r>
        <w:r w:rsidR="00750E5F">
          <w:rPr>
            <w:noProof/>
            <w:webHidden/>
          </w:rPr>
          <w:fldChar w:fldCharType="end"/>
        </w:r>
      </w:hyperlink>
    </w:p>
    <w:p w14:paraId="74C6D67A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5" w:history="1">
        <w:r w:rsidR="00750E5F" w:rsidRPr="00C558B0">
          <w:rPr>
            <w:rStyle w:val="Hiperhivatkozs"/>
            <w:noProof/>
          </w:rPr>
          <w:t>2.4.7.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feltöltés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83</w:t>
        </w:r>
        <w:r w:rsidR="00750E5F">
          <w:rPr>
            <w:noProof/>
            <w:webHidden/>
          </w:rPr>
          <w:fldChar w:fldCharType="end"/>
        </w:r>
      </w:hyperlink>
    </w:p>
    <w:p w14:paraId="0B1F009B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6" w:history="1">
        <w:r w:rsidR="00750E5F" w:rsidRPr="00C558B0">
          <w:rPr>
            <w:rStyle w:val="Hiperhivatkozs"/>
            <w:noProof/>
          </w:rPr>
          <w:t>2.4.8.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letöltés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90</w:t>
        </w:r>
        <w:r w:rsidR="00750E5F">
          <w:rPr>
            <w:noProof/>
            <w:webHidden/>
          </w:rPr>
          <w:fldChar w:fldCharType="end"/>
        </w:r>
      </w:hyperlink>
    </w:p>
    <w:p w14:paraId="3F66FE92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7" w:history="1">
        <w:r w:rsidR="00750E5F" w:rsidRPr="00C558B0">
          <w:rPr>
            <w:rStyle w:val="Hiperhivatkozs"/>
            <w:noProof/>
          </w:rPr>
          <w:t>2.4.9.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Dokumentumok állapotának lekérdezése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99</w:t>
        </w:r>
        <w:r w:rsidR="00750E5F">
          <w:rPr>
            <w:noProof/>
            <w:webHidden/>
          </w:rPr>
          <w:fldChar w:fldCharType="end"/>
        </w:r>
      </w:hyperlink>
    </w:p>
    <w:p w14:paraId="6D40ECB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8" w:history="1">
        <w:r w:rsidR="00750E5F" w:rsidRPr="00C558B0">
          <w:rPr>
            <w:rStyle w:val="Hiperhivatkozs"/>
            <w:noProof/>
          </w:rPr>
          <w:t>2.4.10.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sikeres/sikertelen dokumentum letöltés visszaigazolása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104</w:t>
        </w:r>
        <w:r w:rsidR="00750E5F">
          <w:rPr>
            <w:noProof/>
            <w:webHidden/>
          </w:rPr>
          <w:fldChar w:fldCharType="end"/>
        </w:r>
      </w:hyperlink>
    </w:p>
    <w:p w14:paraId="6EC64C32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39" w:history="1">
        <w:r w:rsidR="00750E5F" w:rsidRPr="00C558B0">
          <w:rPr>
            <w:rStyle w:val="Hiperhivatkozs"/>
            <w:noProof/>
          </w:rPr>
          <w:t>2.4.11.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publikus kulcs lekérdezés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_Toc512242239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108</w:t>
        </w:r>
        <w:r w:rsidR="00750E5F">
          <w:rPr>
            <w:noProof/>
            <w:webHidden/>
          </w:rPr>
          <w:fldChar w:fldCharType="end"/>
        </w:r>
      </w:hyperlink>
    </w:p>
    <w:p w14:paraId="4866160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0" w:history="1">
        <w:r w:rsidR="00750E5F" w:rsidRPr="00C558B0">
          <w:rPr>
            <w:rStyle w:val="Hiperhivatkozs"/>
            <w:noProof/>
          </w:rPr>
          <w:t>2.4.12.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Publikus kulcs feltöltése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111</w:t>
        </w:r>
        <w:r w:rsidR="00750E5F">
          <w:rPr>
            <w:noProof/>
            <w:webHidden/>
          </w:rPr>
          <w:fldChar w:fldCharType="end"/>
        </w:r>
      </w:hyperlink>
    </w:p>
    <w:p w14:paraId="0F67A166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1" w:history="1">
        <w:r w:rsidR="00750E5F" w:rsidRPr="00C558B0">
          <w:rPr>
            <w:rStyle w:val="Hiperhivatkozs"/>
            <w:noProof/>
          </w:rPr>
          <w:t>2.4.13.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 adatok lekérdezése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113</w:t>
        </w:r>
        <w:r w:rsidR="00750E5F">
          <w:rPr>
            <w:noProof/>
            <w:webHidden/>
          </w:rPr>
          <w:fldChar w:fldCharType="end"/>
        </w:r>
      </w:hyperlink>
    </w:p>
    <w:p w14:paraId="15A788E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2" w:history="1">
        <w:r w:rsidR="00750E5F" w:rsidRPr="00C558B0">
          <w:rPr>
            <w:rStyle w:val="Hiperhivatkozs"/>
            <w:noProof/>
          </w:rPr>
          <w:t>2.4.14.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Azonosítás referenciaérték nélkül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118</w:t>
        </w:r>
        <w:r w:rsidR="00750E5F">
          <w:rPr>
            <w:noProof/>
            <w:webHidden/>
          </w:rPr>
          <w:fldChar w:fldCharType="end"/>
        </w:r>
      </w:hyperlink>
    </w:p>
    <w:p w14:paraId="573B6D91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3" w:history="1">
        <w:r w:rsidR="00750E5F" w:rsidRPr="00C558B0">
          <w:rPr>
            <w:rStyle w:val="Hiperhivatkozs"/>
            <w:noProof/>
          </w:rPr>
          <w:t>2.4.15.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Hivatalok listázása rövidnév és/vagy név és/vagy típus szűkítéssel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121</w:t>
        </w:r>
        <w:r w:rsidR="00750E5F">
          <w:rPr>
            <w:noProof/>
            <w:webHidden/>
          </w:rPr>
          <w:fldChar w:fldCharType="end"/>
        </w:r>
      </w:hyperlink>
    </w:p>
    <w:p w14:paraId="1DE72C3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4" w:history="1">
        <w:r w:rsidR="00750E5F" w:rsidRPr="00C558B0">
          <w:rPr>
            <w:rStyle w:val="Hiperhivatkozs"/>
            <w:noProof/>
          </w:rPr>
          <w:t>2.4.16.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feltöltés (v2)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124</w:t>
        </w:r>
        <w:r w:rsidR="00750E5F">
          <w:rPr>
            <w:noProof/>
            <w:webHidden/>
          </w:rPr>
          <w:fldChar w:fldCharType="end"/>
        </w:r>
      </w:hyperlink>
    </w:p>
    <w:p w14:paraId="489914D3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5" w:history="1">
        <w:r w:rsidR="00750E5F" w:rsidRPr="00C558B0">
          <w:rPr>
            <w:rStyle w:val="Hiperhivatkozs"/>
            <w:noProof/>
          </w:rPr>
          <w:t>2.4.17.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letöltés (v2)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130</w:t>
        </w:r>
        <w:r w:rsidR="00750E5F">
          <w:rPr>
            <w:noProof/>
            <w:webHidden/>
          </w:rPr>
          <w:fldChar w:fldCharType="end"/>
        </w:r>
      </w:hyperlink>
    </w:p>
    <w:p w14:paraId="33C0B560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6" w:history="1">
        <w:r w:rsidR="00750E5F" w:rsidRPr="00C558B0">
          <w:rPr>
            <w:rStyle w:val="Hiperhivatkozs"/>
            <w:noProof/>
          </w:rPr>
          <w:t>2.4.18.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Dokumentumok állapotának lekérdezése (v2)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137</w:t>
        </w:r>
        <w:r w:rsidR="00750E5F">
          <w:rPr>
            <w:noProof/>
            <w:webHidden/>
          </w:rPr>
          <w:fldChar w:fldCharType="end"/>
        </w:r>
      </w:hyperlink>
    </w:p>
    <w:p w14:paraId="02FAEBBC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47" w:history="1">
        <w:r w:rsidR="00750E5F" w:rsidRPr="00C558B0">
          <w:rPr>
            <w:rStyle w:val="Hiperhivatkozs"/>
            <w:noProof/>
          </w:rPr>
          <w:t>2.5.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Hivatali / Perkapu kapu tesztelés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143</w:t>
        </w:r>
        <w:r w:rsidR="00750E5F">
          <w:rPr>
            <w:noProof/>
            <w:webHidden/>
          </w:rPr>
          <w:fldChar w:fldCharType="end"/>
        </w:r>
      </w:hyperlink>
    </w:p>
    <w:p w14:paraId="6F324630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8" w:history="1">
        <w:r w:rsidR="00750E5F" w:rsidRPr="00C558B0">
          <w:rPr>
            <w:rStyle w:val="Hiperhivatkozs"/>
            <w:noProof/>
          </w:rPr>
          <w:t>2.5.1.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 státusz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143</w:t>
        </w:r>
        <w:r w:rsidR="00750E5F">
          <w:rPr>
            <w:noProof/>
            <w:webHidden/>
          </w:rPr>
          <w:fldChar w:fldCharType="end"/>
        </w:r>
      </w:hyperlink>
    </w:p>
    <w:p w14:paraId="76BB96CC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49" w:history="1">
        <w:r w:rsidR="00750E5F" w:rsidRPr="00C558B0">
          <w:rPr>
            <w:rStyle w:val="Hiperhivatkozs"/>
            <w:noProof/>
          </w:rPr>
          <w:t>2.5.2.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 letöltése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_Toc512242249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143</w:t>
        </w:r>
        <w:r w:rsidR="00750E5F">
          <w:rPr>
            <w:noProof/>
            <w:webHidden/>
          </w:rPr>
          <w:fldChar w:fldCharType="end"/>
        </w:r>
      </w:hyperlink>
    </w:p>
    <w:p w14:paraId="15950E84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0" w:history="1">
        <w:r w:rsidR="00750E5F" w:rsidRPr="00C558B0">
          <w:rPr>
            <w:rStyle w:val="Hiperhivatkozs"/>
            <w:noProof/>
          </w:rPr>
          <w:t>2.5.3.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Viszontazonosítás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144</w:t>
        </w:r>
        <w:r w:rsidR="00750E5F">
          <w:rPr>
            <w:noProof/>
            <w:webHidden/>
          </w:rPr>
          <w:fldChar w:fldCharType="end"/>
        </w:r>
      </w:hyperlink>
    </w:p>
    <w:p w14:paraId="125AA1EB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1" w:history="1">
        <w:r w:rsidR="00750E5F" w:rsidRPr="00C558B0">
          <w:rPr>
            <w:rStyle w:val="Hiperhivatkozs"/>
            <w:noProof/>
          </w:rPr>
          <w:t>2.5.4.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Ügyfél titkosító kulcsának lekérdezése a kulcstárból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144</w:t>
        </w:r>
        <w:r w:rsidR="00750E5F">
          <w:rPr>
            <w:noProof/>
            <w:webHidden/>
          </w:rPr>
          <w:fldChar w:fldCharType="end"/>
        </w:r>
      </w:hyperlink>
    </w:p>
    <w:p w14:paraId="3A025E2F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2" w:history="1">
        <w:r w:rsidR="00750E5F" w:rsidRPr="00C558B0">
          <w:rPr>
            <w:rStyle w:val="Hiperhivatkozs"/>
            <w:noProof/>
          </w:rPr>
          <w:t>2.5.5.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 feltöltés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144</w:t>
        </w:r>
        <w:r w:rsidR="00750E5F">
          <w:rPr>
            <w:noProof/>
            <w:webHidden/>
          </w:rPr>
          <w:fldChar w:fldCharType="end"/>
        </w:r>
      </w:hyperlink>
    </w:p>
    <w:p w14:paraId="07E3F231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3" w:history="1">
        <w:r w:rsidR="00750E5F" w:rsidRPr="00C558B0">
          <w:rPr>
            <w:rStyle w:val="Hiperhivatkozs"/>
            <w:noProof/>
          </w:rPr>
          <w:t>2.5.6.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feltöltés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144</w:t>
        </w:r>
        <w:r w:rsidR="00750E5F">
          <w:rPr>
            <w:noProof/>
            <w:webHidden/>
          </w:rPr>
          <w:fldChar w:fldCharType="end"/>
        </w:r>
      </w:hyperlink>
    </w:p>
    <w:p w14:paraId="4ECEEF5B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4" w:history="1">
        <w:r w:rsidR="00750E5F" w:rsidRPr="00C558B0">
          <w:rPr>
            <w:rStyle w:val="Hiperhivatkozs"/>
            <w:noProof/>
          </w:rPr>
          <w:t>2.5.7.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letöltés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144</w:t>
        </w:r>
        <w:r w:rsidR="00750E5F">
          <w:rPr>
            <w:noProof/>
            <w:webHidden/>
          </w:rPr>
          <w:fldChar w:fldCharType="end"/>
        </w:r>
      </w:hyperlink>
    </w:p>
    <w:p w14:paraId="73C160AE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5" w:history="1">
        <w:r w:rsidR="00750E5F" w:rsidRPr="00C558B0">
          <w:rPr>
            <w:rStyle w:val="Hiperhivatkozs"/>
            <w:noProof/>
          </w:rPr>
          <w:t>2.5.8.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publikus kulcs lekérdezése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5CA6DF42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6" w:history="1">
        <w:r w:rsidR="00750E5F" w:rsidRPr="00C558B0">
          <w:rPr>
            <w:rStyle w:val="Hiperhivatkozs"/>
            <w:noProof/>
          </w:rPr>
          <w:t>2.5.9.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Csoportos dokumentum olvasottság visszaigazolás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08CFBE1F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7" w:history="1">
        <w:r w:rsidR="00750E5F" w:rsidRPr="00C558B0">
          <w:rPr>
            <w:rStyle w:val="Hiperhivatkozs"/>
            <w:noProof/>
          </w:rPr>
          <w:t>2.5.10.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Publikus kulcs feltöltés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24BD6841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8" w:history="1">
        <w:r w:rsidR="00750E5F" w:rsidRPr="00C558B0">
          <w:rPr>
            <w:rStyle w:val="Hiperhivatkozs"/>
            <w:noProof/>
          </w:rPr>
          <w:t>2.5.11.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Postafiók adatok lekérdezése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115559E9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59" w:history="1">
        <w:r w:rsidR="00750E5F" w:rsidRPr="00C558B0">
          <w:rPr>
            <w:rStyle w:val="Hiperhivatkozs"/>
            <w:noProof/>
          </w:rPr>
          <w:t>2.5.12.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Azonosítás referenciaérték nélkül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_Toc512242259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12670063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0" w:history="1">
        <w:r w:rsidR="00750E5F" w:rsidRPr="00C558B0">
          <w:rPr>
            <w:rStyle w:val="Hiperhivatkozs"/>
            <w:noProof/>
          </w:rPr>
          <w:t>2.5.13.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Dokumentumokhoz kapcsolódóan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145</w:t>
        </w:r>
        <w:r w:rsidR="00750E5F">
          <w:rPr>
            <w:noProof/>
            <w:webHidden/>
          </w:rPr>
          <w:fldChar w:fldCharType="end"/>
        </w:r>
      </w:hyperlink>
    </w:p>
    <w:p w14:paraId="1486870C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61" w:history="1">
        <w:r w:rsidR="00750E5F" w:rsidRPr="00C558B0">
          <w:rPr>
            <w:rStyle w:val="Hiperhivatkozs"/>
            <w:noProof/>
          </w:rPr>
          <w:t>2.6.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Vevénykezelés változásai 2016 közepétől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147</w:t>
        </w:r>
        <w:r w:rsidR="00750E5F">
          <w:rPr>
            <w:noProof/>
            <w:webHidden/>
          </w:rPr>
          <w:fldChar w:fldCharType="end"/>
        </w:r>
      </w:hyperlink>
    </w:p>
    <w:p w14:paraId="07F789D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2" w:history="1">
        <w:r w:rsidR="00750E5F" w:rsidRPr="00C558B0">
          <w:rPr>
            <w:rStyle w:val="Hiperhivatkozs"/>
            <w:noProof/>
          </w:rPr>
          <w:t>2.6.1.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Folyamatok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147</w:t>
        </w:r>
        <w:r w:rsidR="00750E5F">
          <w:rPr>
            <w:noProof/>
            <w:webHidden/>
          </w:rPr>
          <w:fldChar w:fldCharType="end"/>
        </w:r>
      </w:hyperlink>
    </w:p>
    <w:p w14:paraId="3E70A718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3" w:history="1">
        <w:r w:rsidR="00750E5F" w:rsidRPr="00C558B0">
          <w:rPr>
            <w:rStyle w:val="Hiperhivatkozs"/>
            <w:noProof/>
          </w:rPr>
          <w:t>2.6.2.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Folyamatábrák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158</w:t>
        </w:r>
        <w:r w:rsidR="00750E5F">
          <w:rPr>
            <w:noProof/>
            <w:webHidden/>
          </w:rPr>
          <w:fldChar w:fldCharType="end"/>
        </w:r>
      </w:hyperlink>
    </w:p>
    <w:p w14:paraId="02C72C53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4" w:history="1">
        <w:r w:rsidR="00750E5F" w:rsidRPr="00C558B0">
          <w:rPr>
            <w:rStyle w:val="Hiperhivatkozs"/>
            <w:noProof/>
          </w:rPr>
          <w:t>2.6.3.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Új igazolás template-ek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160</w:t>
        </w:r>
        <w:r w:rsidR="00750E5F">
          <w:rPr>
            <w:noProof/>
            <w:webHidden/>
          </w:rPr>
          <w:fldChar w:fldCharType="end"/>
        </w:r>
      </w:hyperlink>
    </w:p>
    <w:p w14:paraId="2DFC0F25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5" w:history="1">
        <w:r w:rsidR="00750E5F" w:rsidRPr="00C558B0">
          <w:rPr>
            <w:rStyle w:val="Hiperhivatkozs"/>
            <w:noProof/>
          </w:rPr>
          <w:t>2.6.4.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Folyamatok 2017 márciusától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166</w:t>
        </w:r>
        <w:r w:rsidR="00750E5F">
          <w:rPr>
            <w:noProof/>
            <w:webHidden/>
          </w:rPr>
          <w:fldChar w:fldCharType="end"/>
        </w:r>
      </w:hyperlink>
    </w:p>
    <w:p w14:paraId="39DDD19D" w14:textId="77777777" w:rsidR="00750E5F" w:rsidRDefault="00B21D3B">
      <w:pPr>
        <w:pStyle w:val="TJ3"/>
        <w:tabs>
          <w:tab w:val="left" w:pos="1440"/>
          <w:tab w:val="right" w:leader="dot" w:pos="1045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u-HU"/>
        </w:rPr>
      </w:pPr>
      <w:hyperlink w:anchor="_Toc512242266" w:history="1">
        <w:r w:rsidR="00750E5F" w:rsidRPr="00C558B0">
          <w:rPr>
            <w:rStyle w:val="Hiperhivatkozs"/>
            <w:noProof/>
          </w:rPr>
          <w:t>2.6.5.</w:t>
        </w:r>
        <w:r w:rsidR="00750E5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Cégkapuhoz kötődő változások a vevénykezelésben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166</w:t>
        </w:r>
        <w:r w:rsidR="00750E5F">
          <w:rPr>
            <w:noProof/>
            <w:webHidden/>
          </w:rPr>
          <w:fldChar w:fldCharType="end"/>
        </w:r>
      </w:hyperlink>
    </w:p>
    <w:p w14:paraId="0DBF5658" w14:textId="77777777" w:rsidR="00750E5F" w:rsidRDefault="00B21D3B">
      <w:pPr>
        <w:pStyle w:val="TJ1"/>
        <w:tabs>
          <w:tab w:val="left" w:pos="48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512242267" w:history="1">
        <w:r w:rsidR="00750E5F" w:rsidRPr="00C558B0">
          <w:rPr>
            <w:rStyle w:val="Hiperhivatkozs"/>
            <w:noProof/>
          </w:rPr>
          <w:t>3.</w:t>
        </w:r>
        <w:r w:rsidR="00750E5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Melléklet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168</w:t>
        </w:r>
        <w:r w:rsidR="00750E5F">
          <w:rPr>
            <w:noProof/>
            <w:webHidden/>
          </w:rPr>
          <w:fldChar w:fldCharType="end"/>
        </w:r>
      </w:hyperlink>
    </w:p>
    <w:p w14:paraId="00602D70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68" w:history="1">
        <w:r w:rsidR="00750E5F" w:rsidRPr="00C558B0">
          <w:rPr>
            <w:rStyle w:val="Hiperhivatkozs"/>
            <w:noProof/>
          </w:rPr>
          <w:t>3.1.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Fogalmak és rövidítések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168</w:t>
        </w:r>
        <w:r w:rsidR="00750E5F">
          <w:rPr>
            <w:noProof/>
            <w:webHidden/>
          </w:rPr>
          <w:fldChar w:fldCharType="end"/>
        </w:r>
      </w:hyperlink>
    </w:p>
    <w:p w14:paraId="04BBCF66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69" w:history="1">
        <w:r w:rsidR="00750E5F" w:rsidRPr="00C558B0">
          <w:rPr>
            <w:rStyle w:val="Hiperhivatkozs"/>
            <w:noProof/>
          </w:rPr>
          <w:t>3.2.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XML példák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_Toc512242269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169</w:t>
        </w:r>
        <w:r w:rsidR="00750E5F">
          <w:rPr>
            <w:noProof/>
            <w:webHidden/>
          </w:rPr>
          <w:fldChar w:fldCharType="end"/>
        </w:r>
      </w:hyperlink>
    </w:p>
    <w:p w14:paraId="341027E4" w14:textId="77777777" w:rsidR="00750E5F" w:rsidRDefault="00B21D3B">
      <w:pPr>
        <w:pStyle w:val="TJ2"/>
        <w:tabs>
          <w:tab w:val="left" w:pos="96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hu-HU"/>
        </w:rPr>
      </w:pPr>
      <w:hyperlink w:anchor="_Toc512242270" w:history="1">
        <w:r w:rsidR="00750E5F" w:rsidRPr="00C558B0">
          <w:rPr>
            <w:rStyle w:val="Hiperhivatkozs"/>
            <w:noProof/>
          </w:rPr>
          <w:t>3.3.</w:t>
        </w:r>
        <w:r w:rsidR="00750E5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hu-HU"/>
          </w:rPr>
          <w:tab/>
        </w:r>
        <w:r w:rsidR="00750E5F" w:rsidRPr="00C558B0">
          <w:rPr>
            <w:rStyle w:val="Hiperhivatkozs"/>
            <w:noProof/>
          </w:rPr>
          <w:t>Ábrák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_Toc512242270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170</w:t>
        </w:r>
        <w:r w:rsidR="00750E5F">
          <w:rPr>
            <w:noProof/>
            <w:webHidden/>
          </w:rPr>
          <w:fldChar w:fldCharType="end"/>
        </w:r>
      </w:hyperlink>
    </w:p>
    <w:p w14:paraId="6EDF7269" w14:textId="77777777" w:rsidR="00884FA6" w:rsidRDefault="005164AF">
      <w:r>
        <w:fldChar w:fldCharType="end"/>
      </w:r>
    </w:p>
    <w:p w14:paraId="0D350827" w14:textId="77777777" w:rsidR="00884FA6" w:rsidRDefault="00884FA6" w:rsidP="00376E04"/>
    <w:p w14:paraId="46868A1F" w14:textId="77777777" w:rsidR="0021383D" w:rsidRDefault="0021383D">
      <w:pPr>
        <w:suppressAutoHyphens w:val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26DABD1" w14:textId="77777777" w:rsidR="00785947" w:rsidRDefault="00785947" w:rsidP="00184E38">
      <w:pPr>
        <w:pStyle w:val="Cmsor1"/>
        <w:numPr>
          <w:ilvl w:val="0"/>
          <w:numId w:val="0"/>
        </w:numPr>
      </w:pPr>
      <w:bookmarkStart w:id="1" w:name="_Toc512242186"/>
      <w:r w:rsidRPr="008519F5">
        <w:lastRenderedPageBreak/>
        <w:t>Bevezetés</w:t>
      </w:r>
      <w:bookmarkEnd w:id="1"/>
    </w:p>
    <w:p w14:paraId="346541A0" w14:textId="77777777" w:rsidR="00785947" w:rsidRDefault="00785947" w:rsidP="008519F5">
      <w:pPr>
        <w:jc w:val="both"/>
      </w:pPr>
      <w:r>
        <w:t xml:space="preserve">Jelen dokumentum a Hivatali </w:t>
      </w:r>
      <w:r w:rsidR="00E2399E">
        <w:t>k</w:t>
      </w:r>
      <w:r>
        <w:t xml:space="preserve">apu kapcsolódás műszaki specifikációját, a Hivatali </w:t>
      </w:r>
      <w:r w:rsidR="00E2399E">
        <w:t>k</w:t>
      </w:r>
      <w:r>
        <w:t xml:space="preserve">apu </w:t>
      </w:r>
      <w:r w:rsidR="00E2399E">
        <w:t>i</w:t>
      </w:r>
      <w:r>
        <w:t xml:space="preserve">nterfész </w:t>
      </w:r>
      <w:r w:rsidR="00E2399E">
        <w:t>s</w:t>
      </w:r>
      <w:r>
        <w:t>pecifikációját tarta</w:t>
      </w:r>
      <w:r w:rsidR="00D31D9A">
        <w:t>l</w:t>
      </w:r>
      <w:r>
        <w:t>mazza.</w:t>
      </w:r>
      <w:r w:rsidRPr="00785947">
        <w:t xml:space="preserve"> </w:t>
      </w:r>
    </w:p>
    <w:p w14:paraId="36715AD6" w14:textId="77777777" w:rsidR="00573013" w:rsidRDefault="00573013" w:rsidP="008519F5">
      <w:pPr>
        <w:jc w:val="both"/>
      </w:pPr>
    </w:p>
    <w:p w14:paraId="503C7E1A" w14:textId="77777777" w:rsidR="00021DA6" w:rsidRPr="00785947" w:rsidRDefault="00785947" w:rsidP="00021DA6">
      <w:pPr>
        <w:jc w:val="both"/>
      </w:pPr>
      <w:r>
        <w:t xml:space="preserve">A 2016-os év közepétől a Hivatali </w:t>
      </w:r>
      <w:r w:rsidR="00E2399E">
        <w:t>k</w:t>
      </w:r>
      <w:r>
        <w:t>apu mintájára kialakításra került a Perkapu</w:t>
      </w:r>
      <w:r w:rsidR="00021DA6">
        <w:t xml:space="preserve">. </w:t>
      </w:r>
      <w:r w:rsidR="00021DA6" w:rsidRPr="00785947">
        <w:t xml:space="preserve">A Perkapu </w:t>
      </w:r>
      <w:r w:rsidR="00C74D23">
        <w:t>a Hivatali kapun történő, dokumentum</w:t>
      </w:r>
      <w:r w:rsidR="00021DA6" w:rsidRPr="00785947">
        <w:t xml:space="preserve"> beküldés</w:t>
      </w:r>
      <w:r w:rsidR="00C74D23">
        <w:t>/letöltés</w:t>
      </w:r>
      <w:r w:rsidR="00021DA6" w:rsidRPr="00785947">
        <w:t>-támogatás</w:t>
      </w:r>
      <w:r w:rsidR="00C74D23">
        <w:t xml:space="preserve"> (ABT</w:t>
      </w:r>
      <w:r w:rsidR="00021DA6" w:rsidRPr="00785947">
        <w:t xml:space="preserve"> szolgáltatás</w:t>
      </w:r>
      <w:r w:rsidR="00C74D23">
        <w:t>)</w:t>
      </w:r>
      <w:r w:rsidR="00021DA6" w:rsidRPr="00785947">
        <w:t xml:space="preserve"> egy speciális </w:t>
      </w:r>
      <w:r w:rsidR="00C74D23">
        <w:t>típusa</w:t>
      </w:r>
      <w:r w:rsidR="00021DA6" w:rsidRPr="00785947">
        <w:t xml:space="preserve">, mely lehetővé teszi, hogy </w:t>
      </w:r>
      <w:r w:rsidR="00C74D23" w:rsidRPr="00FA0B1B">
        <w:rPr>
          <w:bCs/>
        </w:rPr>
        <w:t>a</w:t>
      </w:r>
      <w:r w:rsidR="00C74D23">
        <w:rPr>
          <w:bCs/>
        </w:rPr>
        <w:t xml:space="preserve"> </w:t>
      </w:r>
      <w:r w:rsidR="00C74D23" w:rsidRPr="00FA0B1B">
        <w:t>polgári perben a bírósággal</w:t>
      </w:r>
      <w:r w:rsidR="00C74D23">
        <w:t>,</w:t>
      </w:r>
      <w:r w:rsidR="00C74D23">
        <w:rPr>
          <w:bCs/>
        </w:rPr>
        <w:t xml:space="preserve"> közigazgatási ill. </w:t>
      </w:r>
      <w:r w:rsidR="00C74D23" w:rsidRPr="00C74D23">
        <w:rPr>
          <w:bCs/>
        </w:rPr>
        <w:t>birtokvédelmi perekben</w:t>
      </w:r>
      <w:r w:rsidR="00C74D23" w:rsidRPr="00FA0B1B">
        <w:rPr>
          <w:bCs/>
        </w:rPr>
        <w:t xml:space="preserve"> </w:t>
      </w:r>
      <w:r w:rsidR="00C74D23" w:rsidRPr="00FA0B1B">
        <w:t>az elsőfokú közigazgatási határozatot hozó szerv</w:t>
      </w:r>
      <w:r w:rsidR="00C74D23">
        <w:t>vel</w:t>
      </w:r>
      <w:r w:rsidR="00C74D23" w:rsidRPr="00FA0B1B">
        <w:t>, illetve</w:t>
      </w:r>
      <w:r w:rsidR="00C74D23" w:rsidRPr="00FA0B1B">
        <w:rPr>
          <w:bCs/>
        </w:rPr>
        <w:t xml:space="preserve"> </w:t>
      </w:r>
      <w:r w:rsidR="00C74D23" w:rsidRPr="00FA0B1B">
        <w:t>a birtok</w:t>
      </w:r>
      <w:r w:rsidR="0066331F">
        <w:t>védelmi határozatot hozó jegyzővel elektronikus úton legyen mód kommunikálni, így oda</w:t>
      </w:r>
      <w:r w:rsidR="00C74D23" w:rsidRPr="00FA0B1B">
        <w:t xml:space="preserve"> </w:t>
      </w:r>
      <w:r w:rsidR="00C74D23">
        <w:t>a</w:t>
      </w:r>
      <w:r w:rsidR="00021DA6" w:rsidRPr="00785947">
        <w:t xml:space="preserve"> nyomtatványokat és azok csatolmányait </w:t>
      </w:r>
      <w:r w:rsidR="0066331F">
        <w:t xml:space="preserve">elektronikus úton, </w:t>
      </w:r>
      <w:r w:rsidR="00021DA6" w:rsidRPr="00785947">
        <w:t xml:space="preserve">hitelesített formában küldjék be a törvény által </w:t>
      </w:r>
      <w:r w:rsidR="00C74D23">
        <w:t>meghatározott</w:t>
      </w:r>
      <w:r w:rsidR="00021DA6" w:rsidRPr="00785947">
        <w:t xml:space="preserve"> </w:t>
      </w:r>
      <w:r w:rsidR="00C74D23" w:rsidRPr="00FA0B1B">
        <w:rPr>
          <w:bCs/>
        </w:rPr>
        <w:t>jogi képviselővel eljáró f</w:t>
      </w:r>
      <w:r w:rsidR="0066331F">
        <w:rPr>
          <w:bCs/>
        </w:rPr>
        <w:t>e</w:t>
      </w:r>
      <w:r w:rsidR="00C74D23" w:rsidRPr="00FA0B1B">
        <w:rPr>
          <w:bCs/>
        </w:rPr>
        <w:t>l</w:t>
      </w:r>
      <w:r w:rsidR="0066331F">
        <w:rPr>
          <w:bCs/>
        </w:rPr>
        <w:t>ek</w:t>
      </w:r>
      <w:r w:rsidR="00C74D23" w:rsidRPr="00FA0B1B">
        <w:rPr>
          <w:bCs/>
        </w:rPr>
        <w:t xml:space="preserve"> és a belföldi székhelyű</w:t>
      </w:r>
      <w:r w:rsidR="00021DA6" w:rsidRPr="00785947">
        <w:t xml:space="preserve"> gazdálkodó szervezetek.</w:t>
      </w:r>
    </w:p>
    <w:p w14:paraId="3BBE98B1" w14:textId="77777777" w:rsidR="00021DA6" w:rsidRDefault="00021DA6" w:rsidP="008519F5">
      <w:pPr>
        <w:jc w:val="both"/>
      </w:pPr>
    </w:p>
    <w:p w14:paraId="19F491B3" w14:textId="77777777" w:rsidR="00785947" w:rsidRDefault="00021DA6" w:rsidP="008519F5">
      <w:pPr>
        <w:jc w:val="both"/>
      </w:pPr>
      <w:r>
        <w:t>A</w:t>
      </w:r>
      <w:r w:rsidR="00785947">
        <w:t xml:space="preserve"> Perkapura gépi interfésszel csatlakozók </w:t>
      </w:r>
      <w:r w:rsidR="0097262A">
        <w:t xml:space="preserve">szintén </w:t>
      </w:r>
      <w:r>
        <w:t xml:space="preserve">a Hivatali </w:t>
      </w:r>
      <w:r w:rsidR="00E2399E">
        <w:t>k</w:t>
      </w:r>
      <w:r>
        <w:t xml:space="preserve">apu </w:t>
      </w:r>
      <w:r w:rsidR="002C73A5">
        <w:t xml:space="preserve">meghatározott </w:t>
      </w:r>
      <w:r w:rsidR="00785F65">
        <w:t>szolgáltatásai</w:t>
      </w:r>
      <w:r w:rsidR="002C73A5">
        <w:t>nak</w:t>
      </w:r>
      <w:r w:rsidR="00785F65">
        <w:t xml:space="preserve"> segítségével</w:t>
      </w:r>
      <w:r>
        <w:t xml:space="preserve"> </w:t>
      </w:r>
      <w:r w:rsidR="00785947">
        <w:t>kezelhetik küldeményeiket</w:t>
      </w:r>
      <w:r>
        <w:t xml:space="preserve"> az erre a célra kialakított új szolgáltatási </w:t>
      </w:r>
      <w:r w:rsidR="002C73A5">
        <w:t>vég</w:t>
      </w:r>
      <w:r>
        <w:t>ponton</w:t>
      </w:r>
      <w:r w:rsidR="00785947">
        <w:t>.</w:t>
      </w:r>
      <w:r>
        <w:t xml:space="preserve"> </w:t>
      </w:r>
      <w:r w:rsidR="0097262A">
        <w:t>Jelen dokumentumban</w:t>
      </w:r>
      <w:r>
        <w:t xml:space="preserve"> az adott </w:t>
      </w:r>
      <w:r w:rsidR="002C73A5">
        <w:t>szolgáltatásnál</w:t>
      </w:r>
      <w:r>
        <w:t xml:space="preserve"> jelölésre került, melyek érhetők el Perkapu interfészen keresztül is.</w:t>
      </w:r>
    </w:p>
    <w:p w14:paraId="568639DF" w14:textId="77777777" w:rsidR="00176BFA" w:rsidRDefault="00176BFA" w:rsidP="00184E38">
      <w:pPr>
        <w:pStyle w:val="Cmsor1"/>
        <w:numPr>
          <w:ilvl w:val="0"/>
          <w:numId w:val="57"/>
        </w:numPr>
      </w:pPr>
      <w:bookmarkStart w:id="2" w:name="_Toc512242187"/>
      <w:r>
        <w:lastRenderedPageBreak/>
        <w:t>Postafiókot nem igénylő művelete</w:t>
      </w:r>
      <w:r w:rsidR="00BD6C3E">
        <w:t>k</w:t>
      </w:r>
      <w:bookmarkEnd w:id="2"/>
    </w:p>
    <w:p w14:paraId="7667028A" w14:textId="77777777" w:rsidR="0058122A" w:rsidRPr="0058122A" w:rsidRDefault="0058122A" w:rsidP="008F742E">
      <w:pPr>
        <w:jc w:val="both"/>
      </w:pPr>
      <w:r>
        <w:t xml:space="preserve">Postafiókot nem igénylő műveletnek nevezünk minden olyan </w:t>
      </w:r>
      <w:r w:rsidR="00E2399E">
        <w:t>folyamatot</w:t>
      </w:r>
      <w:r>
        <w:t xml:space="preserve">, amely </w:t>
      </w:r>
      <w:r w:rsidR="00103DE7">
        <w:t>igénybevételéhez a</w:t>
      </w:r>
      <w:r>
        <w:t xml:space="preserve"> kapcsolódott szakrendszernek nem kell rendelkeznie postafiókkal a TÁR-ban.</w:t>
      </w:r>
      <w:r w:rsidR="009A5019">
        <w:t xml:space="preserve"> Szakrendszernek nevezzük azon csatlakozókat, akik bármiféle szolgáltatást nyújtanak a KR en keresztül. </w:t>
      </w:r>
    </w:p>
    <w:p w14:paraId="68D962DD" w14:textId="77777777" w:rsidR="00623818" w:rsidRDefault="00623818" w:rsidP="00176BFA">
      <w:pPr>
        <w:pStyle w:val="Cmsor2"/>
      </w:pPr>
      <w:bookmarkStart w:id="3" w:name="_Toc223926670"/>
      <w:bookmarkStart w:id="4" w:name="_Toc231111014"/>
      <w:bookmarkStart w:id="5" w:name="_Toc512242188"/>
      <w:r w:rsidRPr="00D80DDB">
        <w:t>Ügyfélkapu szolgáltatások</w:t>
      </w:r>
      <w:bookmarkEnd w:id="3"/>
      <w:bookmarkEnd w:id="4"/>
      <w:bookmarkEnd w:id="5"/>
    </w:p>
    <w:p w14:paraId="76B2A680" w14:textId="77777777" w:rsidR="00176BFA" w:rsidRPr="00176BFA" w:rsidRDefault="00176BFA" w:rsidP="00176BFA"/>
    <w:p w14:paraId="3EAA841F" w14:textId="77777777" w:rsidR="00623818" w:rsidRPr="00D80DDB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>Az ügyfélkapu a következő szolgáltatásokat nyújtja szervezeti csatlakozás esetén:</w:t>
      </w:r>
    </w:p>
    <w:p w14:paraId="2E9B6A69" w14:textId="77777777" w:rsidR="00623818" w:rsidRPr="00D80DDB" w:rsidRDefault="00623818" w:rsidP="00C80A46">
      <w:pPr>
        <w:pStyle w:val="StyleBefore6pt"/>
        <w:spacing w:after="0"/>
      </w:pPr>
      <w:r w:rsidRPr="00D80DDB">
        <w:t>Bejelentkeztetés</w:t>
      </w:r>
    </w:p>
    <w:p w14:paraId="1B4E0D1F" w14:textId="77777777" w:rsidR="00623818" w:rsidRPr="00D80DDB" w:rsidRDefault="00623818" w:rsidP="00C80A46">
      <w:pPr>
        <w:pStyle w:val="StyleBefore6pt"/>
        <w:spacing w:after="0"/>
      </w:pPr>
      <w:r w:rsidRPr="00D80DDB">
        <w:t>Tranzakciós kód ellenőrzés</w:t>
      </w:r>
    </w:p>
    <w:p w14:paraId="1C5A22F9" w14:textId="77777777" w:rsidR="00623818" w:rsidRPr="00D80DDB" w:rsidRDefault="00623818" w:rsidP="00C80A46">
      <w:pPr>
        <w:pStyle w:val="StyleBefore6pt"/>
        <w:spacing w:after="0"/>
      </w:pPr>
      <w:r w:rsidRPr="00D80DDB">
        <w:t>Viszontazonosítás</w:t>
      </w:r>
    </w:p>
    <w:p w14:paraId="48FC7396" w14:textId="77777777" w:rsidR="00623818" w:rsidRPr="00D80DDB" w:rsidRDefault="00623818" w:rsidP="00623818">
      <w:pPr>
        <w:pStyle w:val="StyleBefore6pt"/>
      </w:pPr>
      <w:r w:rsidRPr="00D80DDB">
        <w:t>Kijelentkeztetés</w:t>
      </w:r>
    </w:p>
    <w:p w14:paraId="17EB2620" w14:textId="77777777" w:rsidR="00623818" w:rsidRPr="00D80DDB" w:rsidRDefault="00623818" w:rsidP="00623818">
      <w:pPr>
        <w:pStyle w:val="Cmsor2"/>
      </w:pPr>
      <w:bookmarkStart w:id="6" w:name="_Toc223926671"/>
      <w:bookmarkStart w:id="7" w:name="_Toc231111015"/>
      <w:bookmarkStart w:id="8" w:name="_Toc512242189"/>
      <w:r w:rsidRPr="00D80DDB">
        <w:t>Szolgáltatási folyamat</w:t>
      </w:r>
      <w:bookmarkEnd w:id="6"/>
      <w:bookmarkEnd w:id="7"/>
      <w:bookmarkEnd w:id="8"/>
    </w:p>
    <w:p w14:paraId="33224AEE" w14:textId="77777777" w:rsidR="00623818" w:rsidRPr="00FD2B28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>A szolgáltatás igénybevételi folyamat</w:t>
      </w:r>
      <w:r w:rsidR="00E2399E">
        <w:t>a</w:t>
      </w:r>
      <w:r w:rsidRPr="00D80DDB">
        <w:t xml:space="preserve"> minden esetben a szolgáltatás kiválasztásával indul. A szolgáltatás kiválasztható a kapcsolódó szervezet rendszerében közvetlenül, vagy a </w:t>
      </w:r>
      <w:r w:rsidR="00E2399E">
        <w:t>K</w:t>
      </w:r>
      <w:r w:rsidR="00E2399E" w:rsidRPr="00D80DDB">
        <w:t xml:space="preserve">ormányzati </w:t>
      </w:r>
      <w:r w:rsidR="00E2399E">
        <w:t>P</w:t>
      </w:r>
      <w:r w:rsidR="00E2399E" w:rsidRPr="00D80DDB">
        <w:t>ortálon</w:t>
      </w:r>
      <w:r w:rsidRPr="00D80DDB">
        <w:t xml:space="preserve">. A bejelentkezés és az autentikáció menete mindkét esetben ugyanaz, a szakrendszer és a </w:t>
      </w:r>
      <w:r w:rsidR="00E2399E">
        <w:t>K</w:t>
      </w:r>
      <w:r w:rsidR="00E2399E" w:rsidRPr="00D80DDB">
        <w:t xml:space="preserve">ormányzati </w:t>
      </w:r>
      <w:r w:rsidR="00E2399E">
        <w:t>P</w:t>
      </w:r>
      <w:r w:rsidR="00E2399E" w:rsidRPr="00D80DDB">
        <w:t xml:space="preserve">ortál </w:t>
      </w:r>
      <w:r w:rsidRPr="00D80DDB">
        <w:t xml:space="preserve">is az </w:t>
      </w:r>
      <w:r w:rsidR="00E2399E">
        <w:t>Ü</w:t>
      </w:r>
      <w:r w:rsidR="00E2399E" w:rsidRPr="00D80DDB">
        <w:t xml:space="preserve">gyfélkapura </w:t>
      </w:r>
      <w:r w:rsidRPr="00D80DDB">
        <w:t xml:space="preserve">irányít át bejelentkezési kéréssel. Abban az esetben, ha a felhasználó már bejelentkezett (a </w:t>
      </w:r>
      <w:r w:rsidR="00E2399E">
        <w:t>K</w:t>
      </w:r>
      <w:r w:rsidR="00E2399E" w:rsidRPr="00D80DDB">
        <w:t xml:space="preserve">ormányzati </w:t>
      </w:r>
      <w:r w:rsidR="00E2399E">
        <w:t>P</w:t>
      </w:r>
      <w:r w:rsidR="00E2399E" w:rsidRPr="00D80DDB">
        <w:t xml:space="preserve">ortálon </w:t>
      </w:r>
      <w:hyperlink r:id="rId12" w:history="1">
        <w:r w:rsidRPr="00FD2B28">
          <w:rPr>
            <w:rStyle w:val="Hiperhivatkozs"/>
            <w:color w:val="auto"/>
            <w:u w:val="none"/>
          </w:rPr>
          <w:t>www.magyarorszag.hu</w:t>
        </w:r>
      </w:hyperlink>
      <w:r w:rsidRPr="00FD2B28">
        <w:t xml:space="preserve">, vagy más kapcsolódó szervezet szolgáltatásának igénybe vétele okán), az alább </w:t>
      </w:r>
      <w:r w:rsidR="000228FA" w:rsidRPr="00FD2B28">
        <w:t>ismertetett</w:t>
      </w:r>
      <w:r w:rsidR="000228FA">
        <w:t xml:space="preserve"> </w:t>
      </w:r>
      <w:r w:rsidR="000228FA" w:rsidRPr="00FD2B28">
        <w:t>2</w:t>
      </w:r>
      <w:r w:rsidRPr="00FD2B28">
        <w:t>.-4. lépések kimaradnak, erre utal az adott pontál zárójelben lévő megjegyzés is.</w:t>
      </w:r>
    </w:p>
    <w:p w14:paraId="45A153DE" w14:textId="77777777" w:rsidR="00623818" w:rsidRPr="00FD2B28" w:rsidRDefault="00623818" w:rsidP="00623818"/>
    <w:p w14:paraId="591B4975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</w:pPr>
      <w:r w:rsidRPr="00FD2B28">
        <w:rPr>
          <w:i/>
        </w:rPr>
        <w:t xml:space="preserve">Kapcsolódás az </w:t>
      </w:r>
      <w:r w:rsidR="00E2399E">
        <w:rPr>
          <w:i/>
        </w:rPr>
        <w:t>Ügyfél</w:t>
      </w:r>
      <w:r w:rsidR="00E2399E" w:rsidRPr="00FD2B28">
        <w:rPr>
          <w:i/>
        </w:rPr>
        <w:t>kapura</w:t>
      </w:r>
      <w:r w:rsidRPr="00FD2B28">
        <w:rPr>
          <w:i/>
        </w:rPr>
        <w:t>:</w:t>
      </w:r>
      <w:r w:rsidRPr="00FD2B28">
        <w:t xml:space="preserve"> A web szerver válaszában átirányítja a felhasználó böngészőjét az ügyfélkapu webszerveréhez, bejelentkezési kéréssel.</w:t>
      </w:r>
    </w:p>
    <w:p w14:paraId="06DDF73B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Bejelentkezési űrlap lekérése:</w:t>
      </w:r>
      <w:r w:rsidRPr="00FD2B28">
        <w:t xml:space="preserve"> A böngésző elkéri a webszervertől a bejelentkezési űrlapot. (Csak abban az esetben, ha eddig még nem volt bejelentkezve a felhasználó.)</w:t>
      </w:r>
    </w:p>
    <w:p w14:paraId="0C62513A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Bejelentkeztetés:</w:t>
      </w:r>
      <w:r w:rsidRPr="00FD2B28">
        <w:t xml:space="preserve"> A webszerver kiszolgálja a böngészőt, és megjelenik az űrlap a felhasználó számára. (Csak abban az esetben, ha eddig még nem volt bejelentkezve a felhasználó.)</w:t>
      </w:r>
    </w:p>
    <w:p w14:paraId="32D2D9CA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Bejelentkezés:</w:t>
      </w:r>
      <w:r w:rsidRPr="00FD2B28">
        <w:t xml:space="preserve"> A bejelentkezési név és jelszó kitöltése után a felhasználó elküldi az űrlapot az </w:t>
      </w:r>
      <w:r w:rsidR="00E2399E">
        <w:t>Ügyfél</w:t>
      </w:r>
      <w:r w:rsidR="00E2399E" w:rsidRPr="00FD2B28">
        <w:t>kapunak</w:t>
      </w:r>
      <w:r w:rsidRPr="00FD2B28">
        <w:t>, ahol megtörténik az ügyfél azonosítása. (Csak abban az esetben, ha eddig még nem volt bejelentkezve a felhasználó.)</w:t>
      </w:r>
    </w:p>
    <w:p w14:paraId="5DF9EB4E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Kapcsolódás a cél kiszolgálóhoz:</w:t>
      </w:r>
      <w:r w:rsidRPr="00FD2B28">
        <w:t xml:space="preserve"> Amennyiben az authentikáció rendben lezajlott, az </w:t>
      </w:r>
      <w:r>
        <w:t>ügyfél</w:t>
      </w:r>
      <w:r w:rsidRPr="00FD2B28">
        <w:t>kapu létrehoz egy egyedi tranzakciós kódot a felhasználó számára, és átirányítja a felhasználó böngészőjét a cél portálra, ami a „</w:t>
      </w:r>
      <w:r w:rsidRPr="00FD2B28">
        <w:rPr>
          <w:b/>
          <w:i/>
        </w:rPr>
        <w:t>Kormányzati portálon megjelenő szolgáltató</w:t>
      </w:r>
      <w:r w:rsidRPr="00FD2B28">
        <w:t xml:space="preserve">” esetében azonos a </w:t>
      </w:r>
      <w:r w:rsidR="00E2399E">
        <w:t>K</w:t>
      </w:r>
      <w:r w:rsidR="00E2399E" w:rsidRPr="00FD2B28">
        <w:t xml:space="preserve">ormányzati </w:t>
      </w:r>
      <w:r w:rsidR="00E2399E">
        <w:t>P</w:t>
      </w:r>
      <w:r w:rsidR="00E2399E" w:rsidRPr="00FD2B28">
        <w:t>ortállal</w:t>
      </w:r>
      <w:r w:rsidRPr="00FD2B28">
        <w:t>, míg a „</w:t>
      </w:r>
      <w:r w:rsidRPr="00FD2B28">
        <w:rPr>
          <w:b/>
          <w:i/>
        </w:rPr>
        <w:t>Önálló portálon megjelenő szolgáltató</w:t>
      </w:r>
      <w:r w:rsidRPr="00FD2B28">
        <w:t>” esetében a szervezet saját portálja.</w:t>
      </w:r>
    </w:p>
    <w:p w14:paraId="57C4EFC4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Szolgáltatás igénybevétele:</w:t>
      </w:r>
      <w:r w:rsidRPr="00FD2B28">
        <w:t xml:space="preserve"> </w:t>
      </w:r>
      <w:r w:rsidRPr="00FD2B28">
        <w:rPr>
          <w:szCs w:val="24"/>
        </w:rPr>
        <w:t xml:space="preserve">Az </w:t>
      </w:r>
      <w:r>
        <w:rPr>
          <w:szCs w:val="24"/>
        </w:rPr>
        <w:t>ügyfél</w:t>
      </w:r>
      <w:r w:rsidRPr="00FD2B28">
        <w:rPr>
          <w:szCs w:val="24"/>
        </w:rPr>
        <w:t>kapu a sikeres hitelesítés végeztével átirányítja a felhasználót a szervezet által megadott címre, és paraméterként átadja a tranzakciós kódot, valamint a csatlakozó szervezet által készített rendszer (a továbbiakban szakrendszer) által átadott target paramétert változtatás nélkül. Ez utóbbi alapján tudja a szakrendszer megállapítani, hogy a felhasználó melyik szolgáltatást akarja igénybe venni a szakrendszeren belül.</w:t>
      </w:r>
    </w:p>
    <w:p w14:paraId="392F29A4" w14:textId="77777777" w:rsidR="00623818" w:rsidRPr="00FD2B28" w:rsidRDefault="00623818" w:rsidP="00623818">
      <w:pPr>
        <w:pStyle w:val="Normalbullet"/>
        <w:numPr>
          <w:ilvl w:val="1"/>
          <w:numId w:val="9"/>
        </w:numPr>
        <w:tabs>
          <w:tab w:val="left" w:pos="1080"/>
        </w:tabs>
        <w:spacing w:before="120"/>
      </w:pPr>
      <w:r w:rsidRPr="00FD2B28">
        <w:rPr>
          <w:szCs w:val="24"/>
        </w:rPr>
        <w:t xml:space="preserve">Azon szakrendszer esetében, ahol több szolgáltatás is rendelkezésre áll (külön címek alatt), nem lehet több címet megadni, amelyre az </w:t>
      </w:r>
      <w:r>
        <w:rPr>
          <w:szCs w:val="24"/>
        </w:rPr>
        <w:t>ügyfél</w:t>
      </w:r>
      <w:r w:rsidRPr="00FD2B28">
        <w:rPr>
          <w:szCs w:val="24"/>
        </w:rPr>
        <w:t xml:space="preserve">kapu visszairányít. Ezért készíteni kell egy oldalt, amelyre az </w:t>
      </w:r>
      <w:r>
        <w:rPr>
          <w:szCs w:val="24"/>
        </w:rPr>
        <w:t>ügyfél</w:t>
      </w:r>
      <w:r w:rsidRPr="00FD2B28">
        <w:rPr>
          <w:szCs w:val="24"/>
        </w:rPr>
        <w:t xml:space="preserve">kapu visszairányít, és a target paramétert feldolgozva eldönti, hogy a szakrendszeren belül melyik szolgáltatásra kell a felhasználót tovább irányítani. Esetleg ez az </w:t>
      </w:r>
      <w:r w:rsidRPr="00FD2B28">
        <w:rPr>
          <w:szCs w:val="24"/>
        </w:rPr>
        <w:lastRenderedPageBreak/>
        <w:t>oldal kérheti be a szakrendszer által nyilvántartott egyedi azonosítót (amennyiben ilyen képzésére, illetve használatára az adott szervezet jogosult), tehát azonosíthatja a felhasználót a saját metódusa szerint.</w:t>
      </w:r>
    </w:p>
    <w:p w14:paraId="615D4095" w14:textId="77777777" w:rsidR="00623818" w:rsidRPr="00FD2B28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Tranzakciós kód ellenőrzésének kérése:</w:t>
      </w:r>
      <w:r w:rsidRPr="00FD2B28">
        <w:t xml:space="preserve"> A „</w:t>
      </w:r>
      <w:r w:rsidRPr="00FD2B28">
        <w:rPr>
          <w:b/>
          <w:i/>
        </w:rPr>
        <w:t>Kormányzati portálon megjelenő szolgáltató</w:t>
      </w:r>
      <w:r w:rsidRPr="00FD2B28">
        <w:t>” esetében ezt elvégzi a kormányzati portál, míg az „</w:t>
      </w:r>
      <w:r w:rsidRPr="00FD2B28">
        <w:rPr>
          <w:b/>
          <w:i/>
        </w:rPr>
        <w:t>Önálló portálon megjelenő szolgáltató</w:t>
      </w:r>
      <w:r w:rsidRPr="00FD2B28">
        <w:t>” esetében a szolgáltatónak kell – a központi rendszer szolgáltatását igénybe véve – erről gondoskodni.</w:t>
      </w:r>
    </w:p>
    <w:p w14:paraId="51838352" w14:textId="77777777" w:rsidR="00623818" w:rsidRPr="00D80DDB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FD2B28">
        <w:rPr>
          <w:i/>
        </w:rPr>
        <w:t>Tranzakciós kód rendben:</w:t>
      </w:r>
      <w:r w:rsidRPr="00FD2B28">
        <w:t xml:space="preserve"> Sikeres tranzakció</w:t>
      </w:r>
      <w:r w:rsidRPr="000228FA">
        <w:t>s</w:t>
      </w:r>
      <w:r>
        <w:rPr>
          <w:color w:val="339966"/>
        </w:rPr>
        <w:t xml:space="preserve"> </w:t>
      </w:r>
      <w:r w:rsidRPr="00D80DDB">
        <w:t>kód ellenőrzés esetén</w:t>
      </w:r>
      <w:r w:rsidR="003D1ECD">
        <w:t>,</w:t>
      </w:r>
      <w:r w:rsidR="00837B45">
        <w:t xml:space="preserve"> </w:t>
      </w:r>
      <w:r w:rsidRPr="00D80DDB">
        <w:t xml:space="preserve">a válasz tartalmazza a tranzakciós kódot, az azonosított ügyfél </w:t>
      </w:r>
      <w:r w:rsidR="00837B45">
        <w:t xml:space="preserve">viselt </w:t>
      </w:r>
      <w:r w:rsidRPr="00D80DDB">
        <w:t>nevét, email címét, minősítését (azt, hogy az ügyfél ideiglenes</w:t>
      </w:r>
      <w:r w:rsidR="00AD79C3">
        <w:rPr>
          <w:rStyle w:val="Lbjegyzet-hivatkozs"/>
        </w:rPr>
        <w:footnoteReference w:id="1"/>
      </w:r>
      <w:r w:rsidRPr="00D80DDB">
        <w:t xml:space="preserve"> vagy végleges regisztrációval rendelkezik-e)</w:t>
      </w:r>
      <w:r w:rsidR="003D1ECD">
        <w:t xml:space="preserve"> valamint</w:t>
      </w:r>
      <w:r w:rsidR="003D1ECD" w:rsidRPr="003D1ECD">
        <w:t xml:space="preserve"> </w:t>
      </w:r>
      <w:r w:rsidR="003D1ECD">
        <w:t xml:space="preserve">amennyiben a cél Szakrendszer már rendelkezik Hivatali kapu </w:t>
      </w:r>
      <w:r w:rsidR="00046A58">
        <w:t>csatlakozással</w:t>
      </w:r>
      <w:r w:rsidR="003D1ECD">
        <w:t xml:space="preserve">, akkor </w:t>
      </w:r>
      <w:r w:rsidR="003D1ECD" w:rsidRPr="00D80DDB">
        <w:t>a kapcsolat</w:t>
      </w:r>
      <w:r w:rsidR="003D1ECD">
        <w:t>i</w:t>
      </w:r>
      <w:r w:rsidR="003D1ECD" w:rsidRPr="00D80DDB">
        <w:t xml:space="preserve"> kódot</w:t>
      </w:r>
      <w:r w:rsidR="003D1ECD">
        <w:t>. Ha nem rendelkezik, akkor a kapcsolati kód helyén hibaüzenetet kap.</w:t>
      </w:r>
    </w:p>
    <w:p w14:paraId="3D51CFE9" w14:textId="77777777" w:rsidR="00623818" w:rsidRPr="00D80DDB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</w:pPr>
      <w:r w:rsidRPr="00D80DDB">
        <w:rPr>
          <w:i/>
        </w:rPr>
        <w:t>Szervezeti azonosítás:</w:t>
      </w:r>
      <w:r w:rsidRPr="00D80DDB">
        <w:t xml:space="preserve"> Ha a szolgáltatást igénybevevő szervezet jogszerűen rendelkezik az ügyfél személyazonosítására alkalmas természetes személyazonosító adataival (saját adatbázisból) lehetősége van arra, hogy tranzakciós kód ellenőrzése mellett az ügyfélkapu viszontazonosítás szolgáltatását is igénybe vegye. Így a bejelentkezettség ellenőrzését követően az ügyfélkapu regisztrációs adatbázisában tárolt személyazonosító adatokkal összehasonlítva ellenőrizheti az általa nyilvántartott/kezelt személyazonosító adatokat. (A válasz csak az egyezőségre utaló IGEN, vagy NEM lehet)</w:t>
      </w:r>
    </w:p>
    <w:p w14:paraId="06A1DF6F" w14:textId="77777777" w:rsidR="00623818" w:rsidRPr="00D80DDB" w:rsidRDefault="00623818" w:rsidP="00623818">
      <w:pPr>
        <w:pStyle w:val="Normalbullet"/>
        <w:numPr>
          <w:ilvl w:val="0"/>
          <w:numId w:val="9"/>
        </w:numPr>
        <w:tabs>
          <w:tab w:val="left" w:pos="1080"/>
        </w:tabs>
        <w:spacing w:before="120"/>
        <w:rPr>
          <w:bCs/>
          <w:szCs w:val="24"/>
        </w:rPr>
      </w:pPr>
      <w:r w:rsidRPr="00D80DDB">
        <w:rPr>
          <w:i/>
        </w:rPr>
        <w:t>Szolgáltatás nyújtása:</w:t>
      </w:r>
      <w:r w:rsidRPr="00D80DDB">
        <w:t xml:space="preserve"> A</w:t>
      </w:r>
      <w:r w:rsidRPr="00D80DDB">
        <w:rPr>
          <w:bCs/>
          <w:szCs w:val="24"/>
        </w:rPr>
        <w:t>z ügyfélkapu elvégzi az ügyfél-azonosítást, ezt követően a szolgáltató feladata az ügyfél ügyfélkapuja minősítésének meghatározása, azaz az ügyfélről esetlegesen nyilvántartott adatok (pl. képviseleti jogosultság), és a viszontazonosítás (ha szükséges) eredményének igénybevételével a jogszabályi előírások alapján meghatározni a bejelentkezett ügyfél jogosultságait saját szolgáltatásaira vonatkozóan.</w:t>
      </w:r>
    </w:p>
    <w:p w14:paraId="0B056B3C" w14:textId="77777777" w:rsidR="00623818" w:rsidRDefault="00623818" w:rsidP="00623818">
      <w:pPr>
        <w:pStyle w:val="Normalbullet"/>
        <w:tabs>
          <w:tab w:val="clear" w:pos="720"/>
        </w:tabs>
        <w:spacing w:before="120"/>
        <w:ind w:left="0"/>
        <w:jc w:val="center"/>
        <w:rPr>
          <w:bCs/>
          <w:szCs w:val="24"/>
        </w:rPr>
      </w:pPr>
    </w:p>
    <w:p w14:paraId="69EFA254" w14:textId="77777777" w:rsidR="00623818" w:rsidRDefault="00AC2B49" w:rsidP="00623818">
      <w:pPr>
        <w:pStyle w:val="Normalbullet"/>
        <w:tabs>
          <w:tab w:val="clear" w:pos="720"/>
        </w:tabs>
        <w:spacing w:before="120"/>
        <w:ind w:left="0"/>
        <w:jc w:val="center"/>
      </w:pPr>
      <w:r>
        <w:object w:dxaOrig="10908" w:dyaOrig="4308" w14:anchorId="750C5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5.25pt" o:ole="">
            <v:imagedata r:id="rId13" o:title=""/>
          </v:shape>
          <o:OLEObject Type="Embed" ProgID="Visio.Drawing.11" ShapeID="_x0000_i1025" DrawAspect="Content" ObjectID="_1594016681" r:id="rId14"/>
        </w:object>
      </w:r>
    </w:p>
    <w:p w14:paraId="29335FF0" w14:textId="77777777" w:rsidR="00AC2B49" w:rsidRPr="00C80A46" w:rsidRDefault="00AC2B49" w:rsidP="00C80A46">
      <w:pPr>
        <w:pStyle w:val="Kpalrs"/>
        <w:jc w:val="center"/>
        <w:rPr>
          <w:b w:val="0"/>
          <w:bCs w:val="0"/>
          <w:sz w:val="28"/>
        </w:rPr>
      </w:pPr>
      <w:r w:rsidRPr="00C80A46">
        <w:rPr>
          <w:b w:val="0"/>
          <w:bCs w:val="0"/>
          <w:sz w:val="28"/>
        </w:rPr>
        <w:fldChar w:fldCharType="begin"/>
      </w:r>
      <w:r w:rsidRPr="00C80A46">
        <w:rPr>
          <w:b w:val="0"/>
          <w:bCs w:val="0"/>
          <w:sz w:val="28"/>
        </w:rPr>
        <w:instrText xml:space="preserve"> SEQ ábra \* ARABIC </w:instrText>
      </w:r>
      <w:r w:rsidRPr="00C80A46">
        <w:rPr>
          <w:b w:val="0"/>
          <w:bCs w:val="0"/>
          <w:sz w:val="28"/>
        </w:rPr>
        <w:fldChar w:fldCharType="separate"/>
      </w:r>
      <w:bookmarkStart w:id="9" w:name="_Toc512242048"/>
      <w:r w:rsidR="00894086">
        <w:rPr>
          <w:b w:val="0"/>
          <w:bCs w:val="0"/>
          <w:noProof/>
          <w:sz w:val="28"/>
        </w:rPr>
        <w:t>1</w:t>
      </w:r>
      <w:r w:rsidRPr="00C80A46">
        <w:rPr>
          <w:b w:val="0"/>
          <w:bCs w:val="0"/>
          <w:sz w:val="28"/>
        </w:rPr>
        <w:fldChar w:fldCharType="end"/>
      </w:r>
      <w:r w:rsidRPr="00F50CB1">
        <w:t>. ábra Szakrendszer és Ügyfélkapu közötti kommunikáció</w:t>
      </w:r>
      <w:bookmarkEnd w:id="9"/>
    </w:p>
    <w:p w14:paraId="32F4317C" w14:textId="77777777" w:rsidR="00623818" w:rsidRPr="00D80DDB" w:rsidRDefault="00623818" w:rsidP="00623818">
      <w:pPr>
        <w:pStyle w:val="Cmsor3"/>
      </w:pPr>
      <w:bookmarkStart w:id="10" w:name="Bejelentkezés"/>
      <w:bookmarkStart w:id="11" w:name="_Ref197842162"/>
      <w:bookmarkStart w:id="12" w:name="_Ref197842239"/>
      <w:bookmarkStart w:id="13" w:name="_Toc223926672"/>
      <w:bookmarkStart w:id="14" w:name="_Toc231111016"/>
      <w:bookmarkStart w:id="15" w:name="_Toc512242190"/>
      <w:bookmarkEnd w:id="10"/>
      <w:r w:rsidRPr="00D80DDB">
        <w:t>Bejelentkezés</w:t>
      </w:r>
      <w:bookmarkEnd w:id="11"/>
      <w:bookmarkEnd w:id="12"/>
      <w:bookmarkEnd w:id="13"/>
      <w:bookmarkEnd w:id="14"/>
      <w:bookmarkEnd w:id="15"/>
    </w:p>
    <w:p w14:paraId="5D1B3DD5" w14:textId="77777777" w:rsidR="00623818" w:rsidRPr="00D80DDB" w:rsidRDefault="00623818" w:rsidP="00623818">
      <w:pPr>
        <w:pStyle w:val="Szvegtrzs"/>
      </w:pPr>
      <w:r w:rsidRPr="00D80DDB">
        <w:t>A bejelentkezéskor az ügyfélkapu azonosítja a felhasználót. Az azonosítás mindig a felhasználói név (amely nem törvényszerűen azonos a viselt névvel vagy más nyilvántartott névvel, de lehet az is, viszont a felhas</w:t>
      </w:r>
      <w:r w:rsidRPr="00D80DDB">
        <w:t>z</w:t>
      </w:r>
      <w:r w:rsidRPr="00D80DDB">
        <w:t xml:space="preserve">nálói névvel szemben biztonsági okokból követelmény az unicitás, de az soha nem kerül továbbadásra a szolgáltatásnyújtó felé) megadásával történik. A hitelesítés ebben az esetben jelszó megadással történik. Ez az egyszeri bejelentkezés biztosítja a szervezetek felé a hiteles azonosítás lehetőségét. </w:t>
      </w:r>
    </w:p>
    <w:p w14:paraId="792001C5" w14:textId="77777777" w:rsidR="00623818" w:rsidRPr="009B7412" w:rsidRDefault="00623818" w:rsidP="00623818">
      <w:pPr>
        <w:pStyle w:val="Szvegtrzs"/>
      </w:pPr>
      <w:r w:rsidRPr="00D80DDB">
        <w:lastRenderedPageBreak/>
        <w:t>Bejelentkezésre, ha a felhasználó az adott szervezet oldaláról választja ki a szolgáltatást, csak az adott sze</w:t>
      </w:r>
      <w:r w:rsidRPr="00D80DDB">
        <w:t>r</w:t>
      </w:r>
      <w:r w:rsidRPr="00D80DDB">
        <w:t>vezet adott szolgáltatásának kiválasztása után kerül sor, ez adja az ügyfélkapu számára azt a működési leh</w:t>
      </w:r>
      <w:r w:rsidRPr="00D80DDB">
        <w:t>e</w:t>
      </w:r>
      <w:r w:rsidRPr="00D80DDB">
        <w:t>tőséget, hogy a sikeres bejelentkezés után tovább tudja adni a felhasználót a kiválasztott szervezet kiválas</w:t>
      </w:r>
      <w:r w:rsidRPr="00D80DDB">
        <w:t>z</w:t>
      </w:r>
      <w:r w:rsidRPr="00D80DDB">
        <w:t>tott szolgáltatásához.</w:t>
      </w:r>
    </w:p>
    <w:p w14:paraId="5BF0EA43" w14:textId="77777777" w:rsidR="00623818" w:rsidRDefault="00623818" w:rsidP="00623818">
      <w:pPr>
        <w:suppressAutoHyphens w:val="0"/>
        <w:autoSpaceDE w:val="0"/>
        <w:autoSpaceDN w:val="0"/>
        <w:adjustRightInd w:val="0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A bejelentkezés a Kormányzati Portálon történik. Ennek szintaktikája:</w:t>
      </w:r>
    </w:p>
    <w:p w14:paraId="4457E461" w14:textId="77777777" w:rsidR="00176BFA" w:rsidRDefault="00176BFA" w:rsidP="00623818">
      <w:pPr>
        <w:suppressAutoHyphens w:val="0"/>
        <w:autoSpaceDE w:val="0"/>
        <w:autoSpaceDN w:val="0"/>
        <w:adjustRightInd w:val="0"/>
        <w:rPr>
          <w:color w:val="000000"/>
          <w:szCs w:val="24"/>
          <w:lang w:eastAsia="hu-HU"/>
        </w:rPr>
      </w:pPr>
    </w:p>
    <w:p w14:paraId="7AE1477C" w14:textId="77777777" w:rsidR="00623818" w:rsidRPr="00974B93" w:rsidRDefault="00623818" w:rsidP="00623818">
      <w:pPr>
        <w:pStyle w:val="Szvegtrzs"/>
        <w:tabs>
          <w:tab w:val="left" w:pos="1440"/>
        </w:tabs>
        <w:jc w:val="left"/>
        <w:rPr>
          <w:color w:val="4F81BD"/>
          <w:szCs w:val="24"/>
          <w:lang w:eastAsia="hu-HU"/>
        </w:rPr>
      </w:pPr>
      <w:r>
        <w:rPr>
          <w:color w:val="000080"/>
          <w:szCs w:val="24"/>
          <w:lang w:eastAsia="hu-HU"/>
        </w:rPr>
        <w:tab/>
      </w:r>
      <w:r w:rsidRPr="00974B93">
        <w:rPr>
          <w:color w:val="4F81BD"/>
          <w:szCs w:val="24"/>
          <w:lang w:eastAsia="hu-HU"/>
        </w:rPr>
        <w:t>https://gate.gov.hu/sso/ap/ApServlet?partnerid=&lt;....&gt;&amp;target=&lt;....&gt;</w:t>
      </w:r>
    </w:p>
    <w:p w14:paraId="2F804F9E" w14:textId="77777777" w:rsidR="00623818" w:rsidRDefault="00623818" w:rsidP="00623818">
      <w:pPr>
        <w:pStyle w:val="Szvegtrzs"/>
        <w:jc w:val="left"/>
      </w:pPr>
      <w:r>
        <w:t>Teszt rendszer esetén:</w:t>
      </w:r>
    </w:p>
    <w:p w14:paraId="687B25B4" w14:textId="77777777" w:rsidR="00623818" w:rsidRPr="00974B93" w:rsidRDefault="00623818" w:rsidP="00623818">
      <w:pPr>
        <w:pStyle w:val="Szvegtrzs"/>
        <w:tabs>
          <w:tab w:val="left" w:pos="1440"/>
        </w:tabs>
        <w:jc w:val="left"/>
        <w:rPr>
          <w:color w:val="4F81BD"/>
        </w:rPr>
      </w:pPr>
      <w:r>
        <w:rPr>
          <w:color w:val="000080"/>
          <w:szCs w:val="24"/>
          <w:lang w:eastAsia="hu-HU"/>
        </w:rPr>
        <w:tab/>
      </w:r>
      <w:r w:rsidRPr="00974B93">
        <w:rPr>
          <w:color w:val="4F81BD"/>
          <w:szCs w:val="24"/>
          <w:lang w:eastAsia="hu-HU"/>
        </w:rPr>
        <w:t>https://tes</w:t>
      </w:r>
      <w:r w:rsidR="009A2B7A">
        <w:rPr>
          <w:color w:val="4F81BD"/>
          <w:szCs w:val="24"/>
          <w:lang w:eastAsia="hu-HU"/>
        </w:rPr>
        <w:t>z</w:t>
      </w:r>
      <w:r w:rsidRPr="00974B93">
        <w:rPr>
          <w:color w:val="4F81BD"/>
          <w:szCs w:val="24"/>
          <w:lang w:eastAsia="hu-HU"/>
        </w:rPr>
        <w:t>t.gate.gov.hu/sso/ap/ApServlet?partnerid=&lt;....&gt;&amp;target=&lt;....&gt;</w:t>
      </w:r>
    </w:p>
    <w:p w14:paraId="57626B44" w14:textId="77777777" w:rsidR="00623818" w:rsidRPr="00D80DDB" w:rsidRDefault="00623818" w:rsidP="00623818">
      <w:pPr>
        <w:pStyle w:val="Szvegtrzs"/>
      </w:pPr>
      <w:r w:rsidRPr="00D80DDB">
        <w:t xml:space="preserve">Az ügyfélkapu bejelentkeztető moduljánál (SSO) regisztráltatni kell azon szolgáltatásokat melyek eléréséhez az ügyfélkapuba történő bejelentkezés szükséges (ez a csatlakozási folyamat során történik meg). </w:t>
      </w:r>
      <w:r w:rsidRPr="00D80DDB">
        <w:rPr>
          <w:szCs w:val="24"/>
        </w:rPr>
        <w:t>Az SSO modul ezen regisztráció alapján tudja, hogy a be- és kijelentkezés után milyen címre kell a felhasználót ir</w:t>
      </w:r>
      <w:r w:rsidRPr="00D80DDB">
        <w:rPr>
          <w:szCs w:val="24"/>
        </w:rPr>
        <w:t>á</w:t>
      </w:r>
      <w:r w:rsidRPr="00D80DDB">
        <w:rPr>
          <w:szCs w:val="24"/>
        </w:rPr>
        <w:t xml:space="preserve">nyítani. Már </w:t>
      </w:r>
      <w:r>
        <w:rPr>
          <w:szCs w:val="24"/>
        </w:rPr>
        <w:t>itt</w:t>
      </w:r>
      <w:r w:rsidRPr="00D80DDB">
        <w:rPr>
          <w:szCs w:val="24"/>
        </w:rPr>
        <w:t xml:space="preserve"> megemlítjük, hogy a regisztrációra minden új szolgáltató csatlakozásakor csak egyszer van szükség, ilyenkor az SSO modul partner adatbázisába felvételre kerül egy új bejegyzést, amely tartalmazza az új szolgáltató partnerid-ját, a ké</w:t>
      </w:r>
      <w:r w:rsidR="00A82FD2">
        <w:rPr>
          <w:szCs w:val="24"/>
        </w:rPr>
        <w:t>r</w:t>
      </w:r>
      <w:r w:rsidRPr="00D80DDB">
        <w:rPr>
          <w:szCs w:val="24"/>
        </w:rPr>
        <w:t>t címet (ahova bejelentkezés után és ügyfélkapuból való kilépéskor ir</w:t>
      </w:r>
      <w:r w:rsidRPr="00D80DDB">
        <w:rPr>
          <w:szCs w:val="24"/>
        </w:rPr>
        <w:t>á</w:t>
      </w:r>
      <w:r w:rsidRPr="00D80DDB">
        <w:rPr>
          <w:szCs w:val="24"/>
        </w:rPr>
        <w:t xml:space="preserve">nyítódik a felhasználó), a szolgáltató leírását, a rendszert készítő cég nevét, valamint a kapcsolattartó nevét, telefonszámát és e-mail címét. </w:t>
      </w:r>
    </w:p>
    <w:p w14:paraId="75B9F9B9" w14:textId="77777777" w:rsidR="00623818" w:rsidRDefault="00623818" w:rsidP="00623818">
      <w:pPr>
        <w:pStyle w:val="Szvegtrzs"/>
      </w:pPr>
      <w:r w:rsidRPr="00D80DDB">
        <w:t xml:space="preserve">A sikeres bejelentkezés utáni átirányítás során a tranzakciós kód és a target paraméter az átirányító URL-ben átadásra kerül a célrendszernek. A tranzakciós kódot a célrendszer URL kódolva (URL Encoding) kapja, így URL dekódolás szükséges a használata előtt. </w:t>
      </w:r>
    </w:p>
    <w:p w14:paraId="7AAE2F3B" w14:textId="77777777" w:rsidR="00623818" w:rsidRPr="00D80DDB" w:rsidRDefault="00623818" w:rsidP="00623818">
      <w:pPr>
        <w:pStyle w:val="Cmsor3"/>
      </w:pPr>
      <w:bookmarkStart w:id="16" w:name="_Ref197842187"/>
      <w:bookmarkStart w:id="17" w:name="_Ref197842192"/>
      <w:bookmarkStart w:id="18" w:name="_Toc223926673"/>
      <w:bookmarkStart w:id="19" w:name="_Toc231111017"/>
      <w:bookmarkStart w:id="20" w:name="_Toc512242191"/>
      <w:r w:rsidRPr="00D80DDB">
        <w:t>Tranzakciós kód ellenőrzése</w:t>
      </w:r>
      <w:bookmarkEnd w:id="16"/>
      <w:bookmarkEnd w:id="17"/>
      <w:bookmarkEnd w:id="18"/>
      <w:bookmarkEnd w:id="19"/>
      <w:bookmarkEnd w:id="20"/>
    </w:p>
    <w:p w14:paraId="0756E28C" w14:textId="77777777" w:rsidR="00623818" w:rsidRPr="00D80DDB" w:rsidRDefault="00623818" w:rsidP="00623818">
      <w:pPr>
        <w:pStyle w:val="Szvegtrzs"/>
      </w:pPr>
      <w:r w:rsidRPr="00D80DDB">
        <w:t xml:space="preserve">A tranzakciós kód ellenőrzésének a célja, hogy a csatlakozott szervezet meggyőződjön arról, hogy az adott felhasználó valóban sikeresen authentikálta magát az ügyfélkapun. Sikeres bejelentkezés után az ügyfélkapu bejelentkeztető modulja átirányítja a felhasználó böngészőjét a kiválasztott portál megfelelő szolgáltatására. Az átirányítás egyik paramétere a sikeres bejelentkezéskor generált, a bejelentkezés idején érvényes egyedi azonosító: a tranzakciós kód. </w:t>
      </w:r>
    </w:p>
    <w:p w14:paraId="2B3DCEEE" w14:textId="77777777" w:rsidR="00623818" w:rsidRPr="00D80DDB" w:rsidRDefault="00623818" w:rsidP="00623818">
      <w:pPr>
        <w:pStyle w:val="Szvegtrzs"/>
      </w:pPr>
      <w:r w:rsidRPr="00D80DDB">
        <w:t>Példa az átirányító linkre:</w:t>
      </w:r>
    </w:p>
    <w:p w14:paraId="7D385188" w14:textId="77777777" w:rsidR="00623818" w:rsidRPr="00974B93" w:rsidRDefault="00B21D3B" w:rsidP="00623818">
      <w:pPr>
        <w:pStyle w:val="Szvegtrzs"/>
        <w:rPr>
          <w:color w:val="4F81BD"/>
        </w:rPr>
      </w:pPr>
      <w:hyperlink r:id="rId15" w:history="1">
        <w:r w:rsidR="00623818" w:rsidRPr="00974B93">
          <w:rPr>
            <w:color w:val="4F81BD"/>
          </w:rPr>
          <w:t>https://ebev.apeh.hu/loginkr.jsp?SAMLart=AAEILp%2BPcIPfl5VrMiKSZAvBZwyaav1Z1zn3nLBt4BHgRlSSliIZAxYl&amp;TARGET=ebev</w:t>
        </w:r>
      </w:hyperlink>
    </w:p>
    <w:p w14:paraId="749CBCC6" w14:textId="77777777" w:rsidR="00A332A6" w:rsidRDefault="00623818" w:rsidP="00A332A6">
      <w:pPr>
        <w:jc w:val="both"/>
      </w:pPr>
      <w:r w:rsidRPr="00D80DDB">
        <w:t xml:space="preserve">Biztonsági szempontból szükség van arra, hogy a megcímzett rendszer az ügyfélkapu ezt biztosító moduljával ellenőriztesse, hogy a megkapott tranzakciós kód valóban érvényes bejelentkezést takar. A tranzakciós kód ellenőrzési kérésre küldött válaszüzenetben a </w:t>
      </w:r>
      <w:r w:rsidR="00A332A6">
        <w:t xml:space="preserve">Hivatali Kapuhoz </w:t>
      </w:r>
      <w:r w:rsidRPr="00D80DDB">
        <w:t xml:space="preserve">csatlakozott szervezet hozzájut az ügyfél </w:t>
      </w:r>
      <w:r w:rsidR="00A82FD2">
        <w:t xml:space="preserve">célzott nem tárolt </w:t>
      </w:r>
      <w:r w:rsidRPr="00D80DDB">
        <w:t>kapcsolati kódjához is, amelynek segítségével az ügyintézési folyamat során dokumentumokat tud küldeni az ügyfél értesítési tárhelyére.</w:t>
      </w:r>
      <w:r w:rsidR="00A332A6">
        <w:t xml:space="preserve"> Amennyiben nem hivatali Kapu csatlakozott, akkor a kapcsolati kód helyén hibaüzenetet küld a ren</w:t>
      </w:r>
      <w:r w:rsidR="007B3676">
        <w:t>d</w:t>
      </w:r>
      <w:r w:rsidR="00A332A6">
        <w:t>szer: „Nem meghatározható a hivatal a megadott paraméterek alapján”</w:t>
      </w:r>
    </w:p>
    <w:p w14:paraId="3C02E733" w14:textId="77777777" w:rsidR="00623818" w:rsidRPr="00D80DDB" w:rsidRDefault="00623818" w:rsidP="00623818">
      <w:pPr>
        <w:pStyle w:val="Cmsor3"/>
      </w:pPr>
      <w:bookmarkStart w:id="21" w:name="_Ref196900535"/>
      <w:bookmarkStart w:id="22" w:name="_Toc223926674"/>
      <w:bookmarkStart w:id="23" w:name="_Toc231111018"/>
      <w:bookmarkStart w:id="24" w:name="_Toc512242192"/>
      <w:r w:rsidRPr="00D80DDB">
        <w:t>Viszonta</w:t>
      </w:r>
      <w:bookmarkStart w:id="25" w:name="Viszontazonosítás"/>
      <w:bookmarkEnd w:id="25"/>
      <w:r w:rsidRPr="00D80DDB">
        <w:t>zonosítás</w:t>
      </w:r>
      <w:bookmarkEnd w:id="21"/>
      <w:bookmarkEnd w:id="22"/>
      <w:bookmarkEnd w:id="23"/>
      <w:bookmarkEnd w:id="24"/>
    </w:p>
    <w:p w14:paraId="566C5F53" w14:textId="77777777" w:rsidR="00623818" w:rsidRPr="00D80DDB" w:rsidRDefault="00623818" w:rsidP="00623818">
      <w:pPr>
        <w:pStyle w:val="Szvegtrzs"/>
      </w:pPr>
      <w:r w:rsidRPr="00D80DDB">
        <w:t>A jogszabályi előírások értelmében az ügyfélkapu használatával bejelentkezett internetes ügyfél személyi azonosító adatai közül csak a viselt név és az elektronikus levélcím továbbítható az ügyintézést végző sze</w:t>
      </w:r>
      <w:r w:rsidRPr="00D80DDB">
        <w:t>r</w:t>
      </w:r>
      <w:r w:rsidRPr="00D80DDB">
        <w:t>vezethez.</w:t>
      </w:r>
    </w:p>
    <w:p w14:paraId="1691DE27" w14:textId="77777777" w:rsidR="00623818" w:rsidRDefault="00623818" w:rsidP="00623818">
      <w:pPr>
        <w:pStyle w:val="Szvegtrzs"/>
        <w:rPr>
          <w:color w:val="339966"/>
        </w:rPr>
      </w:pPr>
      <w:r w:rsidRPr="00D80DDB">
        <w:t xml:space="preserve">Az ügyintézési folyamat során azonban szükség lehet az ügyfél természetes azonosítóinak </w:t>
      </w:r>
      <w:r>
        <w:t>ellenőrzésére.</w:t>
      </w:r>
      <w:r w:rsidRPr="00D80DDB">
        <w:t xml:space="preserve"> Ehhez a szakrendszer el kell, hogy küldje az ügyfélkapunak az azonosítandó személy általa ismert termész</w:t>
      </w:r>
      <w:r w:rsidRPr="00D80DDB">
        <w:t>e</w:t>
      </w:r>
      <w:r w:rsidRPr="00D80DDB">
        <w:lastRenderedPageBreak/>
        <w:t xml:space="preserve">tes azonosítóit, valamint </w:t>
      </w:r>
      <w:r w:rsidR="00BE3C94">
        <w:t xml:space="preserve">amennyiben ismert, </w:t>
      </w:r>
      <w:r w:rsidRPr="00D80DDB">
        <w:t>az ügyf</w:t>
      </w:r>
      <w:r>
        <w:t>é</w:t>
      </w:r>
      <w:r w:rsidRPr="00D80DDB">
        <w:t>l</w:t>
      </w:r>
      <w:r>
        <w:rPr>
          <w:color w:val="339966"/>
        </w:rPr>
        <w:t xml:space="preserve"> </w:t>
      </w:r>
      <w:r w:rsidRPr="00D80DDB">
        <w:t>kapcsolati kód</w:t>
      </w:r>
      <w:r>
        <w:t>ját</w:t>
      </w:r>
      <w:r w:rsidRPr="00D80DDB">
        <w:t xml:space="preserve">. Az ügyfélkapu megvizsgálja, hogy az adott ügyfélnek azok-e a természetes azonosítói, </w:t>
      </w:r>
      <w:r w:rsidR="00BE3C94">
        <w:t>illetve a kapcsolati kódja</w:t>
      </w:r>
      <w:r w:rsidR="008F16D8">
        <w:t>,</w:t>
      </w:r>
      <w:r w:rsidR="00BE3C94" w:rsidRPr="00D80DDB">
        <w:t xml:space="preserve"> </w:t>
      </w:r>
      <w:r w:rsidRPr="00D80DDB">
        <w:t xml:space="preserve">mint amit a szolgáltatásnyújtó átküldött és az egyezőség meglétéről vagy nemlétéről értesíti a szolgáltatásnyújtót. A folyamat elvégzéséhez a </w:t>
      </w:r>
      <w:r w:rsidRPr="00D80DDB">
        <w:rPr>
          <w:b/>
        </w:rPr>
        <w:t>csatlakozó szervezetnek rendelkeznie kell egy természetes azonosító adatokat is tartalmazó nyilvá</w:t>
      </w:r>
      <w:r w:rsidRPr="00D80DDB">
        <w:rPr>
          <w:b/>
        </w:rPr>
        <w:t>n</w:t>
      </w:r>
      <w:r w:rsidRPr="00D80DDB">
        <w:rPr>
          <w:b/>
        </w:rPr>
        <w:t>tartással</w:t>
      </w:r>
      <w:r w:rsidRPr="00D80DDB">
        <w:t xml:space="preserve"> és felhatalmazással ezen adatok kezelésére.</w:t>
      </w:r>
    </w:p>
    <w:p w14:paraId="75044054" w14:textId="77777777" w:rsidR="00623818" w:rsidRPr="00D80DDB" w:rsidRDefault="00623818" w:rsidP="00623818">
      <w:pPr>
        <w:pStyle w:val="Cmsor4"/>
      </w:pPr>
      <w:bookmarkStart w:id="26" w:name="_Toc223926675"/>
      <w:r w:rsidRPr="00D80DDB">
        <w:t>Viszontazonosítás kérése</w:t>
      </w:r>
      <w:bookmarkEnd w:id="26"/>
    </w:p>
    <w:p w14:paraId="3F24BF44" w14:textId="77777777" w:rsidR="00623818" w:rsidRPr="00D80DDB" w:rsidRDefault="00623818" w:rsidP="00623818">
      <w:pPr>
        <w:pStyle w:val="Szvegtrzs"/>
      </w:pPr>
      <w:r w:rsidRPr="00D80DDB">
        <w:t>Miután az ügyfél belépett az ügyfélkapun (az authentikálta őt) a szolgáltatást nyújtó hatóságnak az ügyint</w:t>
      </w:r>
      <w:r w:rsidRPr="00D80DDB">
        <w:t>é</w:t>
      </w:r>
      <w:r w:rsidRPr="00D80DDB">
        <w:t>zése során szüksége lehet annak ellenőrzésére, hogy a nála ismert adatokkal rendelkező személy használja az ügyfélkaput (személyesen intézhető ügyek). Erre az ad lehetőséget, hogy egyes ügyintézésekhez a hat</w:t>
      </w:r>
      <w:r w:rsidRPr="00D80DDB">
        <w:t>ó</w:t>
      </w:r>
      <w:r w:rsidRPr="00D80DDB">
        <w:t>ság jogosult megkérni az ügyféltől – a nála működtetett szakrendszerben használt – törvénnyel rendszeres</w:t>
      </w:r>
      <w:r w:rsidRPr="00D80DDB">
        <w:t>í</w:t>
      </w:r>
      <w:r w:rsidRPr="00D80DDB">
        <w:t>tett – egyedi azonosítóját (</w:t>
      </w:r>
      <w:r>
        <w:t>ágazati</w:t>
      </w:r>
      <w:r w:rsidRPr="00D80DDB">
        <w:t xml:space="preserve"> azonosító, ügyfél-azonosító</w:t>
      </w:r>
      <w:r w:rsidR="007B3676">
        <w:t>, TAJ szám, adószám</w:t>
      </w:r>
      <w:r w:rsidRPr="00D80DDB">
        <w:t xml:space="preserve">). </w:t>
      </w:r>
    </w:p>
    <w:p w14:paraId="7FCA6B24" w14:textId="77777777" w:rsidR="00623818" w:rsidRPr="00D80DDB" w:rsidRDefault="00623818" w:rsidP="00623818">
      <w:pPr>
        <w:pStyle w:val="Szvegtrzs"/>
      </w:pPr>
      <w:r w:rsidRPr="00D80DDB">
        <w:t>Ekkor a hatóság a saját rendszerében nyilvántartott egyedi azonosító alapján kikeresi az érintett személy nála tárolt természetes személyazonosító adatait.</w:t>
      </w:r>
    </w:p>
    <w:p w14:paraId="137D434F" w14:textId="77777777" w:rsidR="00623818" w:rsidRDefault="00623818" w:rsidP="00623818">
      <w:pPr>
        <w:pStyle w:val="Szvegtrzs"/>
      </w:pPr>
      <w:r w:rsidRPr="00D80DDB">
        <w:t>Ez alapján a KR-ben szolgáltatóként megjelenő szervezet megkérdezi az ügyfélkaput, hogy az adott felhas</w:t>
      </w:r>
      <w:r w:rsidRPr="00D80DDB">
        <w:t>z</w:t>
      </w:r>
      <w:r w:rsidRPr="00D80DDB">
        <w:t>náló természetes személyazonosító adatai meg</w:t>
      </w:r>
      <w:r w:rsidRPr="00FD2B28">
        <w:t>egye</w:t>
      </w:r>
      <w:r w:rsidRPr="00D80DDB">
        <w:t>znek-e az általa ismert adatokkal.</w:t>
      </w:r>
    </w:p>
    <w:p w14:paraId="478BF1A9" w14:textId="77777777" w:rsidR="008F742E" w:rsidRPr="008F742E" w:rsidRDefault="008F742E" w:rsidP="00EF56FD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Szervezeti rendszer viszontazonosítást kezdeményez, egy korábban általa letöltött dokumentumbeküldőjére vagy egy ügyfélkapun keresztül belépett ügyfélre vonatkozóan.</w:t>
      </w:r>
    </w:p>
    <w:p w14:paraId="5EC2B091" w14:textId="77777777" w:rsidR="008F742E" w:rsidRPr="008F742E" w:rsidRDefault="008F742E" w:rsidP="00EF56FD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A szolgáltatást kérő szervezet a viszontazonosítást az alábbi adatok megadásával kérheti:</w:t>
      </w:r>
    </w:p>
    <w:p w14:paraId="6DFC9226" w14:textId="77777777" w:rsidR="008F742E" w:rsidRPr="008F742E" w:rsidRDefault="008F742E" w:rsidP="00EF56FD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bCs/>
          <w:szCs w:val="24"/>
          <w:lang w:eastAsia="hu-HU"/>
        </w:rPr>
      </w:pPr>
      <w:r w:rsidRPr="008F742E">
        <w:rPr>
          <w:b/>
          <w:bCs/>
          <w:szCs w:val="24"/>
          <w:lang w:eastAsia="hu-HU"/>
        </w:rPr>
        <w:t>A felsorolt adatok közül az alábbiak megadása kötelező:</w:t>
      </w:r>
    </w:p>
    <w:p w14:paraId="0D7FB617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708"/>
        <w:jc w:val="both"/>
        <w:rPr>
          <w:b/>
          <w:bCs/>
          <w:szCs w:val="24"/>
          <w:lang w:eastAsia="hu-HU"/>
        </w:rPr>
      </w:pPr>
      <w:r w:rsidRPr="008F742E">
        <w:rPr>
          <w:b/>
          <w:bCs/>
          <w:szCs w:val="24"/>
          <w:lang w:eastAsia="hu-HU"/>
        </w:rPr>
        <w:t>Viselt név vagy Születési név</w:t>
      </w:r>
    </w:p>
    <w:p w14:paraId="7779549D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Családi név</w:t>
      </w:r>
    </w:p>
    <w:p w14:paraId="04AFF716" w14:textId="77777777" w:rsid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Első utónév</w:t>
      </w:r>
    </w:p>
    <w:p w14:paraId="6DA6B7C5" w14:textId="77777777" w:rsidR="00237590" w:rsidRPr="008F742E" w:rsidRDefault="00237590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További utónevek</w:t>
      </w:r>
    </w:p>
    <w:p w14:paraId="2FE4E3EC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708"/>
        <w:jc w:val="both"/>
        <w:rPr>
          <w:b/>
          <w:bCs/>
          <w:szCs w:val="24"/>
          <w:lang w:eastAsia="hu-HU"/>
        </w:rPr>
      </w:pPr>
      <w:r w:rsidRPr="008F742E">
        <w:rPr>
          <w:b/>
          <w:bCs/>
          <w:szCs w:val="24"/>
          <w:lang w:eastAsia="hu-HU"/>
        </w:rPr>
        <w:t>Anyja születési neve</w:t>
      </w:r>
    </w:p>
    <w:p w14:paraId="7B08A92D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Családi név</w:t>
      </w:r>
    </w:p>
    <w:p w14:paraId="164F1863" w14:textId="77777777" w:rsid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Első utónév</w:t>
      </w:r>
    </w:p>
    <w:p w14:paraId="73675D50" w14:textId="77777777" w:rsidR="00237590" w:rsidRPr="008F742E" w:rsidRDefault="00237590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További utónevek</w:t>
      </w:r>
    </w:p>
    <w:p w14:paraId="5F73AD9D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708"/>
        <w:jc w:val="both"/>
        <w:rPr>
          <w:b/>
          <w:bCs/>
          <w:szCs w:val="24"/>
          <w:lang w:eastAsia="hu-HU"/>
        </w:rPr>
      </w:pPr>
      <w:r w:rsidRPr="008F742E">
        <w:rPr>
          <w:b/>
          <w:bCs/>
          <w:szCs w:val="24"/>
          <w:lang w:eastAsia="hu-HU"/>
        </w:rPr>
        <w:t>Születési helye</w:t>
      </w:r>
    </w:p>
    <w:p w14:paraId="73D83B12" w14:textId="77777777" w:rsidR="00237590" w:rsidRDefault="00237590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>
        <w:rPr>
          <w:szCs w:val="24"/>
          <w:lang w:eastAsia="hu-HU"/>
        </w:rPr>
        <w:t>Születési ország neve</w:t>
      </w:r>
    </w:p>
    <w:p w14:paraId="495F15FA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1416"/>
        <w:jc w:val="both"/>
        <w:rPr>
          <w:szCs w:val="24"/>
          <w:lang w:eastAsia="hu-HU"/>
        </w:rPr>
      </w:pPr>
      <w:r w:rsidRPr="008F742E">
        <w:rPr>
          <w:szCs w:val="24"/>
          <w:lang w:eastAsia="hu-HU"/>
        </w:rPr>
        <w:t>Születési település neve</w:t>
      </w:r>
    </w:p>
    <w:p w14:paraId="5FDAFC26" w14:textId="77777777" w:rsidR="008F742E" w:rsidRPr="008F742E" w:rsidRDefault="008F742E" w:rsidP="00750B23">
      <w:pPr>
        <w:suppressAutoHyphens w:val="0"/>
        <w:autoSpaceDE w:val="0"/>
        <w:autoSpaceDN w:val="0"/>
        <w:adjustRightInd w:val="0"/>
        <w:spacing w:line="360" w:lineRule="auto"/>
        <w:ind w:left="708"/>
        <w:jc w:val="both"/>
        <w:rPr>
          <w:b/>
          <w:bCs/>
          <w:szCs w:val="24"/>
          <w:lang w:eastAsia="hu-HU"/>
        </w:rPr>
      </w:pPr>
      <w:r w:rsidRPr="008F742E">
        <w:rPr>
          <w:b/>
          <w:bCs/>
          <w:szCs w:val="24"/>
          <w:lang w:eastAsia="hu-HU"/>
        </w:rPr>
        <w:t>Születési ideje</w:t>
      </w:r>
    </w:p>
    <w:p w14:paraId="6F081FF5" w14:textId="77777777" w:rsidR="008F742E" w:rsidRPr="008F742E" w:rsidRDefault="008F742E" w:rsidP="007B3676">
      <w:pPr>
        <w:pStyle w:val="Szvegtrzs"/>
        <w:rPr>
          <w:szCs w:val="24"/>
          <w:lang w:eastAsia="hu-HU"/>
        </w:rPr>
      </w:pPr>
      <w:r w:rsidRPr="007B3676">
        <w:t>A viszontazonosítást kérő szervezet a viselt név helyett – amennyiben az rendelkezésére áll – a</w:t>
      </w:r>
      <w:r w:rsidR="008F16D8" w:rsidRPr="007B3676">
        <w:t xml:space="preserve"> </w:t>
      </w:r>
      <w:r w:rsidRPr="007B3676">
        <w:t>születési nevet is megadhatja a viszontazonosítás során. Erre azért van szükség, mert viszonylag</w:t>
      </w:r>
      <w:r w:rsidR="008F16D8" w:rsidRPr="007B3676">
        <w:t xml:space="preserve"> </w:t>
      </w:r>
      <w:r w:rsidRPr="007B3676">
        <w:t>hosszabb idő alatt és csak az érintett (alany) személyes bejelentése alapján történik/történhet meg</w:t>
      </w:r>
      <w:r w:rsidR="008F16D8" w:rsidRPr="007B3676">
        <w:t xml:space="preserve"> </w:t>
      </w:r>
      <w:r w:rsidRPr="007B3676">
        <w:t>a személy névváltozásának á</w:t>
      </w:r>
      <w:r w:rsidRPr="007B3676">
        <w:t>t</w:t>
      </w:r>
      <w:r w:rsidRPr="007B3676">
        <w:t>vezetése az ügyfélkapu nyilvántartásában, illetve a szervezeti szakrendszerben,</w:t>
      </w:r>
      <w:r w:rsidR="007B3676" w:rsidRPr="007B3676">
        <w:t xml:space="preserve"> </w:t>
      </w:r>
      <w:r w:rsidRPr="007B3676">
        <w:t>tehát a viszontazonosítás sikeressége érdekében a viszonylag változatlannak tekinthető</w:t>
      </w:r>
      <w:r w:rsidR="008F16D8" w:rsidRPr="007B3676">
        <w:t xml:space="preserve"> </w:t>
      </w:r>
      <w:r w:rsidRPr="007B3676">
        <w:t>születési név relevánsabb eredményt biztosít.</w:t>
      </w:r>
    </w:p>
    <w:p w14:paraId="25BEF843" w14:textId="77777777" w:rsidR="00623818" w:rsidRPr="00D80DDB" w:rsidRDefault="00623818" w:rsidP="00623818">
      <w:pPr>
        <w:pStyle w:val="Cmsor4"/>
      </w:pPr>
      <w:bookmarkStart w:id="27" w:name="_Toc223926676"/>
      <w:r w:rsidRPr="00D80DDB">
        <w:t>Viszontazonosítás válasz</w:t>
      </w:r>
      <w:bookmarkEnd w:id="27"/>
    </w:p>
    <w:p w14:paraId="2A46D85D" w14:textId="77777777" w:rsidR="00623818" w:rsidRPr="00D80DDB" w:rsidRDefault="00623818" w:rsidP="00623818">
      <w:pPr>
        <w:pStyle w:val="Szvegtrzs"/>
      </w:pPr>
      <w:r w:rsidRPr="00D80DDB">
        <w:t>A viszontazonosítás kérésére az ügyfélkapu a törvényi előírásoknak megfelelően csak egy igen/nem választ küld vissza.</w:t>
      </w:r>
    </w:p>
    <w:p w14:paraId="7AE74033" w14:textId="77777777" w:rsidR="00623818" w:rsidRDefault="00623818" w:rsidP="00623818">
      <w:pPr>
        <w:pStyle w:val="Szvegtrzs"/>
      </w:pPr>
      <w:r w:rsidRPr="00D80DDB">
        <w:lastRenderedPageBreak/>
        <w:t xml:space="preserve">A válasz nemleges, ha eltérés van a viszontazonosítást kezdeményező megkeresésben az ügyfélkapunak megküldött adatok és az ügyfélkapu regisztrációs nyilvántartásában tárolt, az adott </w:t>
      </w:r>
      <w:r w:rsidR="00C97AA2">
        <w:t xml:space="preserve">természetes adatokhoz, vagy </w:t>
      </w:r>
      <w:r w:rsidRPr="00D80DDB">
        <w:t>kapcsolati kódhoz rendelhető ügyfél adatai között.</w:t>
      </w:r>
    </w:p>
    <w:p w14:paraId="1496CB42" w14:textId="77777777" w:rsidR="00623818" w:rsidRPr="00D80DDB" w:rsidRDefault="00623818" w:rsidP="00623818">
      <w:pPr>
        <w:pStyle w:val="Szvegtrzs"/>
      </w:pPr>
      <w:r w:rsidRPr="00D80DDB">
        <w:t xml:space="preserve">Eltérés esetén, vagy az egyedi azonosítót adta meg hibásan az ügyfél, vagy a szakterületi nyilvántartás és az ügyfélkapu nyilvántartása tér el. Ezen esetekben a kért szolgáltatás nem vehető igénybe. Az ebből fakadó hibák kezelésében alapelv, hogy az ügyfélkapu által nyilvántartott adatokat kell hitelesnek tekinteni </w:t>
      </w:r>
      <w:r>
        <w:rPr>
          <w:color w:val="339966"/>
        </w:rPr>
        <w:t>–</w:t>
      </w:r>
      <w:r w:rsidRPr="00D80DDB">
        <w:t xml:space="preserve"> hiszen azok általános esetben a személyi adat- és lakcímnyilvántartás adatinak másolatként jönnek létre </w:t>
      </w:r>
      <w:r>
        <w:rPr>
          <w:color w:val="339966"/>
        </w:rPr>
        <w:t>–</w:t>
      </w:r>
      <w:r w:rsidRPr="00D80DDB">
        <w:t xml:space="preserve"> kivéve akkor, ha a csatlakozott szerv nyilvántartása folyamatosan frissítve van a személyi adat- és lakcím nyilvá</w:t>
      </w:r>
      <w:r w:rsidRPr="00D80DDB">
        <w:t>n</w:t>
      </w:r>
      <w:r w:rsidRPr="00D80DDB">
        <w:t xml:space="preserve">tartás alapján.  Természetesen vannak kivételek, ezekben az esetekben a </w:t>
      </w:r>
      <w:r w:rsidR="00C80A46">
        <w:t>1818</w:t>
      </w:r>
      <w:r w:rsidRPr="00D80DDB">
        <w:t>-es ügyfélvonalon lehet segí</w:t>
      </w:r>
      <w:r w:rsidRPr="00D80DDB">
        <w:t>t</w:t>
      </w:r>
      <w:r w:rsidRPr="00D80DDB">
        <w:t>séget kérni, ahonnan továbbirányítják az ügyfelet a probléma kezelésére esélyes szervezeti egységhez.</w:t>
      </w:r>
    </w:p>
    <w:p w14:paraId="780057A6" w14:textId="77777777" w:rsidR="00623818" w:rsidRPr="00D80DDB" w:rsidRDefault="00623818" w:rsidP="00623818">
      <w:pPr>
        <w:pStyle w:val="Szvegtrzs"/>
      </w:pPr>
      <w:r w:rsidRPr="00D80DDB">
        <w:t xml:space="preserve">Az ügyfélkapu regisztrációs adatok naprakészségét segíti az is, hogy a regisztrációs </w:t>
      </w:r>
      <w:r w:rsidR="00E2399E" w:rsidRPr="00D80DDB">
        <w:t>adat</w:t>
      </w:r>
      <w:r w:rsidR="00E2399E">
        <w:t>ok</w:t>
      </w:r>
      <w:r w:rsidR="00E2399E" w:rsidRPr="00D80DDB">
        <w:t xml:space="preserve"> </w:t>
      </w:r>
      <w:r w:rsidRPr="00D80DDB">
        <w:t>a személyi adat- és lakcímnyilvántartás</w:t>
      </w:r>
      <w:r w:rsidR="00E2399E">
        <w:t>ból</w:t>
      </w:r>
      <w:r w:rsidRPr="00D80DDB">
        <w:t xml:space="preserve"> automatikus</w:t>
      </w:r>
      <w:r w:rsidR="00E2399E">
        <w:t>an</w:t>
      </w:r>
      <w:r w:rsidRPr="00D80DDB">
        <w:t xml:space="preserve"> friss</w:t>
      </w:r>
      <w:r w:rsidR="00E2399E">
        <w:t>ülnek</w:t>
      </w:r>
      <w:r w:rsidRPr="00D80DDB">
        <w:t xml:space="preserve">. </w:t>
      </w:r>
    </w:p>
    <w:p w14:paraId="402F6FBE" w14:textId="77777777" w:rsidR="00623818" w:rsidRPr="00D80DDB" w:rsidRDefault="00623818" w:rsidP="00623818">
      <w:pPr>
        <w:pStyle w:val="Cmsor3"/>
      </w:pPr>
      <w:bookmarkStart w:id="28" w:name="_Toc223926678"/>
      <w:bookmarkStart w:id="29" w:name="_Toc231111019"/>
      <w:bookmarkStart w:id="30" w:name="_Toc512242193"/>
      <w:r w:rsidRPr="00D80DDB">
        <w:t>Kijelentkeztetés</w:t>
      </w:r>
      <w:bookmarkEnd w:id="28"/>
      <w:bookmarkEnd w:id="29"/>
      <w:bookmarkEnd w:id="30"/>
    </w:p>
    <w:p w14:paraId="76DEB059" w14:textId="77777777" w:rsidR="00623818" w:rsidRPr="00D80DDB" w:rsidRDefault="00623818" w:rsidP="00623818">
      <w:pPr>
        <w:pStyle w:val="Szvegtrzs"/>
      </w:pPr>
      <w:r w:rsidRPr="00D80DDB">
        <w:t>Az ügyintézés befejezésével a kijelentkezés lehetőségének biztosítása alapvetően a csatlakozott szervezet feladata. Két kijelentkezési lehetőséget kell felkínálni a felhasználó részére.</w:t>
      </w:r>
    </w:p>
    <w:p w14:paraId="58204EDA" w14:textId="77777777" w:rsidR="00623818" w:rsidRPr="00D80DDB" w:rsidRDefault="00623818" w:rsidP="00623818">
      <w:pPr>
        <w:pStyle w:val="StyleBefore6pt"/>
      </w:pPr>
      <w:r w:rsidRPr="00D80DDB">
        <w:t>Csak a csatlakozott szervezettől jelentkezik ki, és az ügyfélkapun továbbra is bejelentkezve marad</w:t>
      </w:r>
    </w:p>
    <w:p w14:paraId="6A7DD93C" w14:textId="77777777" w:rsidR="00623818" w:rsidRPr="00D80DDB" w:rsidRDefault="00623818" w:rsidP="00623818">
      <w:pPr>
        <w:pStyle w:val="StyleBefore6pt"/>
      </w:pPr>
      <w:r w:rsidRPr="00D80DDB">
        <w:t>Mind a csatlakozott szervezettől, mind az ügyfélkaputól kijelentkezik.</w:t>
      </w:r>
    </w:p>
    <w:p w14:paraId="7903BD0B" w14:textId="77777777" w:rsidR="009C41A6" w:rsidRDefault="00623818" w:rsidP="00623818">
      <w:pPr>
        <w:pStyle w:val="Szvegtrzs"/>
      </w:pPr>
      <w:r w:rsidRPr="00D80DDB">
        <w:t xml:space="preserve">Az első esetben a csatlakozott szervezet megszünteti a felhasználó részére nála létrehozott </w:t>
      </w:r>
      <w:r w:rsidR="00CA7784">
        <w:t>munkamenetet</w:t>
      </w:r>
      <w:r w:rsidRPr="00D80DDB">
        <w:t xml:space="preserve"> és felszabadítja a hozzá tartozó, lefoglalt erőforrásokat. Majd átirányítja a felhasználót</w:t>
      </w:r>
      <w:r>
        <w:t xml:space="preserve"> a</w:t>
      </w:r>
      <w:r w:rsidR="00BC447F">
        <w:t xml:space="preserve"> </w:t>
      </w:r>
      <w:hyperlink r:id="rId16" w:history="1">
        <w:r w:rsidR="00BC447F">
          <w:rPr>
            <w:rStyle w:val="Hiperhivatkozs"/>
          </w:rPr>
          <w:t>https://ugyintezes.magyarorszag.hu/szolgaltatasok</w:t>
        </w:r>
      </w:hyperlink>
      <w:r>
        <w:t xml:space="preserve"> (tesztrendszer esetén: </w:t>
      </w:r>
      <w:hyperlink r:id="rId17" w:history="1">
        <w:r w:rsidR="00BC447F">
          <w:rPr>
            <w:rStyle w:val="Hiperhivatkozs"/>
          </w:rPr>
          <w:t>https://teszt.ugyintezes.magyarorszag.hu/szolgaltatasok</w:t>
        </w:r>
      </w:hyperlink>
      <w:r w:rsidR="00BC447F">
        <w:t xml:space="preserve"> </w:t>
      </w:r>
      <w:r>
        <w:t>) URL-el</w:t>
      </w:r>
      <w:r w:rsidRPr="00D80DDB">
        <w:t xml:space="preserve"> az ügyfélkapu igénybe vehető szolgáltat</w:t>
      </w:r>
      <w:r w:rsidRPr="00D80DDB">
        <w:t>á</w:t>
      </w:r>
      <w:r w:rsidRPr="00D80DDB">
        <w:t xml:space="preserve">sait tartalmazó oldalára, ahol továbbra is bejelentkezett felhasználóként újabb ügyeket indíthat. </w:t>
      </w:r>
    </w:p>
    <w:p w14:paraId="1F783E91" w14:textId="77777777" w:rsidR="00623818" w:rsidRPr="00D80DDB" w:rsidRDefault="00623818" w:rsidP="00623818">
      <w:pPr>
        <w:pStyle w:val="Szvegtrzs"/>
      </w:pPr>
      <w:r w:rsidRPr="00D80DDB">
        <w:t>A második esetben a szervezeti kijelentkezés után automatikusan át kell irányítani a felhasználót az ügyfé</w:t>
      </w:r>
      <w:r w:rsidRPr="00D80DDB">
        <w:t>l</w:t>
      </w:r>
      <w:r w:rsidRPr="00D80DDB">
        <w:t>kapu kijelentkeztetési funkciójára</w:t>
      </w:r>
      <w:r>
        <w:t xml:space="preserve"> </w:t>
      </w:r>
      <w:r>
        <w:rPr>
          <w:color w:val="000000"/>
          <w:szCs w:val="24"/>
          <w:lang w:eastAsia="hu-HU"/>
        </w:rPr>
        <w:t xml:space="preserve">a </w:t>
      </w:r>
      <w:hyperlink r:id="rId18" w:history="1">
        <w:r w:rsidR="00BC447F">
          <w:rPr>
            <w:rStyle w:val="Hiperhivatkozs"/>
          </w:rPr>
          <w:t>https://gate.gov.hu/sso/ap/logout?partnerid=mohu</w:t>
        </w:r>
      </w:hyperlink>
      <w:r w:rsidR="00BC447F" w:rsidRPr="00974B93" w:rsidDel="00BC447F">
        <w:rPr>
          <w:color w:val="4F81BD"/>
          <w:szCs w:val="24"/>
          <w:lang w:eastAsia="hu-HU"/>
        </w:rPr>
        <w:t xml:space="preserve"> </w:t>
      </w:r>
      <w:r>
        <w:rPr>
          <w:color w:val="000000"/>
          <w:szCs w:val="24"/>
          <w:lang w:eastAsia="hu-HU"/>
        </w:rPr>
        <w:t xml:space="preserve">(tesztrendszer esetén: </w:t>
      </w:r>
      <w:hyperlink r:id="rId19" w:history="1">
        <w:r w:rsidR="00BC447F">
          <w:rPr>
            <w:rStyle w:val="Hiperhivatkozs"/>
          </w:rPr>
          <w:t>https://teszt.gate.gov.hu/sso/ap/logout?partnerid=mohu</w:t>
        </w:r>
      </w:hyperlink>
      <w:r w:rsidR="00BC447F">
        <w:rPr>
          <w:color w:val="4F81BD"/>
        </w:rPr>
        <w:t xml:space="preserve"> </w:t>
      </w:r>
      <w:r>
        <w:rPr>
          <w:color w:val="000000"/>
          <w:szCs w:val="24"/>
          <w:lang w:eastAsia="hu-HU"/>
        </w:rPr>
        <w:t>) címre,</w:t>
      </w:r>
      <w:r w:rsidRPr="00D80DDB">
        <w:t xml:space="preserve"> amelynek eredményeképp az ügyfélkapuról is automatikusan kijelentkezik a felhasználó. Azután már csak akkor tud bármilyen újabb ügyet indítani, ha újra bejelentkezik.</w:t>
      </w:r>
    </w:p>
    <w:p w14:paraId="630505FC" w14:textId="77777777" w:rsidR="00623818" w:rsidRPr="00D80DDB" w:rsidRDefault="00623818" w:rsidP="00623818">
      <w:pPr>
        <w:pStyle w:val="Cmsor2"/>
      </w:pPr>
      <w:bookmarkStart w:id="31" w:name="_Ref198520407"/>
      <w:bookmarkStart w:id="32" w:name="_Toc223926679"/>
      <w:bookmarkStart w:id="33" w:name="_Toc231111020"/>
      <w:bookmarkStart w:id="34" w:name="_Toc512242194"/>
      <w:r w:rsidRPr="00D80DDB">
        <w:t>Az ügyfélkapu szolgáltatások igénybevételéhez szükséges</w:t>
      </w:r>
      <w:r>
        <w:t xml:space="preserve"> </w:t>
      </w:r>
      <w:r w:rsidRPr="00D80DDB">
        <w:t>főbb lépések</w:t>
      </w:r>
      <w:bookmarkEnd w:id="31"/>
      <w:bookmarkEnd w:id="32"/>
      <w:bookmarkEnd w:id="33"/>
      <w:bookmarkEnd w:id="34"/>
    </w:p>
    <w:p w14:paraId="52C36F0F" w14:textId="77777777" w:rsidR="00623818" w:rsidRPr="00D80DDB" w:rsidRDefault="0000321F" w:rsidP="00C458EE">
      <w:pPr>
        <w:pStyle w:val="Szvegtrzs"/>
      </w:pPr>
      <w:r>
        <w:t xml:space="preserve">NTG-n (korábban </w:t>
      </w:r>
      <w:r w:rsidR="00623818" w:rsidRPr="00D80DDB">
        <w:t>EKG</w:t>
      </w:r>
      <w:r>
        <w:t>)</w:t>
      </w:r>
      <w:r w:rsidR="00623818" w:rsidRPr="00D80DDB">
        <w:t xml:space="preserve"> keresztüli HTTP alapú, vagy interneten keresztüli titkosított VPN kapcsolat kial</w:t>
      </w:r>
      <w:r w:rsidR="00623818" w:rsidRPr="00D80DDB">
        <w:t>a</w:t>
      </w:r>
      <w:r w:rsidR="00623818" w:rsidRPr="00D80DDB">
        <w:t>kítása a központi rendszer-integrátorral (KRI)</w:t>
      </w:r>
    </w:p>
    <w:p w14:paraId="2E887C79" w14:textId="77777777" w:rsidR="00623818" w:rsidRDefault="00623818" w:rsidP="00C458EE">
      <w:pPr>
        <w:tabs>
          <w:tab w:val="left" w:pos="1428"/>
        </w:tabs>
        <w:ind w:left="360"/>
        <w:jc w:val="both"/>
        <w:rPr>
          <w:szCs w:val="24"/>
        </w:rPr>
      </w:pPr>
    </w:p>
    <w:p w14:paraId="451C089F" w14:textId="77777777" w:rsidR="00623818" w:rsidRPr="00D80DDB" w:rsidRDefault="00623818" w:rsidP="00C458EE">
      <w:pPr>
        <w:numPr>
          <w:ilvl w:val="0"/>
          <w:numId w:val="2"/>
        </w:numPr>
        <w:tabs>
          <w:tab w:val="left" w:pos="720"/>
          <w:tab w:val="left" w:pos="142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 xml:space="preserve">Az alábbi adatok megadása </w:t>
      </w:r>
      <w:r w:rsidR="001F6552">
        <w:rPr>
          <w:szCs w:val="24"/>
        </w:rPr>
        <w:t xml:space="preserve">szükséges </w:t>
      </w:r>
      <w:r w:rsidRPr="00D80DDB">
        <w:rPr>
          <w:szCs w:val="24"/>
        </w:rPr>
        <w:t xml:space="preserve">a csatlakozó szervezet rendszerével kapcsolatban: </w:t>
      </w:r>
    </w:p>
    <w:p w14:paraId="5F838D5B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Csatlakozó rendszer egyedi azonosítója</w:t>
      </w:r>
      <w:r w:rsidR="00C458EE">
        <w:rPr>
          <w:szCs w:val="24"/>
        </w:rPr>
        <w:t xml:space="preserve"> – ha már HKP csatlakozott, akkor egyezzen meg a HKP rövid névvel</w:t>
      </w:r>
    </w:p>
    <w:p w14:paraId="54D2D4D8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Cím, melyre bejelentkezés után a felhasználót vissza kell irányítani</w:t>
      </w:r>
    </w:p>
    <w:p w14:paraId="373C34D1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Cím, melyre a kijelentkezés után a felhasználót vissza kell irányítani</w:t>
      </w:r>
    </w:p>
    <w:p w14:paraId="1BC3014E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Rövid leírás a csatlakozó szervezetről, rendszerről</w:t>
      </w:r>
    </w:p>
    <w:p w14:paraId="2315DCD6" w14:textId="77777777" w:rsidR="00623818" w:rsidRPr="00D80DDB" w:rsidRDefault="00623818" w:rsidP="00C97AA2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rPr>
          <w:szCs w:val="24"/>
        </w:rPr>
      </w:pPr>
      <w:r w:rsidRPr="00D80DDB">
        <w:rPr>
          <w:szCs w:val="24"/>
        </w:rPr>
        <w:t>A csatlakozást végző cég neve</w:t>
      </w:r>
    </w:p>
    <w:p w14:paraId="18C5CCDF" w14:textId="77777777" w:rsidR="00623818" w:rsidRPr="00D80DDB" w:rsidRDefault="00623818" w:rsidP="00C97AA2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rPr>
          <w:szCs w:val="24"/>
        </w:rPr>
      </w:pPr>
      <w:r w:rsidRPr="00D80DDB">
        <w:rPr>
          <w:szCs w:val="24"/>
        </w:rPr>
        <w:t>A csatlakozó rendszer kapcsolattartójának neve</w:t>
      </w:r>
    </w:p>
    <w:p w14:paraId="7751334B" w14:textId="77777777" w:rsidR="00623818" w:rsidRPr="00D80DDB" w:rsidRDefault="00623818" w:rsidP="00C97AA2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rPr>
          <w:szCs w:val="24"/>
        </w:rPr>
      </w:pPr>
      <w:r w:rsidRPr="00D80DDB">
        <w:rPr>
          <w:szCs w:val="24"/>
        </w:rPr>
        <w:t>A csatlakozó rendszer kapcsolattartójának e-mail címe</w:t>
      </w:r>
    </w:p>
    <w:p w14:paraId="0129AB80" w14:textId="77777777" w:rsidR="00623818" w:rsidRPr="00D80DDB" w:rsidRDefault="00623818" w:rsidP="00C97AA2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rPr>
          <w:szCs w:val="24"/>
        </w:rPr>
      </w:pPr>
      <w:r w:rsidRPr="00D80DDB">
        <w:rPr>
          <w:szCs w:val="24"/>
        </w:rPr>
        <w:t>A csatlakozó rendszer kapcsolattartójának telefonszáma</w:t>
      </w:r>
    </w:p>
    <w:p w14:paraId="36A50CAA" w14:textId="77777777" w:rsidR="00623818" w:rsidRPr="00D80DDB" w:rsidRDefault="00623818" w:rsidP="00C97AA2">
      <w:pPr>
        <w:tabs>
          <w:tab w:val="left" w:pos="1440"/>
          <w:tab w:val="left" w:pos="2148"/>
        </w:tabs>
        <w:spacing w:line="320" w:lineRule="atLeast"/>
        <w:ind w:left="1080"/>
        <w:rPr>
          <w:szCs w:val="24"/>
        </w:rPr>
      </w:pPr>
    </w:p>
    <w:p w14:paraId="74E3B451" w14:textId="77777777" w:rsidR="00623818" w:rsidRPr="00D80DDB" w:rsidRDefault="00623818" w:rsidP="00C458EE">
      <w:pPr>
        <w:numPr>
          <w:ilvl w:val="0"/>
          <w:numId w:val="2"/>
        </w:numPr>
        <w:tabs>
          <w:tab w:val="left" w:pos="720"/>
          <w:tab w:val="left" w:pos="142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Csatlakozó rendszerekben a következők megvalósítása (először teszt, majd éles környezetben):</w:t>
      </w:r>
    </w:p>
    <w:p w14:paraId="5E897592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Átirányítás az ügyfélkapura a megfelelő target paraméterrel</w:t>
      </w:r>
    </w:p>
    <w:p w14:paraId="5A703C7A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Az ügyfélkapu átirányításának fogadása</w:t>
      </w:r>
    </w:p>
    <w:p w14:paraId="1ECCF761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Az átadott tranzakciós kód alapján az ügyfélkapu által biztosított tranzakciós kód ellenőrzés, és/vagy viszontazonosítás szolgáltatás meghívása a tranzakciós kód ellenőrzés válaszban kapott kapcsolati kód használatával (esetleg saját azonosító bekérése)</w:t>
      </w:r>
    </w:p>
    <w:p w14:paraId="383AFCA9" w14:textId="77777777" w:rsidR="00623818" w:rsidRPr="00D80DDB" w:rsidRDefault="00623818" w:rsidP="00C458EE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A visszaadott target paraméter feldolgozása, ennek megfelelően a megfelelő szolgáltatásra való átirányítás</w:t>
      </w:r>
    </w:p>
    <w:p w14:paraId="49FBB09E" w14:textId="77777777" w:rsidR="00623818" w:rsidRPr="00AF38CA" w:rsidRDefault="00623818" w:rsidP="00AF38CA">
      <w:pPr>
        <w:numPr>
          <w:ilvl w:val="1"/>
          <w:numId w:val="2"/>
        </w:numPr>
        <w:tabs>
          <w:tab w:val="left" w:pos="1440"/>
          <w:tab w:val="left" w:pos="2148"/>
        </w:tabs>
        <w:spacing w:line="320" w:lineRule="atLeast"/>
        <w:jc w:val="both"/>
        <w:rPr>
          <w:szCs w:val="24"/>
        </w:rPr>
      </w:pPr>
      <w:r w:rsidRPr="00D80DDB">
        <w:rPr>
          <w:szCs w:val="24"/>
        </w:rPr>
        <w:t>Dokumentum küldése az ügyfél értesítési tárhelyére a kapcsolati kód használatával, ha a nyújtott szolgáltatás igényli ezt</w:t>
      </w:r>
    </w:p>
    <w:p w14:paraId="57B37357" w14:textId="77777777" w:rsidR="00623818" w:rsidRPr="00D80DDB" w:rsidRDefault="00623818" w:rsidP="00C97AA2">
      <w:pPr>
        <w:numPr>
          <w:ilvl w:val="0"/>
          <w:numId w:val="2"/>
        </w:numPr>
        <w:tabs>
          <w:tab w:val="left" w:pos="720"/>
          <w:tab w:val="left" w:pos="1428"/>
        </w:tabs>
        <w:spacing w:line="320" w:lineRule="atLeast"/>
      </w:pPr>
      <w:r w:rsidRPr="00D80DDB">
        <w:rPr>
          <w:szCs w:val="24"/>
        </w:rPr>
        <w:t>Kapcsolat és működés tesztelése</w:t>
      </w:r>
    </w:p>
    <w:p w14:paraId="1A5CB78F" w14:textId="77777777" w:rsidR="00623818" w:rsidRPr="00D80DDB" w:rsidRDefault="00623818" w:rsidP="00176BFA">
      <w:pPr>
        <w:pStyle w:val="Cmsor2"/>
      </w:pPr>
      <w:bookmarkStart w:id="35" w:name="_Toc223926680"/>
      <w:bookmarkStart w:id="36" w:name="_Toc231111021"/>
      <w:bookmarkStart w:id="37" w:name="_Toc512242195"/>
      <w:r w:rsidRPr="00D80DDB">
        <w:t>Ügyintézés</w:t>
      </w:r>
      <w:bookmarkEnd w:id="35"/>
      <w:bookmarkEnd w:id="36"/>
      <w:bookmarkEnd w:id="37"/>
    </w:p>
    <w:p w14:paraId="71FAB273" w14:textId="77777777" w:rsidR="00623818" w:rsidRPr="00D80DDB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>A</w:t>
      </w:r>
      <w:r>
        <w:t xml:space="preserve"> központi rendszer</w:t>
      </w:r>
      <w:r w:rsidR="00E2399E">
        <w:t xml:space="preserve"> (továbbiakban: KR)</w:t>
      </w:r>
      <w:r w:rsidRPr="00D80DDB">
        <w:t xml:space="preserve"> célkitűzése az állampolgárok számára az elektronikus szolgáltatások lehető legszélesebb körének gyors és egyszerű elérhetővé tétele, ezzel hozzájárulva a közigazgatás belső működési hatékonyságának javításához. Az elektronikus ügyintézés a kormányzati portálon, vagy az ügyfélkapuhoz kapcsolódó szervezet saját internetes portálján keresztül történhet. Mindkét esetben, az ügyek elektronikus úton történő intézéséhez szükséges az ügyfél hiteles azonosítása, amelyet az ügyfélkapu biztosít.</w:t>
      </w:r>
    </w:p>
    <w:p w14:paraId="399CED40" w14:textId="77777777" w:rsidR="00623818" w:rsidRPr="00D80DDB" w:rsidRDefault="00623818" w:rsidP="00623818">
      <w:pPr>
        <w:pStyle w:val="Cmsor2"/>
      </w:pPr>
      <w:bookmarkStart w:id="38" w:name="_Toc223926681"/>
      <w:bookmarkStart w:id="39" w:name="_Toc231111022"/>
      <w:bookmarkStart w:id="40" w:name="_Toc512242196"/>
      <w:r w:rsidRPr="00D80DDB">
        <w:t>Elektronikus ügyintézés támogatása a kormányzati portálon keresztül</w:t>
      </w:r>
      <w:bookmarkEnd w:id="38"/>
      <w:bookmarkEnd w:id="39"/>
      <w:bookmarkEnd w:id="40"/>
    </w:p>
    <w:p w14:paraId="5446734F" w14:textId="77777777" w:rsidR="00623818" w:rsidRPr="00D80DDB" w:rsidRDefault="00623818" w:rsidP="00623818">
      <w:pPr>
        <w:pStyle w:val="StyleBefore6pt"/>
      </w:pPr>
      <w:r w:rsidRPr="00D80DDB">
        <w:t xml:space="preserve">A csatlakozó szervezet elektronikus ügyintézési eljárásait ebben az esetben a KR igénybevételével a kormányzati portálon érhetik el az ügyfélkapuval rendelkező internetes ügyfelek. </w:t>
      </w:r>
    </w:p>
    <w:p w14:paraId="2DC28D58" w14:textId="77777777" w:rsidR="00623818" w:rsidRPr="00D80DDB" w:rsidRDefault="00623818" w:rsidP="00623818">
      <w:pPr>
        <w:pStyle w:val="StyleBefore6pt"/>
      </w:pPr>
      <w:r w:rsidRPr="00D80DDB">
        <w:t xml:space="preserve">A kormányzati portálhoz a központi rendszer-integrátoron (KRI) keresztül lehet kapcsolódni. A kommunikáció az ügyfélkapun is támogatott SOAP kérdés/válasz tranzakciókon keresztül valósítható meg. </w:t>
      </w:r>
    </w:p>
    <w:p w14:paraId="1BB5352C" w14:textId="77777777" w:rsidR="00623818" w:rsidRPr="00D80DDB" w:rsidRDefault="00623818" w:rsidP="00623818">
      <w:pPr>
        <w:pStyle w:val="StyleBefore6pt"/>
      </w:pPr>
      <w:r w:rsidRPr="00D80DDB">
        <w:t xml:space="preserve">A csatlakozó szervezet feladata az ügyintézéshez szükséges folyamatok vezérlése, az adattartalom szolgáltatása (megjelenítést vezérlő információkkal ellátva). </w:t>
      </w:r>
    </w:p>
    <w:p w14:paraId="11C5A869" w14:textId="77777777" w:rsidR="00623818" w:rsidRDefault="00623818" w:rsidP="00623818">
      <w:pPr>
        <w:pStyle w:val="StyleBefore6pt"/>
      </w:pPr>
      <w:r w:rsidRPr="00D80DDB">
        <w:t>A kormányzati portál elérhetővé teszi a csatlakozó szervezet szolgáltatásait, biztosítja az ügyintézéshez szükséges ügyfélkapu azonosítást (bejelentkeztetést), továbbá megvalósítja az egységes megjelenítést, design-t.</w:t>
      </w:r>
    </w:p>
    <w:p w14:paraId="66DA8C4C" w14:textId="77777777" w:rsidR="00B02A58" w:rsidRPr="00B02A58" w:rsidRDefault="00B02A58" w:rsidP="00B02A58"/>
    <w:p w14:paraId="69453CBD" w14:textId="77777777" w:rsidR="00623818" w:rsidRPr="00B02A58" w:rsidRDefault="00623818" w:rsidP="00884FA6">
      <w:pPr>
        <w:rPr>
          <w:b/>
          <w:u w:val="single"/>
        </w:rPr>
      </w:pPr>
      <w:bookmarkStart w:id="41" w:name="_Toc231111023"/>
      <w:r w:rsidRPr="00B02A58">
        <w:rPr>
          <w:b/>
          <w:u w:val="single"/>
        </w:rPr>
        <w:t>Az ügyintézési szolgáltatás kialakításához a következő főbb lépések szükségesek</w:t>
      </w:r>
      <w:bookmarkEnd w:id="41"/>
      <w:r w:rsidR="00B02A58" w:rsidRPr="00B02A58">
        <w:rPr>
          <w:b/>
          <w:u w:val="single"/>
        </w:rPr>
        <w:t>:</w:t>
      </w:r>
    </w:p>
    <w:p w14:paraId="2038058A" w14:textId="77777777" w:rsidR="00B02A58" w:rsidRPr="00D80DDB" w:rsidRDefault="00B02A58" w:rsidP="00690841"/>
    <w:p w14:paraId="203941AC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</w:pPr>
      <w:r w:rsidRPr="00D80DDB">
        <w:t>Szervezeti kapcsolat kialakítása a központi rendszer-integrátorral.</w:t>
      </w:r>
    </w:p>
    <w:p w14:paraId="4F992259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</w:pPr>
      <w:r w:rsidRPr="00D80DDB">
        <w:t>A kapcsolódó rendszer szolgáltatásainak regisztrálása a KRI-ben.</w:t>
      </w:r>
    </w:p>
    <w:p w14:paraId="40C79962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</w:pPr>
      <w:r w:rsidRPr="00D80DDB">
        <w:t>A csatlakozó rendszer szolgáltatásainak megjelenítése (pl.: ügyindítás, időpontfoglalás) a kormányzati portálon.</w:t>
      </w:r>
    </w:p>
    <w:p w14:paraId="44541167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</w:pPr>
      <w:r w:rsidRPr="00D80DDB">
        <w:t>Ügyfelek azonosítása, jogosultság-ellenőrzése a belépésnél.</w:t>
      </w:r>
    </w:p>
    <w:p w14:paraId="682C7D39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</w:pPr>
      <w:r w:rsidRPr="00D80DDB">
        <w:t>A csatlakozó szervezet elektronikus ügyintézési folyamatainak kialakítása, folyamatvezérlése.</w:t>
      </w:r>
    </w:p>
    <w:p w14:paraId="0DCCE7A0" w14:textId="77777777" w:rsidR="00623818" w:rsidRPr="00D80DDB" w:rsidRDefault="00623818" w:rsidP="00623818">
      <w:pPr>
        <w:pStyle w:val="StyleBefore6pt"/>
        <w:tabs>
          <w:tab w:val="clear" w:pos="720"/>
        </w:tabs>
        <w:ind w:left="714" w:hanging="357"/>
        <w:rPr>
          <w:b/>
          <w:bCs/>
          <w:i/>
          <w:sz w:val="28"/>
          <w:szCs w:val="22"/>
        </w:rPr>
      </w:pPr>
      <w:r w:rsidRPr="00D80DDB">
        <w:lastRenderedPageBreak/>
        <w:t>Az ügyintézés egyes lépéseihez szükséges adattartalom (pl.: ügyformok) szolgáltatása, a megjelenítést vezérlő információkkal kiegészítve. (amennyiben a megjelenítés a központi rendszerben történik)</w:t>
      </w:r>
    </w:p>
    <w:p w14:paraId="08DE9888" w14:textId="77777777" w:rsidR="00623818" w:rsidRPr="00D80DDB" w:rsidRDefault="00623818" w:rsidP="00623818">
      <w:pPr>
        <w:pStyle w:val="Cmsor3"/>
      </w:pPr>
      <w:bookmarkStart w:id="42" w:name="_Toc223926682"/>
      <w:bookmarkStart w:id="43" w:name="_Toc231111024"/>
      <w:bookmarkStart w:id="44" w:name="_Toc512242197"/>
      <w:r w:rsidRPr="00D80DDB">
        <w:t>A kapcsolódó rendszer szolgáltatásainak regisztrálása a KRI –ben</w:t>
      </w:r>
      <w:bookmarkEnd w:id="42"/>
      <w:bookmarkEnd w:id="43"/>
      <w:bookmarkEnd w:id="44"/>
    </w:p>
    <w:p w14:paraId="5E8E3DBF" w14:textId="77777777" w:rsidR="00623818" w:rsidRPr="00D80DDB" w:rsidRDefault="00623818" w:rsidP="00623818">
      <w:pPr>
        <w:pStyle w:val="StyleBefore6pt"/>
      </w:pPr>
      <w:r w:rsidRPr="00D80DDB">
        <w:t>A kommunikáció a kormányzati portál és a csatlakozó szervezet köz</w:t>
      </w:r>
      <w:r w:rsidR="00974B93">
        <w:t xml:space="preserve">ött kizárólag a KRI-n keresztül </w:t>
      </w:r>
      <w:r w:rsidRPr="00D80DDB">
        <w:t>történhet, ezért a KRI rendszerben a kapcsolódó rendszer minden olyan szolgáltatását regisztrálni kell, amely meghívásra kerülhet a kormányzati portálon keresztül. Regisztrációhoz szolgáltatásjegyzéket és az egyes tranzakciókat leíró xsd-ket kell átadni. A szolgáltatásjegyzéknek a következőket kell tartalmaznia:</w:t>
      </w:r>
    </w:p>
    <w:p w14:paraId="11E3A5E6" w14:textId="77777777" w:rsidR="00623818" w:rsidRPr="00D80DDB" w:rsidRDefault="00623818" w:rsidP="0062381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1"/>
        <w:gridCol w:w="1800"/>
        <w:gridCol w:w="2001"/>
        <w:gridCol w:w="1039"/>
        <w:gridCol w:w="878"/>
        <w:gridCol w:w="1359"/>
        <w:gridCol w:w="1038"/>
        <w:gridCol w:w="1126"/>
      </w:tblGrid>
      <w:tr w:rsidR="00623818" w:rsidRPr="00D80DDB" w14:paraId="0420F63A" w14:textId="77777777" w:rsidTr="00D52C79">
        <w:tc>
          <w:tcPr>
            <w:tcW w:w="674" w:type="pct"/>
            <w:shd w:val="clear" w:color="auto" w:fill="auto"/>
          </w:tcPr>
          <w:p w14:paraId="65603667" w14:textId="77777777" w:rsidR="00623818" w:rsidRPr="00D52C79" w:rsidRDefault="00623818" w:rsidP="00D52C79">
            <w:pPr>
              <w:snapToGrid w:val="0"/>
              <w:ind w:left="99" w:hanging="99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Megnevezés</w:t>
            </w:r>
          </w:p>
        </w:tc>
        <w:tc>
          <w:tcPr>
            <w:tcW w:w="842" w:type="pct"/>
            <w:shd w:val="clear" w:color="auto" w:fill="auto"/>
          </w:tcPr>
          <w:p w14:paraId="3714030E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KRI-WF-Template</w:t>
            </w:r>
          </w:p>
        </w:tc>
        <w:tc>
          <w:tcPr>
            <w:tcW w:w="936" w:type="pct"/>
            <w:shd w:val="clear" w:color="auto" w:fill="auto"/>
          </w:tcPr>
          <w:p w14:paraId="15C610AC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Parancs</w:t>
            </w:r>
          </w:p>
          <w:p w14:paraId="6A7A4F21" w14:textId="77777777" w:rsidR="00623818" w:rsidRPr="00D52C79" w:rsidRDefault="00623818" w:rsidP="00176BFA">
            <w:pPr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(Rendszer/ Modul/ Szolgáltatás)</w:t>
            </w:r>
          </w:p>
        </w:tc>
        <w:tc>
          <w:tcPr>
            <w:tcW w:w="486" w:type="pct"/>
            <w:shd w:val="clear" w:color="auto" w:fill="auto"/>
          </w:tcPr>
          <w:p w14:paraId="713A8B1D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Kérdés session tartalma</w:t>
            </w:r>
          </w:p>
        </w:tc>
        <w:tc>
          <w:tcPr>
            <w:tcW w:w="411" w:type="pct"/>
            <w:shd w:val="clear" w:color="auto" w:fill="auto"/>
          </w:tcPr>
          <w:p w14:paraId="6DF7C77A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Kérdés elem</w:t>
            </w:r>
          </w:p>
        </w:tc>
        <w:tc>
          <w:tcPr>
            <w:tcW w:w="636" w:type="pct"/>
            <w:shd w:val="clear" w:color="auto" w:fill="auto"/>
          </w:tcPr>
          <w:p w14:paraId="55AC7B8B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Válasz Session tartalma</w:t>
            </w:r>
          </w:p>
        </w:tc>
        <w:tc>
          <w:tcPr>
            <w:tcW w:w="486" w:type="pct"/>
            <w:shd w:val="clear" w:color="auto" w:fill="auto"/>
          </w:tcPr>
          <w:p w14:paraId="550C76CF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Válasz elem</w:t>
            </w:r>
          </w:p>
        </w:tc>
        <w:tc>
          <w:tcPr>
            <w:tcW w:w="527" w:type="pct"/>
            <w:shd w:val="clear" w:color="auto" w:fill="auto"/>
          </w:tcPr>
          <w:p w14:paraId="5A36D1F1" w14:textId="77777777" w:rsidR="00623818" w:rsidRPr="00D52C79" w:rsidRDefault="00623818" w:rsidP="00D52C79">
            <w:pPr>
              <w:snapToGrid w:val="0"/>
              <w:rPr>
                <w:b/>
                <w:sz w:val="16"/>
                <w:szCs w:val="16"/>
              </w:rPr>
            </w:pPr>
            <w:r w:rsidRPr="00D52C79">
              <w:rPr>
                <w:b/>
                <w:sz w:val="16"/>
                <w:szCs w:val="16"/>
              </w:rPr>
              <w:t>Válasz hiba esetén</w:t>
            </w:r>
          </w:p>
        </w:tc>
      </w:tr>
    </w:tbl>
    <w:p w14:paraId="7F92C338" w14:textId="77777777" w:rsidR="00623818" w:rsidRDefault="00623818" w:rsidP="00623818"/>
    <w:p w14:paraId="3C58255E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Megnevezés:</w:t>
      </w:r>
      <w:r w:rsidRPr="00D80DDB">
        <w:rPr>
          <w:bCs/>
        </w:rPr>
        <w:tab/>
        <w:t xml:space="preserve">a szolgáltatás neve a közösen elfogadott folyamatleírások </w:t>
      </w:r>
      <w:r w:rsidRPr="00D80DDB">
        <w:rPr>
          <w:bCs/>
        </w:rPr>
        <w:tab/>
        <w:t>alapján</w:t>
      </w:r>
    </w:p>
    <w:p w14:paraId="1C9E61E4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KRI-WF-Template:</w:t>
      </w:r>
      <w:r w:rsidRPr="00D80DDB">
        <w:rPr>
          <w:bCs/>
        </w:rPr>
        <w:tab/>
        <w:t>A KRI modul által végrehajtandó előtét-, illetve utó-</w:t>
      </w:r>
      <w:r w:rsidRPr="00D80DDB">
        <w:rPr>
          <w:bCs/>
        </w:rPr>
        <w:tab/>
        <w:t>feldolgozások workflow leírása</w:t>
      </w:r>
    </w:p>
    <w:p w14:paraId="031E1A09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Parancs leírása:</w:t>
      </w:r>
      <w:r w:rsidRPr="00D80DDB">
        <w:rPr>
          <w:bCs/>
        </w:rPr>
        <w:tab/>
        <w:t xml:space="preserve">a szolgáltatást végrehajtó eljárás, (Rendszer, Modul és </w:t>
      </w:r>
      <w:r w:rsidRPr="00D80DDB">
        <w:rPr>
          <w:bCs/>
        </w:rPr>
        <w:tab/>
        <w:t>Szolgáltatás) megnevezése</w:t>
      </w:r>
    </w:p>
    <w:p w14:paraId="34D97335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Kérdés Session tartalma:</w:t>
      </w:r>
      <w:r w:rsidRPr="00D80DDB">
        <w:rPr>
          <w:bCs/>
        </w:rPr>
        <w:tab/>
        <w:t xml:space="preserve">a kérdés, értesítés üzenetben szükséges property elemek </w:t>
      </w:r>
      <w:r w:rsidRPr="00D80DDB">
        <w:rPr>
          <w:bCs/>
        </w:rPr>
        <w:tab/>
        <w:t>megnevezése (amelyeket a szolgáltatás használ, igényel)</w:t>
      </w:r>
    </w:p>
    <w:p w14:paraId="15258AFB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Kérdés elem:</w:t>
      </w:r>
      <w:r w:rsidRPr="00D80DDB">
        <w:rPr>
          <w:bCs/>
        </w:rPr>
        <w:tab/>
        <w:t xml:space="preserve">a kérdés, értesítés üzenetben szereplő &lt;Form&gt; alatti tag </w:t>
      </w:r>
      <w:r w:rsidRPr="00D80DDB">
        <w:rPr>
          <w:bCs/>
        </w:rPr>
        <w:tab/>
        <w:t>neve</w:t>
      </w:r>
    </w:p>
    <w:p w14:paraId="5C5177AE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Válasz Session tartalma:</w:t>
      </w:r>
      <w:r w:rsidRPr="00D80DDB">
        <w:rPr>
          <w:bCs/>
        </w:rPr>
        <w:tab/>
        <w:t xml:space="preserve">a válasz üzenetben szolgáltatott property elem </w:t>
      </w:r>
      <w:r w:rsidRPr="00D80DDB">
        <w:rPr>
          <w:bCs/>
        </w:rPr>
        <w:tab/>
        <w:t>megnevezése (amelyeket a szolgáltatás tölt fel)</w:t>
      </w:r>
    </w:p>
    <w:p w14:paraId="3C692667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Válasz elem:</w:t>
      </w:r>
      <w:r w:rsidRPr="00D80DDB">
        <w:rPr>
          <w:bCs/>
        </w:rPr>
        <w:tab/>
        <w:t>a válasz üzenetben szereplő &lt;Form&gt; alatti tag neve</w:t>
      </w:r>
    </w:p>
    <w:p w14:paraId="28F30F3E" w14:textId="77777777" w:rsidR="00623818" w:rsidRPr="00D80DDB" w:rsidRDefault="00623818" w:rsidP="00623818">
      <w:pPr>
        <w:numPr>
          <w:ilvl w:val="0"/>
          <w:numId w:val="3"/>
        </w:numPr>
        <w:tabs>
          <w:tab w:val="clear" w:pos="720"/>
          <w:tab w:val="left" w:pos="927"/>
          <w:tab w:val="left" w:pos="3686"/>
        </w:tabs>
        <w:spacing w:before="120"/>
        <w:ind w:left="927"/>
        <w:rPr>
          <w:bCs/>
        </w:rPr>
      </w:pPr>
      <w:r w:rsidRPr="00D80DDB">
        <w:rPr>
          <w:bCs/>
        </w:rPr>
        <w:t>Válasz hiba esetén:</w:t>
      </w:r>
      <w:r w:rsidRPr="00D80DDB">
        <w:rPr>
          <w:bCs/>
        </w:rPr>
        <w:tab/>
        <w:t xml:space="preserve">a válasz üzenetben szereplő &lt;Form&gt; alatti tag neve hiba </w:t>
      </w:r>
      <w:r w:rsidRPr="00D80DDB">
        <w:rPr>
          <w:bCs/>
        </w:rPr>
        <w:tab/>
        <w:t>esetén, amennyiben az eltér a jó válasz üzenetétől</w:t>
      </w:r>
    </w:p>
    <w:p w14:paraId="0F9C7E7D" w14:textId="77777777" w:rsidR="00623818" w:rsidRPr="00D80DDB" w:rsidRDefault="00623818" w:rsidP="00623818">
      <w:pPr>
        <w:pStyle w:val="Cmsor3"/>
      </w:pPr>
      <w:bookmarkStart w:id="45" w:name="_Toc223926683"/>
      <w:bookmarkStart w:id="46" w:name="_Toc231111025"/>
      <w:bookmarkStart w:id="47" w:name="_Toc512242198"/>
      <w:r w:rsidRPr="00D80DDB">
        <w:t>A csatlakozó rendszer szolgáltatásainak kiajánlása (pl.: ügyindítás) a kormányzati portálon</w:t>
      </w:r>
      <w:bookmarkEnd w:id="45"/>
      <w:bookmarkEnd w:id="46"/>
      <w:bookmarkEnd w:id="47"/>
    </w:p>
    <w:p w14:paraId="01AD4766" w14:textId="77777777" w:rsidR="00623818" w:rsidRPr="00D80DDB" w:rsidRDefault="00623818" w:rsidP="00623818">
      <w:pPr>
        <w:pStyle w:val="StyleBefore6pt"/>
      </w:pPr>
      <w:r w:rsidRPr="00D80DDB">
        <w:t>A kormányzati portál működtetőjével egyeztetve meg kell határozni hol, és melyek lesznek azok az „indító” linkek, amelyeken keresztül a csatlakozott szervezet szolgáltatásai elérhetők.</w:t>
      </w:r>
    </w:p>
    <w:p w14:paraId="6F98BA31" w14:textId="77777777" w:rsidR="00623818" w:rsidRPr="00D80DDB" w:rsidRDefault="00623818" w:rsidP="00623818">
      <w:pPr>
        <w:pStyle w:val="Cmsor3"/>
      </w:pPr>
      <w:bookmarkStart w:id="48" w:name="_Toc223926684"/>
      <w:bookmarkStart w:id="49" w:name="_Toc231111026"/>
      <w:bookmarkStart w:id="50" w:name="_Toc512242199"/>
      <w:r w:rsidRPr="00D80DDB">
        <w:t>Ügyfelek azonosítása beléptetésnél</w:t>
      </w:r>
      <w:bookmarkEnd w:id="48"/>
      <w:bookmarkEnd w:id="49"/>
      <w:bookmarkEnd w:id="50"/>
    </w:p>
    <w:p w14:paraId="512BD51A" w14:textId="77777777" w:rsidR="00623818" w:rsidRPr="00D80DDB" w:rsidRDefault="00623818" w:rsidP="00623818">
      <w:pPr>
        <w:pStyle w:val="StyleBefore6pt"/>
      </w:pPr>
      <w:r w:rsidRPr="00D80DDB">
        <w:t xml:space="preserve">Az elektronikus ügyintézéshez szükséges ügyfélkapus bejelentkezést a kormányzati portál biztosítja minden olyan szolgáltatás esetén, amely ezt megköveteli. Sikeres bejelentkezést követően a szolgáltatás és a portál közötti kommunikációs üzenetek fejlécébe kerülnek a következő nyilvános adatok az ügyfélről: </w:t>
      </w:r>
    </w:p>
    <w:p w14:paraId="199B1533" w14:textId="77777777" w:rsidR="00623818" w:rsidRPr="00D80DDB" w:rsidRDefault="00623818" w:rsidP="00C80A46">
      <w:pPr>
        <w:pStyle w:val="StyleBefore6pt"/>
        <w:tabs>
          <w:tab w:val="clear" w:pos="720"/>
        </w:tabs>
        <w:spacing w:after="0"/>
        <w:ind w:left="1065" w:hanging="357"/>
      </w:pPr>
      <w:r w:rsidRPr="00D80DDB">
        <w:t>Viselt név,</w:t>
      </w:r>
    </w:p>
    <w:p w14:paraId="6D88F554" w14:textId="77777777" w:rsidR="00623818" w:rsidRPr="00D80DDB" w:rsidRDefault="00623818" w:rsidP="00C80A46">
      <w:pPr>
        <w:pStyle w:val="StyleBefore6pt"/>
        <w:tabs>
          <w:tab w:val="clear" w:pos="720"/>
        </w:tabs>
        <w:spacing w:after="0"/>
        <w:ind w:left="1065" w:hanging="357"/>
      </w:pPr>
      <w:r w:rsidRPr="00D80DDB">
        <w:t>Email cím,</w:t>
      </w:r>
    </w:p>
    <w:p w14:paraId="3A38935F" w14:textId="77777777" w:rsidR="00623818" w:rsidRPr="00D80DDB" w:rsidRDefault="00623818" w:rsidP="00C80A46">
      <w:pPr>
        <w:pStyle w:val="StyleBefore6pt"/>
        <w:tabs>
          <w:tab w:val="clear" w:pos="720"/>
        </w:tabs>
        <w:spacing w:after="0"/>
        <w:ind w:left="1065" w:hanging="357"/>
      </w:pPr>
      <w:r>
        <w:t>ügyfél</w:t>
      </w:r>
      <w:r w:rsidRPr="00D80DDB">
        <w:t>kapu minősítése, valamint egy</w:t>
      </w:r>
    </w:p>
    <w:p w14:paraId="277A8718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Tranzakciós kód.</w:t>
      </w:r>
    </w:p>
    <w:p w14:paraId="229D668F" w14:textId="77777777" w:rsidR="00623818" w:rsidRPr="00D80DDB" w:rsidRDefault="00623818" w:rsidP="00623818">
      <w:pPr>
        <w:pStyle w:val="Cmsor3"/>
      </w:pPr>
      <w:bookmarkStart w:id="51" w:name="_Toc223926685"/>
      <w:bookmarkStart w:id="52" w:name="_Toc231111027"/>
      <w:bookmarkStart w:id="53" w:name="_Toc512242200"/>
      <w:r w:rsidRPr="00D80DDB">
        <w:lastRenderedPageBreak/>
        <w:t>A csatlakozó szervezet elektronikus ügyintézési folyamatainak kialakítása, folyamatvezérlés</w:t>
      </w:r>
      <w:bookmarkEnd w:id="51"/>
      <w:bookmarkEnd w:id="52"/>
      <w:bookmarkEnd w:id="53"/>
    </w:p>
    <w:p w14:paraId="0B743054" w14:textId="77777777" w:rsidR="00623818" w:rsidRPr="00D80DDB" w:rsidRDefault="00623818" w:rsidP="00623818">
      <w:pPr>
        <w:pStyle w:val="StyleBefore6pt"/>
      </w:pPr>
      <w:r w:rsidRPr="00D80DDB">
        <w:t>A portál és a szervezet közötti kommunikáció kérdés/válasz formában történik. A portál kérdés üzenetet küld, melyre a szervezet válasz üzenetet ad. A kommunikáció alapvetően parancsvezérelt. A portál áltat elküldött kérdés parancs-része mondja meg, hogy a szervezet mely moduljának milyen szolgáltatását választotta a felhasználó. A szervezeti válasz üzenet, a kérdés feldolgozásának eredményeképpen tartalmaz parancskészletet. A portál megjeleníti a választ a parancskészlettel együtt. A portál által összeállított kérdésbe a felhasználó által választott parancs kerül.</w:t>
      </w:r>
    </w:p>
    <w:p w14:paraId="036EB8B9" w14:textId="77777777" w:rsidR="00623818" w:rsidRPr="00D80DDB" w:rsidRDefault="00623818" w:rsidP="00623818">
      <w:pPr>
        <w:pStyle w:val="StyleBefore6pt"/>
      </w:pPr>
      <w:r w:rsidRPr="00D80DDB">
        <w:t>Az ügyintézési folyamat során az egymást követő kérdés-válasz tranzakciókat az üzenetek session részében elhelyezett azonosítókkal lehet összekötni. Az ilyen irányú session-kezelés a szervezet feladata.</w:t>
      </w:r>
    </w:p>
    <w:p w14:paraId="49B13925" w14:textId="77777777" w:rsidR="00623818" w:rsidRPr="00D80DDB" w:rsidRDefault="00623818" w:rsidP="00623818">
      <w:pPr>
        <w:pStyle w:val="StyleBefore6pt"/>
      </w:pPr>
      <w:r w:rsidRPr="00D80DDB">
        <w:t>A parancsvezérelt kommunikáció lehetővé teszi, hogy a portál oldal ne értelmezze az szervezeti válasz üzeneteket, „pusztán” a megjelenítést kelljen elvégeznie. Ennek megfelelően a kérdések és válaszok szintaxisa kötött, csak a később felsorolt elemtípusokat tartalmazhatják.</w:t>
      </w:r>
    </w:p>
    <w:p w14:paraId="2EEA132A" w14:textId="77777777" w:rsidR="00623818" w:rsidRPr="00D80DDB" w:rsidRDefault="00623818" w:rsidP="00623818">
      <w:pPr>
        <w:pStyle w:val="Cmsor3"/>
      </w:pPr>
      <w:bookmarkStart w:id="54" w:name="_Toc223926686"/>
      <w:bookmarkStart w:id="55" w:name="_Toc231111028"/>
      <w:bookmarkStart w:id="56" w:name="_Toc512242201"/>
      <w:r w:rsidRPr="00D80DDB">
        <w:t>Az ügyintézés egyes lépéseihez szükséges adattartalom (pl.: ügyformok) szolgáltatása, megjelenítést vezérlő információkkal kiegészítve</w:t>
      </w:r>
      <w:bookmarkEnd w:id="54"/>
      <w:bookmarkEnd w:id="55"/>
      <w:bookmarkEnd w:id="56"/>
    </w:p>
    <w:p w14:paraId="64EDFA1D" w14:textId="77777777" w:rsidR="00623818" w:rsidRPr="00D80DDB" w:rsidRDefault="00623818" w:rsidP="00623818">
      <w:pPr>
        <w:pStyle w:val="StyleBefore6pt"/>
      </w:pPr>
      <w:r w:rsidRPr="00D80DDB">
        <w:t>Az üzenetek form része szolgál az adattartalom közvetítésére. Ez lehet például egy szerkeszthető ügy-adatlap, melyet a felhasználónak ki kell töltenie, vagy lehet egy kitöltést nem igénylő tájékoztató információkat tartalmazó struktúra. (A portál kérdés üzeneteiben a formot mindig visszaküldi a kitöltött tartalommal együtt, és a felhasználó által választott paranccsal.)</w:t>
      </w:r>
    </w:p>
    <w:p w14:paraId="18A10BCB" w14:textId="77777777" w:rsidR="00623818" w:rsidRPr="00D80DDB" w:rsidRDefault="00623818" w:rsidP="00623818">
      <w:pPr>
        <w:pStyle w:val="StyleBefore6pt"/>
        <w:rPr>
          <w:bCs/>
          <w:iCs/>
        </w:rPr>
      </w:pPr>
      <w:r w:rsidRPr="00D80DDB">
        <w:t xml:space="preserve">A szervezeti formok tervezésekor figyelembe kell venni, hogy annak strukturális felépítése (elemek sorrendje, mélysége) lesz a portál oldali megjelenítés egyik alapja. Az adattartalom (form) megjelenítésének másik fontos része, a szervezet válasz üzenetének FormNezet része. A FormNezet az </w:t>
      </w:r>
      <w:r w:rsidRPr="00D80DDB">
        <w:rPr>
          <w:bCs/>
          <w:iCs/>
        </w:rPr>
        <w:t xml:space="preserve">adattartalomra vonatkozó, megjelenítést vezérlő információkat kell, hogy tartalmazza. A </w:t>
      </w:r>
      <w:r w:rsidRPr="00D80DDB">
        <w:t>FormNezet</w:t>
      </w:r>
      <w:r w:rsidRPr="00D80DDB">
        <w:rPr>
          <w:bCs/>
          <w:iCs/>
        </w:rPr>
        <w:t xml:space="preserve"> szorosan össze van kapcsolva az adott üzenetben szereplő formmal, és a form minden egyes elemére vonatkozóan tartalmaz megjelenítési információkat. A </w:t>
      </w:r>
      <w:r w:rsidRPr="00D80DDB">
        <w:t>FormNezet</w:t>
      </w:r>
      <w:r w:rsidRPr="00D80DDB">
        <w:rPr>
          <w:bCs/>
          <w:iCs/>
        </w:rPr>
        <w:t xml:space="preserve"> nyújtotta lehetőségek keretein belül kell a szervezeti formokat megtervezni. A megjelenítési információk röviden a következőket tartalmazhatják:</w:t>
      </w:r>
    </w:p>
    <w:p w14:paraId="754E3BBE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Meghatározhatjuk a form elemek megjelenítésének típusát, azaz miként jelenjen meg az adat, vagy adatcsoport. A megjelenítés típusa lehet például szöveg, label, select (legördülő lista), rádiógomb csoport, rádiógomb, jelölőnégyzet, lista, listaelem, fájl, jelszó stb.</w:t>
      </w:r>
    </w:p>
    <w:p w14:paraId="5556CF6C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Megadhatjuk, hogy egy adott formelem szerkeszthető vagy sem.</w:t>
      </w:r>
    </w:p>
    <w:p w14:paraId="7E60558C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Az egyes elemekhez mezőcímkét és kitöltési útmutatót (súgó) határozhatunk meg.</w:t>
      </w:r>
    </w:p>
    <w:p w14:paraId="50BECA9A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A form egy adott részhalmazára (blokkjára) megadhatjuk, hogy sor összetartva vagy, külön sorban jelenjenek meg.</w:t>
      </w:r>
    </w:p>
    <w:p w14:paraId="426F61C4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 xml:space="preserve">Lehetőség van a beviteli mezőkre vonatkozó formai követelmények meghatározására, pl.: dátum, bankszámlaszám. </w:t>
      </w:r>
    </w:p>
    <w:p w14:paraId="460684A7" w14:textId="77777777" w:rsidR="00623818" w:rsidRPr="00D80DDB" w:rsidRDefault="00623818" w:rsidP="00623818">
      <w:pPr>
        <w:pStyle w:val="StyleBefore6pt"/>
        <w:tabs>
          <w:tab w:val="clear" w:pos="720"/>
        </w:tabs>
        <w:ind w:left="1065" w:hanging="357"/>
      </w:pPr>
      <w:r w:rsidRPr="00D80DDB">
        <w:t>Lehetőség van minimális és maximális mezőhossz definiálására.</w:t>
      </w:r>
    </w:p>
    <w:p w14:paraId="031BDC74" w14:textId="77777777" w:rsidR="00623818" w:rsidRPr="00D80DDB" w:rsidRDefault="00623818" w:rsidP="00623818">
      <w:pPr>
        <w:pStyle w:val="StyleBefore6pt"/>
        <w:tabs>
          <w:tab w:val="clear" w:pos="720"/>
          <w:tab w:val="num" w:pos="1071"/>
        </w:tabs>
        <w:ind w:left="1071"/>
      </w:pPr>
      <w:r w:rsidRPr="00D80DDB">
        <w:rPr>
          <w:bCs/>
          <w:iCs/>
        </w:rPr>
        <w:t xml:space="preserve">A </w:t>
      </w:r>
      <w:r w:rsidRPr="00D80DDB">
        <w:t>FormNezet</w:t>
      </w:r>
      <w:r w:rsidRPr="00D80DDB">
        <w:rPr>
          <w:bCs/>
          <w:iCs/>
        </w:rPr>
        <w:t xml:space="preserve"> részletes leírását lásd</w:t>
      </w:r>
      <w:r w:rsidR="00AF38CA">
        <w:rPr>
          <w:bCs/>
          <w:iCs/>
        </w:rPr>
        <w:t xml:space="preserve"> a</w:t>
      </w:r>
      <w:r w:rsidRPr="00D80DDB">
        <w:rPr>
          <w:bCs/>
          <w:iCs/>
        </w:rPr>
        <w:t xml:space="preserve"> </w:t>
      </w:r>
      <w:r w:rsidR="00AF38CA" w:rsidRPr="00AF38CA">
        <w:rPr>
          <w:bCs/>
          <w:i/>
          <w:iCs/>
        </w:rPr>
        <w:fldChar w:fldCharType="begin"/>
      </w:r>
      <w:r w:rsidR="00AF38CA" w:rsidRPr="00AF38CA">
        <w:rPr>
          <w:bCs/>
          <w:i/>
          <w:iCs/>
        </w:rPr>
        <w:instrText xml:space="preserve"> REF _Ref418588595 \r \h </w:instrText>
      </w:r>
      <w:r w:rsidR="00AF38CA">
        <w:rPr>
          <w:bCs/>
          <w:i/>
          <w:iCs/>
        </w:rPr>
        <w:instrText xml:space="preserve"> \* MERGEFORMAT </w:instrText>
      </w:r>
      <w:r w:rsidR="00AF38CA" w:rsidRPr="00AF38CA">
        <w:rPr>
          <w:bCs/>
          <w:i/>
          <w:iCs/>
        </w:rPr>
      </w:r>
      <w:r w:rsidR="00AF38CA" w:rsidRPr="00AF38CA">
        <w:rPr>
          <w:bCs/>
          <w:i/>
          <w:iCs/>
        </w:rPr>
        <w:fldChar w:fldCharType="separate"/>
      </w:r>
      <w:r w:rsidR="00AF38CA" w:rsidRPr="00AF38CA">
        <w:rPr>
          <w:bCs/>
          <w:i/>
          <w:iCs/>
        </w:rPr>
        <w:t>1.8</w:t>
      </w:r>
      <w:r w:rsidR="00AF38CA" w:rsidRPr="00AF38CA">
        <w:rPr>
          <w:bCs/>
          <w:i/>
          <w:iCs/>
        </w:rPr>
        <w:fldChar w:fldCharType="end"/>
      </w:r>
      <w:r w:rsidR="00AF38CA" w:rsidRPr="00AF38CA">
        <w:rPr>
          <w:bCs/>
          <w:i/>
          <w:iCs/>
        </w:rPr>
        <w:t xml:space="preserve"> </w:t>
      </w:r>
      <w:r w:rsidR="00AF38CA" w:rsidRPr="00AF38CA">
        <w:rPr>
          <w:bCs/>
          <w:i/>
          <w:iCs/>
        </w:rPr>
        <w:fldChar w:fldCharType="begin"/>
      </w:r>
      <w:r w:rsidR="00AF38CA" w:rsidRPr="00AF38CA">
        <w:rPr>
          <w:bCs/>
          <w:i/>
          <w:iCs/>
        </w:rPr>
        <w:instrText xml:space="preserve"> REF _Ref418588603 \h </w:instrText>
      </w:r>
      <w:r w:rsidR="00AF38CA">
        <w:rPr>
          <w:bCs/>
          <w:i/>
          <w:iCs/>
        </w:rPr>
        <w:instrText xml:space="preserve"> \* MERGEFORMAT </w:instrText>
      </w:r>
      <w:r w:rsidR="00AF38CA" w:rsidRPr="00AF38CA">
        <w:rPr>
          <w:bCs/>
          <w:i/>
          <w:iCs/>
        </w:rPr>
      </w:r>
      <w:r w:rsidR="00AF38CA" w:rsidRPr="00AF38CA">
        <w:rPr>
          <w:bCs/>
          <w:i/>
          <w:iCs/>
        </w:rPr>
        <w:fldChar w:fldCharType="separate"/>
      </w:r>
      <w:r w:rsidR="00AF38CA" w:rsidRPr="00AF38CA">
        <w:rPr>
          <w:i/>
        </w:rPr>
        <w:t>Üzenetek FormNezet részének leírása és követelményei</w:t>
      </w:r>
      <w:r w:rsidR="00AF38CA" w:rsidRPr="00AF38CA">
        <w:rPr>
          <w:bCs/>
          <w:i/>
          <w:iCs/>
        </w:rPr>
        <w:fldChar w:fldCharType="end"/>
      </w:r>
      <w:r w:rsidR="00AF38CA">
        <w:rPr>
          <w:bCs/>
          <w:iCs/>
        </w:rPr>
        <w:t xml:space="preserve"> fejezben</w:t>
      </w:r>
      <w:r w:rsidR="00AF38CA" w:rsidRPr="00D80DDB">
        <w:t>.</w:t>
      </w:r>
    </w:p>
    <w:p w14:paraId="5EE50330" w14:textId="77777777" w:rsidR="00623818" w:rsidRPr="00D80DDB" w:rsidRDefault="00623818" w:rsidP="00623818">
      <w:pPr>
        <w:pStyle w:val="Cmsor2"/>
      </w:pPr>
      <w:bookmarkStart w:id="57" w:name="_Toc223926687"/>
      <w:bookmarkStart w:id="58" w:name="_Toc231111029"/>
      <w:bookmarkStart w:id="59" w:name="_Toc512242202"/>
      <w:r w:rsidRPr="00D80DDB">
        <w:lastRenderedPageBreak/>
        <w:t>Elektronikus ügyintézés támogatása, önálló internetes portállal rendelkező szervezetek számára</w:t>
      </w:r>
      <w:bookmarkEnd w:id="57"/>
      <w:bookmarkEnd w:id="58"/>
      <w:bookmarkEnd w:id="59"/>
      <w:r w:rsidRPr="00D80DDB">
        <w:t xml:space="preserve"> </w:t>
      </w:r>
    </w:p>
    <w:p w14:paraId="12B8395C" w14:textId="77777777" w:rsidR="00623818" w:rsidRPr="00D80DDB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>A csatlakozó szervezet ebben az esetben önálló portálon biztosítja a felhasználó részére az elektronikus ügyintézés lehetőségét. Az ügyfelek beléptetése és hiteles azonosítása az ügyfélkapu rendszeren keresztül történik.</w:t>
      </w:r>
    </w:p>
    <w:p w14:paraId="407D3EA3" w14:textId="77777777" w:rsidR="00623818" w:rsidRPr="00D80DDB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 xml:space="preserve">A kapcsolódó szolgáltató a SSO modul bejelentkezés és tranzakciós kód ellenőrzés szolgáltatásait igénybe véve valósíthatja meg az elektronikus ügyintézéshez szükséges authentikációt. </w:t>
      </w:r>
    </w:p>
    <w:p w14:paraId="1FD8C03E" w14:textId="77777777" w:rsidR="00623818" w:rsidRPr="00D80DDB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>Az authentikációt követően a tranzakcióban a felhasználónak az ügyfélkapu létesítésekor regisztrált teljes viselt neve és az ügyfélkapu létesítésekor megjelölt e-mail címe megjelenik.</w:t>
      </w:r>
    </w:p>
    <w:p w14:paraId="5953D9DF" w14:textId="77777777" w:rsidR="00623818" w:rsidRDefault="00623818" w:rsidP="00623818">
      <w:pPr>
        <w:pStyle w:val="StyleBefore6pt"/>
        <w:numPr>
          <w:ilvl w:val="0"/>
          <w:numId w:val="0"/>
        </w:numPr>
        <w:ind w:left="360"/>
      </w:pPr>
      <w:r w:rsidRPr="00D80DDB">
        <w:t xml:space="preserve">Az ügyfelek viszontazonosítására az ügyfélkapu rendszer nyújt lehetőséget. </w:t>
      </w:r>
    </w:p>
    <w:p w14:paraId="00DA2791" w14:textId="77777777" w:rsidR="00E819B8" w:rsidRPr="00D80DDB" w:rsidRDefault="00E819B8" w:rsidP="00176BFA">
      <w:pPr>
        <w:pStyle w:val="Cmsor2"/>
      </w:pPr>
      <w:bookmarkStart w:id="60" w:name="_Toc223926703"/>
      <w:bookmarkStart w:id="61" w:name="_Toc231111053"/>
      <w:bookmarkStart w:id="62" w:name="_Toc512242203"/>
      <w:r w:rsidRPr="00D80DDB">
        <w:t>Ügyfélkapu interfész specifikáció</w:t>
      </w:r>
      <w:bookmarkEnd w:id="60"/>
      <w:bookmarkEnd w:id="61"/>
      <w:bookmarkEnd w:id="62"/>
    </w:p>
    <w:p w14:paraId="4C2C9A33" w14:textId="77777777" w:rsidR="00E819B8" w:rsidRPr="00D80DDB" w:rsidRDefault="00E819B8" w:rsidP="00E819B8">
      <w:pPr>
        <w:pStyle w:val="Szvegtrzs"/>
        <w:spacing w:before="120"/>
      </w:pPr>
      <w:r w:rsidRPr="00D80DDB">
        <w:t>Ebben a fejezetben találhatók azok a szabványos csatlakozási felület definíciók és példák, melyekre hivatk</w:t>
      </w:r>
      <w:r w:rsidRPr="00D80DDB">
        <w:t>o</w:t>
      </w:r>
      <w:r w:rsidRPr="00D80DDB">
        <w:t>zás történt az előző fejezetekben.</w:t>
      </w:r>
    </w:p>
    <w:p w14:paraId="66247D07" w14:textId="77777777" w:rsidR="00E819B8" w:rsidRDefault="00E819B8" w:rsidP="00CC410E">
      <w:pPr>
        <w:pStyle w:val="Cmsor3"/>
      </w:pPr>
      <w:bookmarkStart w:id="63" w:name="_Ref198523922"/>
      <w:bookmarkStart w:id="64" w:name="_Toc223926704"/>
      <w:bookmarkStart w:id="65" w:name="_Toc231111054"/>
      <w:bookmarkStart w:id="66" w:name="_Toc512242204"/>
      <w:bookmarkStart w:id="67" w:name="_Tranzakci%C3%B3s_k%C3%B3d_ellen%C5%91rz"/>
      <w:r w:rsidRPr="00D80DDB">
        <w:t>Tranzakciós kód ellenőrzés</w:t>
      </w:r>
      <w:bookmarkEnd w:id="63"/>
      <w:bookmarkEnd w:id="64"/>
      <w:bookmarkEnd w:id="65"/>
      <w:bookmarkEnd w:id="66"/>
    </w:p>
    <w:p w14:paraId="20DD6D6E" w14:textId="77777777" w:rsidR="00E819B8" w:rsidRDefault="00E819B8" w:rsidP="00AF38CA">
      <w:pPr>
        <w:pStyle w:val="Szvegtrzs"/>
        <w:spacing w:before="120"/>
      </w:pPr>
      <w:r w:rsidRPr="00D80DDB">
        <w:t xml:space="preserve">Sikeres bejelentkezés után a következő url segítségével történik meg a kapcsolódás pl. a </w:t>
      </w:r>
      <w:r w:rsidR="00AD79C3">
        <w:t>NAV</w:t>
      </w:r>
      <w:r w:rsidR="00AD79C3" w:rsidRPr="00D80DDB">
        <w:t xml:space="preserve"> </w:t>
      </w:r>
      <w:r w:rsidRPr="00D80DDB">
        <w:t>szolgáltatás</w:t>
      </w:r>
      <w:r w:rsidRPr="00D80DDB">
        <w:t>á</w:t>
      </w:r>
      <w:r w:rsidRPr="00D80DDB">
        <w:t>hoz:</w:t>
      </w:r>
    </w:p>
    <w:p w14:paraId="69BBE069" w14:textId="77777777" w:rsidR="00360190" w:rsidRPr="00974B93" w:rsidRDefault="00E535FB" w:rsidP="00E819B8">
      <w:pPr>
        <w:pStyle w:val="Szvegtrzs"/>
        <w:rPr>
          <w:color w:val="4F81BD"/>
        </w:rPr>
      </w:pPr>
      <w:r w:rsidRPr="00E535FB">
        <w:rPr>
          <w:color w:val="4F81BD"/>
        </w:rPr>
        <w:t>https://ebev.nav.gov.hu/loginkr?SAMLart=jAOvG3KpVw%2F6yxE8L4md3ECkWMCI39WMdDpqG2ODlAOXtx%2FI0sOOg&amp;TARGET=ebev</w:t>
      </w:r>
    </w:p>
    <w:p w14:paraId="679D18F9" w14:textId="77777777" w:rsidR="00E819B8" w:rsidRDefault="00E819B8" w:rsidP="00E819B8">
      <w:pPr>
        <w:pStyle w:val="Szvegtrzs"/>
      </w:pPr>
      <w:r w:rsidRPr="00D80DDB">
        <w:t>A tranzakciós kódot a célrendszer URL kódolva kapja, így URL dekódolás szükséges a használata előtt.</w:t>
      </w:r>
    </w:p>
    <w:p w14:paraId="10D3F9D4" w14:textId="77777777" w:rsidR="00D40C52" w:rsidRDefault="00D40C52" w:rsidP="00E819B8">
      <w:pPr>
        <w:pStyle w:val="Szvegtrzs"/>
      </w:pPr>
      <w:r w:rsidRPr="00D40C52">
        <w:t>IOP Parancs definíció</w:t>
      </w:r>
      <w: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6266"/>
      </w:tblGrid>
      <w:tr w:rsidR="00D40C52" w14:paraId="535A66C1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2F23E6AD" w14:textId="77777777" w:rsidR="00D40C52" w:rsidRDefault="00D40C52" w:rsidP="00E819B8">
            <w:pPr>
              <w:pStyle w:val="Szvegtrzs"/>
            </w:pPr>
            <w:r>
              <w:t>Név</w:t>
            </w:r>
          </w:p>
        </w:tc>
        <w:tc>
          <w:tcPr>
            <w:tcW w:w="6266" w:type="dxa"/>
          </w:tcPr>
          <w:p w14:paraId="0F553838" w14:textId="77777777" w:rsidR="00D40C52" w:rsidRDefault="00D40C52" w:rsidP="00E819B8">
            <w:pPr>
              <w:pStyle w:val="Szvegtrzs"/>
            </w:pPr>
            <w:r>
              <w:t>Érték</w:t>
            </w:r>
          </w:p>
        </w:tc>
      </w:tr>
      <w:tr w:rsidR="00AC76A0" w14:paraId="1151922C" w14:textId="77777777" w:rsidTr="00D40C52">
        <w:tc>
          <w:tcPr>
            <w:tcW w:w="3227" w:type="dxa"/>
          </w:tcPr>
          <w:p w14:paraId="4E24CC9C" w14:textId="77777777" w:rsidR="00AC76A0" w:rsidRPr="00D40C52" w:rsidRDefault="00AC76A0">
            <w:r>
              <w:t>Authentikációs folyamat</w:t>
            </w:r>
          </w:p>
        </w:tc>
        <w:tc>
          <w:tcPr>
            <w:tcW w:w="6266" w:type="dxa"/>
          </w:tcPr>
          <w:p w14:paraId="74CA55FC" w14:textId="77777777" w:rsidR="00AC76A0" w:rsidRDefault="00AC76A0">
            <w:r>
              <w:t>Hagyományos, WS-Security</w:t>
            </w:r>
          </w:p>
        </w:tc>
      </w:tr>
      <w:tr w:rsidR="00D40C52" w14:paraId="7C142AF4" w14:textId="77777777" w:rsidTr="00EA64B2">
        <w:tc>
          <w:tcPr>
            <w:tcW w:w="3227" w:type="dxa"/>
          </w:tcPr>
          <w:p w14:paraId="01614B93" w14:textId="77777777" w:rsidR="00D40C52" w:rsidRPr="00D40C52" w:rsidRDefault="00D40C52" w:rsidP="00EA64B2">
            <w:r w:rsidRPr="00D40C52">
              <w:t>A kérdést leíró xsd</w:t>
            </w:r>
          </w:p>
        </w:tc>
        <w:tc>
          <w:tcPr>
            <w:tcW w:w="6266" w:type="dxa"/>
          </w:tcPr>
          <w:p w14:paraId="0C9CF29D" w14:textId="77777777" w:rsidR="00D40C52" w:rsidRDefault="00D40C52" w:rsidP="00EA64B2">
            <w:r>
              <w:t>IOP.XSD</w:t>
            </w:r>
          </w:p>
        </w:tc>
      </w:tr>
      <w:tr w:rsidR="00D40C52" w14:paraId="75EE29BF" w14:textId="77777777" w:rsidTr="00EA64B2">
        <w:tc>
          <w:tcPr>
            <w:tcW w:w="3227" w:type="dxa"/>
          </w:tcPr>
          <w:p w14:paraId="2CC0C7A5" w14:textId="77777777" w:rsidR="00D40C52" w:rsidRPr="00D40C52" w:rsidRDefault="00D40C52" w:rsidP="00EA64B2">
            <w:r w:rsidRPr="00974F5A">
              <w:rPr>
                <w:noProof/>
              </w:rPr>
              <w:t>Rendszer</w:t>
            </w:r>
          </w:p>
        </w:tc>
        <w:tc>
          <w:tcPr>
            <w:tcW w:w="6266" w:type="dxa"/>
          </w:tcPr>
          <w:p w14:paraId="7AB7BD82" w14:textId="77777777" w:rsidR="00D40C52" w:rsidRDefault="00D40C52" w:rsidP="00EA64B2">
            <w:r w:rsidRPr="00974F5A">
              <w:rPr>
                <w:noProof/>
              </w:rPr>
              <w:t>KRI</w:t>
            </w:r>
          </w:p>
        </w:tc>
      </w:tr>
      <w:tr w:rsidR="00D40C52" w14:paraId="25ADD3CD" w14:textId="77777777" w:rsidTr="00EA64B2">
        <w:tc>
          <w:tcPr>
            <w:tcW w:w="3227" w:type="dxa"/>
          </w:tcPr>
          <w:p w14:paraId="4CC4789A" w14:textId="77777777" w:rsidR="00D40C52" w:rsidRPr="00D40C52" w:rsidRDefault="00D40C52" w:rsidP="00EA64B2">
            <w:r w:rsidRPr="00974F5A">
              <w:rPr>
                <w:noProof/>
              </w:rPr>
              <w:t>Modul</w:t>
            </w:r>
          </w:p>
        </w:tc>
        <w:tc>
          <w:tcPr>
            <w:tcW w:w="6266" w:type="dxa"/>
          </w:tcPr>
          <w:p w14:paraId="28537B4C" w14:textId="77777777" w:rsidR="00D40C52" w:rsidRDefault="00D40C52" w:rsidP="00EA64B2">
            <w:r w:rsidRPr="00974F5A">
              <w:rPr>
                <w:noProof/>
                <w:color w:val="000000"/>
              </w:rPr>
              <w:t>KRIServiceModule</w:t>
            </w:r>
          </w:p>
        </w:tc>
      </w:tr>
      <w:tr w:rsidR="00D40C52" w14:paraId="7D029F22" w14:textId="77777777" w:rsidTr="00EA64B2">
        <w:tc>
          <w:tcPr>
            <w:tcW w:w="3227" w:type="dxa"/>
          </w:tcPr>
          <w:p w14:paraId="18A31400" w14:textId="77777777" w:rsidR="00D40C52" w:rsidRPr="00D40C52" w:rsidRDefault="00D40C52" w:rsidP="00EA64B2">
            <w:r w:rsidRPr="00974F5A">
              <w:rPr>
                <w:noProof/>
              </w:rPr>
              <w:t>Szolgáltatás</w:t>
            </w:r>
          </w:p>
        </w:tc>
        <w:tc>
          <w:tcPr>
            <w:tcW w:w="6266" w:type="dxa"/>
          </w:tcPr>
          <w:p w14:paraId="43430424" w14:textId="77777777" w:rsidR="00D40C52" w:rsidRDefault="00D40C52" w:rsidP="00EA64B2">
            <w:r w:rsidRPr="00974F5A">
              <w:rPr>
                <w:noProof/>
                <w:color w:val="000000"/>
              </w:rPr>
              <w:t>TranzakcioKodEllenorzes</w:t>
            </w:r>
          </w:p>
        </w:tc>
      </w:tr>
    </w:tbl>
    <w:p w14:paraId="689FD52F" w14:textId="77777777" w:rsidR="00D40C52" w:rsidRDefault="00D40C52" w:rsidP="00E819B8">
      <w:pPr>
        <w:pStyle w:val="Szvegtrzs"/>
      </w:pPr>
      <w:r>
        <w:t>Session elemei: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3101"/>
        <w:gridCol w:w="3165"/>
      </w:tblGrid>
      <w:tr w:rsidR="00D40C52" w14:paraId="381DCDBF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56C25366" w14:textId="77777777" w:rsidR="00D40C52" w:rsidRDefault="00D40C52" w:rsidP="00E819B8">
            <w:pPr>
              <w:pStyle w:val="Szvegtrzs"/>
            </w:pPr>
            <w:r>
              <w:t>Source</w:t>
            </w:r>
          </w:p>
        </w:tc>
        <w:tc>
          <w:tcPr>
            <w:tcW w:w="3101" w:type="dxa"/>
          </w:tcPr>
          <w:p w14:paraId="78065C66" w14:textId="77777777" w:rsidR="00D40C52" w:rsidRDefault="00D40C52" w:rsidP="00E819B8">
            <w:pPr>
              <w:pStyle w:val="Szvegtrzs"/>
            </w:pPr>
            <w:r>
              <w:t>Name</w:t>
            </w:r>
          </w:p>
        </w:tc>
        <w:tc>
          <w:tcPr>
            <w:tcW w:w="3165" w:type="dxa"/>
          </w:tcPr>
          <w:p w14:paraId="2713A7EC" w14:textId="77777777" w:rsidR="00D40C52" w:rsidRDefault="00D40C52" w:rsidP="00E819B8">
            <w:pPr>
              <w:pStyle w:val="Szvegtrzs"/>
            </w:pPr>
            <w:r>
              <w:t>Value</w:t>
            </w:r>
          </w:p>
        </w:tc>
      </w:tr>
      <w:tr w:rsidR="00D40C52" w14:paraId="28198D21" w14:textId="77777777" w:rsidTr="00EA64B2">
        <w:tc>
          <w:tcPr>
            <w:tcW w:w="3227" w:type="dxa"/>
          </w:tcPr>
          <w:p w14:paraId="6A6AD706" w14:textId="77777777" w:rsidR="00D40C52" w:rsidRDefault="00D40C52" w:rsidP="00E819B8">
            <w:pPr>
              <w:pStyle w:val="Szvegtrzs"/>
            </w:pPr>
            <w:r w:rsidRPr="00F200A4">
              <w:rPr>
                <w:noProof/>
                <w:color w:val="000000"/>
                <w:szCs w:val="24"/>
              </w:rPr>
              <w:t>SSO</w:t>
            </w:r>
          </w:p>
        </w:tc>
        <w:tc>
          <w:tcPr>
            <w:tcW w:w="3101" w:type="dxa"/>
          </w:tcPr>
          <w:p w14:paraId="1FC7FBB1" w14:textId="77777777" w:rsidR="00D40C52" w:rsidRDefault="00D40C52" w:rsidP="00E819B8">
            <w:pPr>
              <w:pStyle w:val="Szvegtrzs"/>
            </w:pPr>
            <w:r w:rsidRPr="00F200A4">
              <w:rPr>
                <w:noProof/>
                <w:color w:val="000000"/>
                <w:szCs w:val="24"/>
              </w:rPr>
              <w:t>TranzakcioKod</w:t>
            </w:r>
          </w:p>
        </w:tc>
        <w:tc>
          <w:tcPr>
            <w:tcW w:w="3165" w:type="dxa"/>
          </w:tcPr>
          <w:p w14:paraId="560F681A" w14:textId="77777777" w:rsidR="00D40C52" w:rsidRDefault="00D40C52" w:rsidP="00EA64B2">
            <w:r w:rsidRPr="00F200A4">
              <w:rPr>
                <w:noProof/>
              </w:rPr>
              <w:t>A bejelentkezett ügyfélkapu aktuálisan érvényes tranzakciós kódja</w:t>
            </w:r>
          </w:p>
        </w:tc>
      </w:tr>
    </w:tbl>
    <w:bookmarkStart w:id="68" w:name="_Toc231111056"/>
    <w:p w14:paraId="7748031A" w14:textId="77777777" w:rsidR="00E819B8" w:rsidRDefault="0096114B" w:rsidP="0096114B">
      <w:pPr>
        <w:pStyle w:val="Kpalrs"/>
        <w:spacing w:before="240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69" w:name="_Toc503163782"/>
      <w:r w:rsidR="003C0C53">
        <w:rPr>
          <w:noProof/>
        </w:rPr>
        <w:t>1</w:t>
      </w:r>
      <w:r>
        <w:fldChar w:fldCharType="end"/>
      </w:r>
      <w:r>
        <w:t xml:space="preserve">. példa </w:t>
      </w:r>
      <w:r w:rsidRPr="002A78A2">
        <w:t>Tranzakciós kód ellenőrzés</w:t>
      </w:r>
      <w:r w:rsidR="00A458ED">
        <w:t>e</w:t>
      </w:r>
      <w:r w:rsidRPr="002A78A2">
        <w:t xml:space="preserve"> kérdés</w:t>
      </w:r>
      <w:bookmarkEnd w:id="68"/>
      <w:bookmarkEnd w:id="69"/>
    </w:p>
    <w:p w14:paraId="20ABEDAA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7EC957EA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0D3E9EF4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6649C55" w14:textId="77777777" w:rsidR="006A6A4D" w:rsidRPr="006A6A4D" w:rsidRDefault="006A6A4D" w:rsidP="00AC76A0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AC76A0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CE2A5E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3C288D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AEC58E0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1A774B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5F63FE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2007-07-29T14:37:01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8BE8C2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6D1A04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8BE67D" w14:textId="77777777" w:rsidR="006B6534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</w:t>
      </w:r>
    </w:p>
    <w:p w14:paraId="50163DD9" w14:textId="77777777" w:rsidR="006B6534" w:rsidRDefault="006B6534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 w:rsidR="006A6A4D"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Source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="006A6A4D"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SSO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="006A6A4D"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</w:t>
      </w:r>
    </w:p>
    <w:p w14:paraId="004F9204" w14:textId="77777777" w:rsidR="006B6534" w:rsidRDefault="006B6534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 w:rsidR="006A6A4D"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Name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="006A6A4D"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TranzakcioKod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="006A6A4D"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</w:t>
      </w:r>
    </w:p>
    <w:p w14:paraId="07A15150" w14:textId="77777777" w:rsidR="006A6A4D" w:rsidRPr="006A6A4D" w:rsidRDefault="006B6534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 w:rsidR="006A6A4D"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Value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="006A6A4D"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2ySV7FUkicuu7WqSF3TU44rai5N3TPUmZBbOUEr+lDhyPSyJZYtjg</w:t>
      </w:r>
      <w:r w:rsidR="006A6A4D"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52B923D5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A08C52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33EA32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AC7A26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6A6A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KRIServiceModule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TranzakcioKodEllenorzes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D6D28E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5867C0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912C9B" w14:textId="77777777" w:rsidR="006A6A4D" w:rsidRPr="006A6A4D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6919D0" w14:textId="77777777" w:rsidR="006A6A4D" w:rsidRPr="006B6534" w:rsidRDefault="006A6A4D" w:rsidP="006B653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6A6A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6A6A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8D74C4" w14:textId="77777777" w:rsidR="00B07AE1" w:rsidRDefault="00E819B8" w:rsidP="00EA4F35">
      <w:pPr>
        <w:pStyle w:val="Szvegtrzs"/>
        <w:spacing w:before="240"/>
      </w:pPr>
      <w:r w:rsidRPr="00D80DDB">
        <w:t xml:space="preserve">Sikeres </w:t>
      </w:r>
      <w:r>
        <w:t>tranzakciókód ellenőrzés</w:t>
      </w:r>
      <w:r w:rsidRPr="00D80DDB">
        <w:t xml:space="preserve"> esetén</w:t>
      </w:r>
      <w:r w:rsidR="00EA4F35">
        <w:t xml:space="preserve"> a felhasználó adatai session paraméterként kerülnek átadásra.</w:t>
      </w:r>
      <w:r w:rsidR="00B07AE1">
        <w:t xml:space="preserve"> </w:t>
      </w:r>
    </w:p>
    <w:p w14:paraId="031022CC" w14:textId="04D8B457" w:rsidR="00E819B8" w:rsidRDefault="00B07AE1" w:rsidP="00EA4F35">
      <w:pPr>
        <w:pStyle w:val="Szvegtrzs"/>
        <w:spacing w:before="240"/>
      </w:pPr>
      <w:r>
        <w:t>Amennyiben Hivatal Kapu csatlakozott, és a tranzakciókód ellenőrzés</w:t>
      </w:r>
      <w:r w:rsidRPr="00B07AE1">
        <w:t xml:space="preserve"> </w:t>
      </w:r>
      <w:r>
        <w:t>sikeres,</w:t>
      </w:r>
      <w:r w:rsidRPr="00B07AE1">
        <w:t xml:space="preserve"> </w:t>
      </w:r>
      <w:r>
        <w:t>de</w:t>
      </w:r>
      <w:r w:rsidRPr="00B07AE1">
        <w:t xml:space="preserve"> a felhasználónak még nincs tárhelye, akkor a kapcsolati kód helyén üres sztring kerül visszaadásra.</w:t>
      </w:r>
    </w:p>
    <w:p w14:paraId="0D67027B" w14:textId="26498380" w:rsidR="00B07AE1" w:rsidRPr="00FE420D" w:rsidRDefault="00B07AE1" w:rsidP="00EA4F35">
      <w:pPr>
        <w:pStyle w:val="Szvegtrzs"/>
        <w:spacing w:before="240"/>
      </w:pPr>
      <w:r>
        <w:t>Amennyiben nem Hivatali Kapu csatlakozott, akkor a kapcsolati kód helyén hibaüzenetet küld a rendszer: „Nem meghatározható a hivatal a megadott paraméterek alapján”</w:t>
      </w:r>
    </w:p>
    <w:p w14:paraId="1D13A49C" w14:textId="77777777" w:rsidR="00320BEB" w:rsidRDefault="00B21D3B" w:rsidP="00320BEB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70" w:name="_Toc503163783"/>
      <w:r w:rsidR="003C0C53">
        <w:rPr>
          <w:noProof/>
        </w:rPr>
        <w:t>2</w:t>
      </w:r>
      <w:r>
        <w:rPr>
          <w:noProof/>
        </w:rPr>
        <w:fldChar w:fldCharType="end"/>
      </w:r>
      <w:r w:rsidR="00320BEB">
        <w:t>. példa Sikeres tranzakció kód ellenőrzés válasz</w:t>
      </w:r>
      <w:bookmarkEnd w:id="70"/>
    </w:p>
    <w:p w14:paraId="159EA681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2666554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D49FF6A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AD84C52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F4A2DC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KRI-1-1402041624817-142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1886D3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F90945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E573E2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29B7A72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B53CFC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workflow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0F153A9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2014-07-22T14:26:25Z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233225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476E51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5FC7BC" w14:textId="77777777" w:rsid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SSO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TranzakcioKod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</w:t>
      </w:r>
    </w:p>
    <w:p w14:paraId="3A7E3484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Value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2ySV7FUkicuu7WqSF3TU44rai5N3TPUmZBbOUEr+lDhyPSyJZYtjg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16B185C9" w14:textId="49EF4B93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Email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g.r@nisz.hu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33663268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Minosites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12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72A89712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Nev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ATOTESZTEGY ROBOT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48B87ED5" w14:textId="77777777" w:rsid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KapcsolatiKod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</w:t>
      </w:r>
    </w:p>
    <w:p w14:paraId="68E67D6E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Value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6D66CCCF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CC17F7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C00E75" w14:textId="77777777" w:rsidR="00320BEB" w:rsidRPr="00320BEB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F79365" w14:textId="77777777" w:rsidR="00320BEB" w:rsidRPr="00AA43B4" w:rsidRDefault="00320B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20BEB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20BEB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DE4AF5" w14:textId="77777777" w:rsidR="005167FB" w:rsidRDefault="005167FB" w:rsidP="008D4FB0">
      <w:pPr>
        <w:pStyle w:val="Szvegtrzs"/>
        <w:spacing w:before="240"/>
      </w:pPr>
      <w:r>
        <w:t>Minősítés kódok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46"/>
        <w:gridCol w:w="8497"/>
      </w:tblGrid>
      <w:tr w:rsidR="005167FB" w14:paraId="6098AABF" w14:textId="77777777" w:rsidTr="00EA7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6" w:type="dxa"/>
          </w:tcPr>
          <w:p w14:paraId="3BEE547F" w14:textId="77777777" w:rsidR="005167FB" w:rsidRDefault="005167FB" w:rsidP="001F2B11">
            <w:pPr>
              <w:pStyle w:val="Szvegtrzs"/>
              <w:spacing w:after="0"/>
            </w:pPr>
            <w:r>
              <w:t>Kód</w:t>
            </w:r>
          </w:p>
        </w:tc>
        <w:tc>
          <w:tcPr>
            <w:tcW w:w="8497" w:type="dxa"/>
          </w:tcPr>
          <w:p w14:paraId="412C6E85" w14:textId="77777777" w:rsidR="005167FB" w:rsidRDefault="005167FB" w:rsidP="001F2B11">
            <w:pPr>
              <w:pStyle w:val="Szvegtrzs"/>
              <w:spacing w:after="0"/>
            </w:pPr>
            <w:r>
              <w:t>Jelentés</w:t>
            </w:r>
          </w:p>
        </w:tc>
      </w:tr>
      <w:tr w:rsidR="005167FB" w14:paraId="527B0DDD" w14:textId="77777777" w:rsidTr="00EA7844">
        <w:tc>
          <w:tcPr>
            <w:tcW w:w="846" w:type="dxa"/>
          </w:tcPr>
          <w:p w14:paraId="5BDB57B2" w14:textId="77777777" w:rsidR="005167FB" w:rsidRDefault="005167FB" w:rsidP="001F2B11">
            <w:pPr>
              <w:pStyle w:val="Szvegtrzs"/>
              <w:spacing w:after="0"/>
            </w:pPr>
            <w:r>
              <w:t>1</w:t>
            </w:r>
          </w:p>
        </w:tc>
        <w:tc>
          <w:tcPr>
            <w:tcW w:w="8497" w:type="dxa"/>
          </w:tcPr>
          <w:p w14:paraId="08C0409A" w14:textId="77777777" w:rsidR="005167FB" w:rsidRDefault="001F2B11" w:rsidP="001F2B11">
            <w:pPr>
              <w:pStyle w:val="Szvegtrzs"/>
              <w:spacing w:after="0"/>
            </w:pPr>
            <w:r>
              <w:t>Ideiglenes regisztráció</w:t>
            </w:r>
          </w:p>
        </w:tc>
      </w:tr>
      <w:tr w:rsidR="005167FB" w14:paraId="5A07B225" w14:textId="77777777" w:rsidTr="00EA7844">
        <w:tc>
          <w:tcPr>
            <w:tcW w:w="846" w:type="dxa"/>
          </w:tcPr>
          <w:p w14:paraId="55CFC0C8" w14:textId="77777777" w:rsidR="005167FB" w:rsidRDefault="005167FB" w:rsidP="001F2B11">
            <w:pPr>
              <w:pStyle w:val="Szvegtrzs"/>
              <w:spacing w:after="0"/>
            </w:pPr>
            <w:r>
              <w:t>2</w:t>
            </w:r>
          </w:p>
        </w:tc>
        <w:tc>
          <w:tcPr>
            <w:tcW w:w="8497" w:type="dxa"/>
          </w:tcPr>
          <w:p w14:paraId="1E23AF45" w14:textId="77777777" w:rsidR="005167FB" w:rsidRDefault="001F2B11" w:rsidP="00523E3A">
            <w:pPr>
              <w:pStyle w:val="Szvegtrzs"/>
              <w:spacing w:after="0"/>
            </w:pPr>
            <w:r>
              <w:t>Ideiglenes regisztráció digitális aláírással létrehoz</w:t>
            </w:r>
            <w:r w:rsidR="00523E3A">
              <w:t>va</w:t>
            </w:r>
          </w:p>
        </w:tc>
      </w:tr>
      <w:tr w:rsidR="005167FB" w14:paraId="73F30F13" w14:textId="77777777" w:rsidTr="00EA7844">
        <w:tc>
          <w:tcPr>
            <w:tcW w:w="846" w:type="dxa"/>
          </w:tcPr>
          <w:p w14:paraId="744A2B9A" w14:textId="77777777" w:rsidR="005167FB" w:rsidRDefault="005167FB" w:rsidP="001F2B11">
            <w:pPr>
              <w:pStyle w:val="Szvegtrzs"/>
              <w:spacing w:after="0"/>
            </w:pPr>
            <w:r>
              <w:t>11</w:t>
            </w:r>
          </w:p>
        </w:tc>
        <w:tc>
          <w:tcPr>
            <w:tcW w:w="8497" w:type="dxa"/>
          </w:tcPr>
          <w:p w14:paraId="5C779DF1" w14:textId="77777777" w:rsidR="005167FB" w:rsidRDefault="001F2B11" w:rsidP="00DD07FB">
            <w:pPr>
              <w:pStyle w:val="Szvegtrzs"/>
              <w:spacing w:after="0"/>
            </w:pPr>
            <w:r>
              <w:t>Véglegesített okmányirod</w:t>
            </w:r>
            <w:r w:rsidR="00DD07FB">
              <w:t>ában</w:t>
            </w:r>
            <w:r>
              <w:t xml:space="preserve"> </w:t>
            </w:r>
            <w:r w:rsidR="00DD07FB">
              <w:t>létrehozva</w:t>
            </w:r>
          </w:p>
        </w:tc>
      </w:tr>
      <w:tr w:rsidR="005167FB" w14:paraId="7B198509" w14:textId="77777777" w:rsidTr="00EA7844">
        <w:tc>
          <w:tcPr>
            <w:tcW w:w="846" w:type="dxa"/>
          </w:tcPr>
          <w:p w14:paraId="4E9634A7" w14:textId="77777777" w:rsidR="005167FB" w:rsidRDefault="005167FB" w:rsidP="001F2B11">
            <w:pPr>
              <w:pStyle w:val="Szvegtrzs"/>
              <w:spacing w:after="0"/>
            </w:pPr>
            <w:r>
              <w:t>12</w:t>
            </w:r>
          </w:p>
        </w:tc>
        <w:tc>
          <w:tcPr>
            <w:tcW w:w="8497" w:type="dxa"/>
          </w:tcPr>
          <w:p w14:paraId="736EC21B" w14:textId="77777777" w:rsidR="005167FB" w:rsidRDefault="001F2B11" w:rsidP="00B30ED9">
            <w:pPr>
              <w:pStyle w:val="Szvegtrzs"/>
              <w:spacing w:after="0"/>
            </w:pPr>
            <w:r>
              <w:t>Véglegesített digitális aláírással létrehoz</w:t>
            </w:r>
            <w:r w:rsidR="00B30ED9">
              <w:t>va</w:t>
            </w:r>
          </w:p>
        </w:tc>
      </w:tr>
      <w:tr w:rsidR="005167FB" w14:paraId="7887D2AC" w14:textId="77777777" w:rsidTr="00EA7844">
        <w:tc>
          <w:tcPr>
            <w:tcW w:w="846" w:type="dxa"/>
          </w:tcPr>
          <w:p w14:paraId="1D119498" w14:textId="77777777" w:rsidR="005167FB" w:rsidRDefault="005167FB" w:rsidP="001F2B11">
            <w:pPr>
              <w:pStyle w:val="Szvegtrzs"/>
              <w:spacing w:after="0"/>
            </w:pPr>
            <w:r>
              <w:t>14</w:t>
            </w:r>
          </w:p>
        </w:tc>
        <w:tc>
          <w:tcPr>
            <w:tcW w:w="8497" w:type="dxa"/>
          </w:tcPr>
          <w:p w14:paraId="467E5B78" w14:textId="77777777" w:rsidR="005167FB" w:rsidRDefault="001F2B11" w:rsidP="001F2B11">
            <w:pPr>
              <w:pStyle w:val="Szvegtrzs"/>
              <w:spacing w:after="0"/>
            </w:pPr>
            <w:r>
              <w:t>Véglegesített eszig regisztrációs kóddal létrehozva</w:t>
            </w:r>
          </w:p>
        </w:tc>
      </w:tr>
    </w:tbl>
    <w:p w14:paraId="0DAA06A6" w14:textId="77777777" w:rsidR="001F2B11" w:rsidRDefault="001F2B11" w:rsidP="008D4FB0">
      <w:pPr>
        <w:pStyle w:val="Szvegtrzs"/>
        <w:spacing w:before="240"/>
      </w:pPr>
      <w:r>
        <w:t>A minősítés kódok bővülhetnek. Általános szabályként az ideiglenes/végleges eldöntésére alkalmazható szabály az alábbi: ideiglenes &lt; 10 &lt; végleges.</w:t>
      </w:r>
    </w:p>
    <w:p w14:paraId="4ECDD303" w14:textId="77777777" w:rsidR="00E819B8" w:rsidRPr="00D558F8" w:rsidRDefault="00E819B8" w:rsidP="008D4FB0">
      <w:pPr>
        <w:pStyle w:val="Szvegtrzs"/>
        <w:spacing w:before="240"/>
        <w:rPr>
          <w:rFonts w:ascii="Arial" w:hAnsi="Arial" w:cs="Arial"/>
          <w:noProof/>
          <w:color w:val="000000"/>
          <w:sz w:val="20"/>
          <w:szCs w:val="20"/>
          <w:highlight w:val="white"/>
          <w:lang w:eastAsia="hu-HU"/>
        </w:rPr>
      </w:pPr>
      <w:r w:rsidRPr="00D80DDB">
        <w:t>Siker</w:t>
      </w:r>
      <w:r w:rsidR="008D4FB0">
        <w:t>telen</w:t>
      </w:r>
      <w:r w:rsidRPr="00D80DDB">
        <w:t xml:space="preserve"> </w:t>
      </w:r>
      <w:r>
        <w:t>tranzakciókód ellenőrzés</w:t>
      </w:r>
      <w:r w:rsidRPr="00D80DDB">
        <w:t xml:space="preserve"> esetén: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486"/>
        <w:gridCol w:w="1074"/>
        <w:gridCol w:w="1177"/>
        <w:gridCol w:w="2384"/>
        <w:gridCol w:w="3561"/>
      </w:tblGrid>
      <w:tr w:rsidR="00E819B8" w:rsidRPr="00D80DDB" w14:paraId="2CED7DC2" w14:textId="77777777" w:rsidTr="00465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82" w:type="dxa"/>
            <w:gridSpan w:val="5"/>
          </w:tcPr>
          <w:p w14:paraId="49250995" w14:textId="77777777" w:rsidR="00E819B8" w:rsidRPr="00D80DDB" w:rsidRDefault="00E819B8" w:rsidP="00EA64B2">
            <w:r w:rsidRPr="00D80DDB">
              <w:t>Válasz üzenet elemei</w:t>
            </w:r>
          </w:p>
        </w:tc>
      </w:tr>
      <w:tr w:rsidR="00E819B8" w:rsidRPr="00D80DDB" w14:paraId="2CEA184E" w14:textId="77777777" w:rsidTr="004659AD">
        <w:tc>
          <w:tcPr>
            <w:tcW w:w="2486" w:type="dxa"/>
          </w:tcPr>
          <w:p w14:paraId="2DFE5325" w14:textId="77777777" w:rsidR="00E819B8" w:rsidRPr="00D80DDB" w:rsidRDefault="00E819B8">
            <w:r w:rsidRPr="00D80DDB">
              <w:t>HibaLista</w:t>
            </w:r>
          </w:p>
        </w:tc>
        <w:tc>
          <w:tcPr>
            <w:tcW w:w="2251" w:type="dxa"/>
            <w:gridSpan w:val="2"/>
          </w:tcPr>
          <w:p w14:paraId="10C879DA" w14:textId="77777777" w:rsidR="00E819B8" w:rsidRPr="00D80DDB" w:rsidRDefault="00E819B8">
            <w:r w:rsidRPr="00D80DDB">
              <w:t>list</w:t>
            </w:r>
          </w:p>
        </w:tc>
        <w:tc>
          <w:tcPr>
            <w:tcW w:w="5945" w:type="dxa"/>
            <w:gridSpan w:val="2"/>
          </w:tcPr>
          <w:p w14:paraId="75F757A4" w14:textId="77777777" w:rsidR="00E819B8" w:rsidRPr="00D80DDB" w:rsidRDefault="00E819B8">
            <w:r w:rsidRPr="00D80DDB">
              <w:t>HibaLista</w:t>
            </w:r>
          </w:p>
        </w:tc>
      </w:tr>
      <w:tr w:rsidR="00E819B8" w:rsidRPr="00D80DDB" w14:paraId="12F3B894" w14:textId="77777777" w:rsidTr="004659AD">
        <w:tc>
          <w:tcPr>
            <w:tcW w:w="10682" w:type="dxa"/>
            <w:gridSpan w:val="5"/>
          </w:tcPr>
          <w:p w14:paraId="2BB32734" w14:textId="77777777" w:rsidR="00E819B8" w:rsidRPr="00D80DDB" w:rsidRDefault="00E819B8" w:rsidP="00EA64B2">
            <w:pPr>
              <w:rPr>
                <w:b/>
              </w:rPr>
            </w:pPr>
            <w:r w:rsidRPr="00D80DDB">
              <w:rPr>
                <w:b/>
              </w:rPr>
              <w:t>HibaLista Hiba elem értékei lehetnek</w:t>
            </w:r>
          </w:p>
        </w:tc>
      </w:tr>
      <w:tr w:rsidR="00E819B8" w:rsidRPr="00D80DDB" w14:paraId="0EB12E59" w14:textId="77777777" w:rsidTr="004659AD">
        <w:tc>
          <w:tcPr>
            <w:tcW w:w="3560" w:type="dxa"/>
            <w:gridSpan w:val="2"/>
          </w:tcPr>
          <w:p w14:paraId="2AFCD292" w14:textId="77777777" w:rsidR="00E819B8" w:rsidRPr="00D80DDB" w:rsidRDefault="00E819B8" w:rsidP="00EA64B2">
            <w:pPr>
              <w:rPr>
                <w:b/>
              </w:rPr>
            </w:pPr>
            <w:r w:rsidRPr="00D80DDB">
              <w:rPr>
                <w:b/>
              </w:rPr>
              <w:t>Kod atrribútum értéke érték</w:t>
            </w:r>
          </w:p>
        </w:tc>
        <w:tc>
          <w:tcPr>
            <w:tcW w:w="3561" w:type="dxa"/>
            <w:gridSpan w:val="2"/>
          </w:tcPr>
          <w:p w14:paraId="4026E57C" w14:textId="77777777" w:rsidR="00E819B8" w:rsidRPr="00D80DDB" w:rsidRDefault="00E819B8" w:rsidP="00EA64B2">
            <w:pPr>
              <w:rPr>
                <w:b/>
              </w:rPr>
            </w:pPr>
            <w:r w:rsidRPr="00D80DDB">
              <w:rPr>
                <w:b/>
              </w:rPr>
              <w:t>Tartalom érték</w:t>
            </w:r>
          </w:p>
        </w:tc>
        <w:tc>
          <w:tcPr>
            <w:tcW w:w="3561" w:type="dxa"/>
          </w:tcPr>
          <w:p w14:paraId="2F3E9399" w14:textId="77777777" w:rsidR="00E819B8" w:rsidRPr="00D80DDB" w:rsidRDefault="00E819B8" w:rsidP="00EA64B2">
            <w:pPr>
              <w:rPr>
                <w:b/>
              </w:rPr>
            </w:pPr>
            <w:r w:rsidRPr="00D80DDB">
              <w:rPr>
                <w:b/>
              </w:rPr>
              <w:t>Leírás</w:t>
            </w:r>
          </w:p>
        </w:tc>
      </w:tr>
      <w:tr w:rsidR="004659AD" w:rsidRPr="00D80DDB" w14:paraId="0587D194" w14:textId="77777777" w:rsidTr="004659AD">
        <w:tc>
          <w:tcPr>
            <w:tcW w:w="3560" w:type="dxa"/>
            <w:gridSpan w:val="2"/>
          </w:tcPr>
          <w:p w14:paraId="3E4BD709" w14:textId="77777777" w:rsidR="004659AD" w:rsidRDefault="004659AD">
            <w:r>
              <w:lastRenderedPageBreak/>
              <w:t>Kod=4</w:t>
            </w:r>
          </w:p>
        </w:tc>
        <w:tc>
          <w:tcPr>
            <w:tcW w:w="3561" w:type="dxa"/>
            <w:gridSpan w:val="2"/>
          </w:tcPr>
          <w:p w14:paraId="7E8551C7" w14:textId="77777777" w:rsidR="004659AD" w:rsidRPr="00C57C97" w:rsidRDefault="004659AD">
            <w:r>
              <w:t>A kívánt szolgáltatás használata nem engedélyezett</w:t>
            </w:r>
          </w:p>
        </w:tc>
        <w:tc>
          <w:tcPr>
            <w:tcW w:w="3561" w:type="dxa"/>
          </w:tcPr>
          <w:p w14:paraId="5B9F3381" w14:textId="77777777" w:rsidR="004659AD" w:rsidRPr="00C57C97" w:rsidRDefault="004659AD">
            <w:r>
              <w:t>A kívánt szolgáltatás használata nem engedélyezett, pl.: Perkapu csatlakozás esetén</w:t>
            </w:r>
          </w:p>
        </w:tc>
      </w:tr>
      <w:tr w:rsidR="004659AD" w:rsidRPr="00D80DDB" w14:paraId="507407EB" w14:textId="77777777" w:rsidTr="004659AD">
        <w:tc>
          <w:tcPr>
            <w:tcW w:w="3560" w:type="dxa"/>
            <w:gridSpan w:val="2"/>
          </w:tcPr>
          <w:p w14:paraId="467FDBF4" w14:textId="77777777" w:rsidR="004659AD" w:rsidRPr="00D80DDB" w:rsidRDefault="004659AD">
            <w:r>
              <w:t>Kod=999007</w:t>
            </w:r>
          </w:p>
        </w:tc>
        <w:tc>
          <w:tcPr>
            <w:tcW w:w="3561" w:type="dxa"/>
            <w:gridSpan w:val="2"/>
          </w:tcPr>
          <w:p w14:paraId="3225FA88" w14:textId="77777777" w:rsidR="004659AD" w:rsidRPr="00D80DDB" w:rsidRDefault="004659AD">
            <w:r w:rsidRPr="00C57C97">
              <w:t>A szolgáltatást csak bejelentkezett ügyfél veheti igénybe. Kérjük, jelentkezzen be.</w:t>
            </w:r>
          </w:p>
        </w:tc>
        <w:tc>
          <w:tcPr>
            <w:tcW w:w="3561" w:type="dxa"/>
          </w:tcPr>
          <w:p w14:paraId="7608F38B" w14:textId="77777777" w:rsidR="004659AD" w:rsidRPr="00D80DDB" w:rsidRDefault="004659AD">
            <w:r w:rsidRPr="00C57C97">
              <w:t>A szolgáltatást csak bejelentkezett ügyfél veheti igénybe. Kérjük, jelentkezzen be.</w:t>
            </w:r>
          </w:p>
        </w:tc>
      </w:tr>
    </w:tbl>
    <w:p w14:paraId="0E6095EB" w14:textId="77777777" w:rsidR="00E819B8" w:rsidRPr="00EA64B2" w:rsidRDefault="00E819B8" w:rsidP="00E819B8">
      <w:pPr>
        <w:pStyle w:val="Lista1"/>
        <w:rPr>
          <w:b w:val="0"/>
        </w:rPr>
      </w:pPr>
      <w:r w:rsidRPr="00EA64B2">
        <w:rPr>
          <w:b w:val="0"/>
        </w:rPr>
        <w:t>Ha az ügyfélkapu bejelentkeztető modulja nem ismeri a megadott tranzakció</w:t>
      </w:r>
      <w:r w:rsidRPr="00EA64B2">
        <w:rPr>
          <w:b w:val="0"/>
          <w:color w:val="FF0000"/>
        </w:rPr>
        <w:t xml:space="preserve">s </w:t>
      </w:r>
      <w:r w:rsidRPr="00EA64B2">
        <w:rPr>
          <w:b w:val="0"/>
        </w:rPr>
        <w:t>kódot a válasz:</w:t>
      </w:r>
    </w:p>
    <w:p w14:paraId="2A642027" w14:textId="77777777" w:rsidR="00F10E4D" w:rsidRPr="00EA64B2" w:rsidRDefault="00F10E4D" w:rsidP="00F10E4D">
      <w:pPr>
        <w:pStyle w:val="Kpalrs"/>
        <w:rPr>
          <w:szCs w:val="24"/>
          <w:lang w:eastAsia="hu-HU"/>
        </w:rPr>
      </w:pPr>
      <w:r w:rsidRPr="00EA64B2">
        <w:rPr>
          <w:szCs w:val="24"/>
          <w:lang w:eastAsia="hu-HU"/>
        </w:rPr>
        <w:fldChar w:fldCharType="begin"/>
      </w:r>
      <w:r w:rsidRPr="00EA64B2">
        <w:rPr>
          <w:szCs w:val="24"/>
          <w:lang w:eastAsia="hu-HU"/>
        </w:rPr>
        <w:instrText xml:space="preserve"> SEQ példa \* ARABIC </w:instrText>
      </w:r>
      <w:r w:rsidRPr="00EA64B2">
        <w:rPr>
          <w:szCs w:val="24"/>
          <w:lang w:eastAsia="hu-HU"/>
        </w:rPr>
        <w:fldChar w:fldCharType="separate"/>
      </w:r>
      <w:bookmarkStart w:id="71" w:name="_Toc503163784"/>
      <w:r w:rsidR="003C0C53" w:rsidRPr="00EA64B2">
        <w:rPr>
          <w:noProof/>
          <w:szCs w:val="24"/>
          <w:lang w:eastAsia="hu-HU"/>
        </w:rPr>
        <w:t>3</w:t>
      </w:r>
      <w:r w:rsidRPr="00EA64B2">
        <w:rPr>
          <w:szCs w:val="24"/>
          <w:lang w:eastAsia="hu-HU"/>
        </w:rPr>
        <w:fldChar w:fldCharType="end"/>
      </w:r>
      <w:r w:rsidRPr="00C80A46">
        <w:rPr>
          <w:szCs w:val="24"/>
        </w:rPr>
        <w:t>. példa Sikertelen tranzakció kód ellenőrzés válasz</w:t>
      </w:r>
      <w:bookmarkEnd w:id="71"/>
    </w:p>
    <w:p w14:paraId="5E325274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B92279F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106E5CA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0AA46DB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F6D1C8B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KRI-19-1115386504219-1074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ECEA4B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E52B5E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BD932F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3C44A56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64C465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CF39F8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2005-05-13T15:08:37.290Z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EFD2C9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762DE0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CAE7CE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SSO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TranzakcioKod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F10E4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166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4E2BA639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94B11E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iop:HibaLista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5BD8FE" w14:textId="77777777" w:rsidR="00F10E4D" w:rsidRPr="00D117FE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iop:Hiba EIDRef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1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 xml:space="preserve"> Kod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999007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="00D117FE"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A szolgáltatást csak bejelentkezett ügyfél veheti igénybe. Kérjük, jelentkezzen be.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117FE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iop:Hiba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A03CF2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iop:HibaLista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4F045A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66D4E1" w14:textId="77777777" w:rsidR="00F10E4D" w:rsidRPr="00F10E4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F10E4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016999" w14:textId="77777777" w:rsidR="00F10E4D" w:rsidRPr="0010340D" w:rsidRDefault="00F10E4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</w:pP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F10E4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F10E4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3CCC5A" w14:textId="77777777" w:rsidR="00E819B8" w:rsidRPr="00D80DDB" w:rsidRDefault="00E819B8" w:rsidP="00CC410E">
      <w:pPr>
        <w:pStyle w:val="Cmsor3"/>
      </w:pPr>
      <w:bookmarkStart w:id="72" w:name="_Toc223926705"/>
      <w:bookmarkStart w:id="73" w:name="_Toc231111062"/>
      <w:bookmarkStart w:id="74" w:name="_Toc512242205"/>
      <w:r w:rsidRPr="00D80DDB">
        <w:t>Viszontazonosítás</w:t>
      </w:r>
      <w:bookmarkEnd w:id="72"/>
      <w:bookmarkEnd w:id="73"/>
      <w:bookmarkEnd w:id="74"/>
    </w:p>
    <w:p w14:paraId="487882A1" w14:textId="77777777" w:rsidR="00E819B8" w:rsidRPr="00D80DDB" w:rsidRDefault="00E819B8" w:rsidP="00E819B8">
      <w:pPr>
        <w:pStyle w:val="Szvegtrzs"/>
      </w:pPr>
      <w:r w:rsidRPr="00D80DDB">
        <w:t xml:space="preserve">A viszontazonosítási interfész specifikációja a </w:t>
      </w:r>
      <w:r w:rsidR="00FE420D" w:rsidRPr="00EA64B2">
        <w:t>Viszontazonosítás</w:t>
      </w:r>
      <w:r w:rsidR="006B7296">
        <w:t xml:space="preserve"> </w:t>
      </w:r>
      <w:r w:rsidRPr="00D80DDB">
        <w:t xml:space="preserve">fejezetben található. </w:t>
      </w:r>
    </w:p>
    <w:p w14:paraId="52383DB1" w14:textId="77777777" w:rsidR="00E819B8" w:rsidRPr="00D80DDB" w:rsidRDefault="00E819B8" w:rsidP="00E819B8">
      <w:pPr>
        <w:pStyle w:val="Cmsor2"/>
      </w:pPr>
      <w:bookmarkStart w:id="75" w:name="_Toc223926706"/>
      <w:bookmarkStart w:id="76" w:name="_Toc231111063"/>
      <w:bookmarkStart w:id="77" w:name="_Toc512242206"/>
      <w:r w:rsidRPr="00D80DDB">
        <w:t>Üzenetek FormNezet részének leírása és követelményei</w:t>
      </w:r>
      <w:bookmarkEnd w:id="75"/>
      <w:bookmarkEnd w:id="76"/>
      <w:bookmarkEnd w:id="77"/>
    </w:p>
    <w:p w14:paraId="52A39C05" w14:textId="77777777" w:rsidR="00E819B8" w:rsidRPr="00D80DDB" w:rsidRDefault="00E819B8" w:rsidP="00E819B8">
      <w:pPr>
        <w:pStyle w:val="Cmsor3"/>
      </w:pPr>
      <w:bookmarkStart w:id="78" w:name="_Toc223926707"/>
      <w:bookmarkStart w:id="79" w:name="_Toc231111064"/>
      <w:bookmarkStart w:id="80" w:name="_Toc512242207"/>
      <w:r w:rsidRPr="00D80DDB">
        <w:t>A FormNezet szerepe és célja</w:t>
      </w:r>
      <w:bookmarkEnd w:id="78"/>
      <w:bookmarkEnd w:id="79"/>
      <w:bookmarkEnd w:id="80"/>
    </w:p>
    <w:p w14:paraId="69A55B28" w14:textId="77777777" w:rsidR="00E819B8" w:rsidRPr="00D80DDB" w:rsidRDefault="00E819B8" w:rsidP="00E819B8">
      <w:pPr>
        <w:pStyle w:val="Szvegtrzs"/>
      </w:pPr>
      <w:r w:rsidRPr="00D80DDB">
        <w:t>A KR-hez csatlakozó szervezeteknek lehetőségük van az internetes ügyintézést a kormányzati portálon k</w:t>
      </w:r>
      <w:r w:rsidRPr="00D80DDB">
        <w:t>e</w:t>
      </w:r>
      <w:r w:rsidRPr="00D80DDB">
        <w:t>resztül megvalósítani. Ebben az esetben a csatlakózó rendszer vezérli a folyamatokat, ő biztosítja az adatta</w:t>
      </w:r>
      <w:r w:rsidRPr="00D80DDB">
        <w:t>r</w:t>
      </w:r>
      <w:r w:rsidRPr="00D80DDB">
        <w:t>talmat és a tartalom megjelenítéséhez szükséges információkat. A portál feladata az egységes megjelenítés.</w:t>
      </w:r>
    </w:p>
    <w:p w14:paraId="07A70A97" w14:textId="77777777" w:rsidR="00E819B8" w:rsidRPr="00D80DDB" w:rsidRDefault="00E819B8" w:rsidP="00E819B8">
      <w:pPr>
        <w:pStyle w:val="Szvegtrzs"/>
      </w:pPr>
      <w:r w:rsidRPr="00D80DDB">
        <w:t>A Központ Rendszerben elfogadott kommunikációs forma (IOP kérdés – válasz üzenetek) lehetővé teszi mind a folyamatvezérlést, mind a tartalomszolgáltatást (form) mind a megjelenítést segítő információk (FormNezet) elhelyezését az egyes üzenetekben.</w:t>
      </w:r>
    </w:p>
    <w:p w14:paraId="2E4DFC67" w14:textId="77777777" w:rsidR="00E819B8" w:rsidRPr="00D80DDB" w:rsidRDefault="00E819B8" w:rsidP="00E819B8">
      <w:pPr>
        <w:pStyle w:val="Szvegtrzs"/>
      </w:pPr>
      <w:r w:rsidRPr="00D80DDB">
        <w:t>A folyamatvezérlés a válasz üzenetek parancskészletén és a kérdésekben szereplő parancsokon keresztül valósítható meg. A kapcsolódó szervezet válasz üzeneteit parancskészlettel látja el, a portál által feltett ké</w:t>
      </w:r>
      <w:r w:rsidRPr="00D80DDB">
        <w:t>r</w:t>
      </w:r>
      <w:r w:rsidRPr="00D80DDB">
        <w:t>désben a felhasználó által választott parancsot küldi vissza.</w:t>
      </w:r>
    </w:p>
    <w:p w14:paraId="00D8C214" w14:textId="77777777" w:rsidR="00E819B8" w:rsidRPr="00D80DDB" w:rsidRDefault="00E819B8" w:rsidP="00E819B8">
      <w:pPr>
        <w:pStyle w:val="Szvegtrzs"/>
      </w:pPr>
      <w:r w:rsidRPr="00D80DDB">
        <w:t xml:space="preserve">Az adattartalmat (pl.: ügyform) az üzenetek form részében szükséges elhelyezni. A form tartalmazza azokat az adatokat, amiket meg akarunk jeleníteni az internetes felhasználó számára (pl.: tájékoztató űrlap), vagy azokat az adatokat, amelyeket be szeretnénk kérni a felhasználótól (pl.: kitöltendő űrlap). </w:t>
      </w:r>
    </w:p>
    <w:p w14:paraId="169A37C2" w14:textId="77777777" w:rsidR="00E819B8" w:rsidRPr="00D80DDB" w:rsidRDefault="00E819B8" w:rsidP="00E819B8">
      <w:pPr>
        <w:pStyle w:val="Szvegtrzs"/>
      </w:pPr>
      <w:r w:rsidRPr="00D80DDB">
        <w:lastRenderedPageBreak/>
        <w:t>Az adattartalomra vonatkozó megjelenítést vezérlő információkat a válasz üzenetek FormNezet részében kell elhelyezni. A FormNezet szorosan össze van kacsolva az adott üzenetben szereplő formmal, és a form minden egyes elemére vonatkozóan tartalmaz megjelenítési információkat.</w:t>
      </w:r>
    </w:p>
    <w:p w14:paraId="3559D3B0" w14:textId="77777777" w:rsidR="00E819B8" w:rsidRPr="00D80DDB" w:rsidRDefault="00E819B8" w:rsidP="00E819B8">
      <w:pPr>
        <w:pStyle w:val="Cmsor3"/>
      </w:pPr>
      <w:bookmarkStart w:id="81" w:name="_Toc223926708"/>
      <w:bookmarkStart w:id="82" w:name="_Toc231111065"/>
      <w:bookmarkStart w:id="83" w:name="_Toc512242208"/>
      <w:r w:rsidRPr="00D80DDB">
        <w:t>FormNezet nyújtotta lehetőségek röviden</w:t>
      </w:r>
      <w:bookmarkEnd w:id="81"/>
      <w:bookmarkEnd w:id="82"/>
      <w:bookmarkEnd w:id="83"/>
    </w:p>
    <w:p w14:paraId="521ACD7B" w14:textId="77777777" w:rsidR="00E819B8" w:rsidRPr="00D80DDB" w:rsidRDefault="00E819B8" w:rsidP="00E819B8">
      <w:pPr>
        <w:pStyle w:val="StyleBefore6pt"/>
      </w:pPr>
      <w:r w:rsidRPr="00D80DDB">
        <w:t>Meghatározhatjuk a form elemek megjelenítésének típusát, azaz miként jelenjen meg az adat, vagy adatcsoport. A megjelenítés típusa lehet például szöveg, label, select (legördülő lista), rádiógomb csoport, rádiógomb, jelölőnégyzet, lista, listaelem, fájl, jelszó stb.</w:t>
      </w:r>
    </w:p>
    <w:p w14:paraId="6949D544" w14:textId="77777777" w:rsidR="00E819B8" w:rsidRPr="00D80DDB" w:rsidRDefault="00E819B8" w:rsidP="00E819B8">
      <w:pPr>
        <w:pStyle w:val="StyleBefore6pt"/>
      </w:pPr>
      <w:r w:rsidRPr="00D80DDB">
        <w:t>Megadhatjuk, hogy egy adott formelem szerkeszthető vagy sem.</w:t>
      </w:r>
    </w:p>
    <w:p w14:paraId="50877150" w14:textId="77777777" w:rsidR="00E819B8" w:rsidRPr="00D80DDB" w:rsidRDefault="00E819B8" w:rsidP="00E819B8">
      <w:pPr>
        <w:pStyle w:val="StyleBefore6pt"/>
      </w:pPr>
      <w:r w:rsidRPr="00D80DDB">
        <w:t>Az egyes elemekhez mezőcímkét és kitöltési útmutatót (súgó) határozhatunk meg.</w:t>
      </w:r>
    </w:p>
    <w:p w14:paraId="7712DB35" w14:textId="77777777" w:rsidR="00E819B8" w:rsidRPr="00D80DDB" w:rsidRDefault="00E819B8" w:rsidP="00E819B8">
      <w:pPr>
        <w:pStyle w:val="StyleBefore6pt"/>
      </w:pPr>
      <w:r w:rsidRPr="00D80DDB">
        <w:t>A form egy adott részhalmazára (blokkjára) megadhatjuk, hogy sor összetartva, vagy külön sorban jelenjenek meg.</w:t>
      </w:r>
    </w:p>
    <w:p w14:paraId="29707598" w14:textId="77777777" w:rsidR="00E819B8" w:rsidRPr="00D80DDB" w:rsidRDefault="00E819B8" w:rsidP="00E819B8">
      <w:pPr>
        <w:pStyle w:val="StyleBefore6pt"/>
        <w:rPr>
          <w:bCs/>
          <w:iCs/>
        </w:rPr>
      </w:pPr>
      <w:r w:rsidRPr="00D80DDB">
        <w:rPr>
          <w:bCs/>
          <w:iCs/>
        </w:rPr>
        <w:t xml:space="preserve">Lehetőség van a beviteli mezőkre vonatkozó formai követelmények meghatározására, pl.: dátum, bankszámlaszám. </w:t>
      </w:r>
    </w:p>
    <w:p w14:paraId="5A5C0D14" w14:textId="77777777" w:rsidR="00E819B8" w:rsidRPr="00D80DDB" w:rsidRDefault="00E819B8" w:rsidP="00E819B8">
      <w:pPr>
        <w:pStyle w:val="StyleBefore6pt"/>
        <w:rPr>
          <w:bCs/>
          <w:iCs/>
        </w:rPr>
      </w:pPr>
      <w:r w:rsidRPr="00D80DDB">
        <w:rPr>
          <w:bCs/>
          <w:iCs/>
        </w:rPr>
        <w:t>Lehetőség van minimális és maximális mezőhossz definiálására.</w:t>
      </w:r>
    </w:p>
    <w:p w14:paraId="186E8F56" w14:textId="77777777" w:rsidR="00E819B8" w:rsidRPr="00D80DDB" w:rsidRDefault="00E819B8" w:rsidP="00E819B8">
      <w:pPr>
        <w:pStyle w:val="Cmsor3"/>
      </w:pPr>
      <w:bookmarkStart w:id="84" w:name="_Toc223926709"/>
      <w:bookmarkStart w:id="85" w:name="_Toc231111066"/>
      <w:bookmarkStart w:id="86" w:name="_Toc512242209"/>
      <w:r w:rsidRPr="00D80DDB">
        <w:t>A FormNezet-tel kapcsolatos követelmények leírása</w:t>
      </w:r>
      <w:bookmarkEnd w:id="84"/>
      <w:bookmarkEnd w:id="85"/>
      <w:bookmarkEnd w:id="86"/>
    </w:p>
    <w:p w14:paraId="647D8C43" w14:textId="77777777" w:rsidR="00E819B8" w:rsidRPr="00D80DDB" w:rsidRDefault="00E819B8" w:rsidP="00E819B8">
      <w:pPr>
        <w:pStyle w:val="Cmsor4"/>
      </w:pPr>
      <w:bookmarkStart w:id="87" w:name="_Toc223926710"/>
      <w:r w:rsidRPr="00D80DDB">
        <w:t>Form és FormNezet összekapcsolása</w:t>
      </w:r>
      <w:bookmarkEnd w:id="87"/>
    </w:p>
    <w:p w14:paraId="3F7AE51E" w14:textId="77777777" w:rsidR="00E819B8" w:rsidRPr="00D80DDB" w:rsidRDefault="00E819B8" w:rsidP="00E819B8">
      <w:pPr>
        <w:pStyle w:val="Szvegtrzs"/>
      </w:pPr>
      <w:r w:rsidRPr="00D80DDB">
        <w:t>A kapcsolódó szervezettől a portál oldal felé közvetített adatstruktúrák (válasz xml-ek) kibővülnek a válasz form megjelenítésére vonatkozó információkkal. A leíró struktúrát az adott válasz FormNezet blokkja ta</w:t>
      </w:r>
      <w:r w:rsidRPr="00D80DDB">
        <w:t>r</w:t>
      </w:r>
      <w:r w:rsidRPr="00D80DDB">
        <w:t>talmazza. A form és a hozzá tartozó FormNezet összekapcsolása elemenként, a form elemek EID és a FormNezet elemek EIDRef attribútumai alapján történik.</w:t>
      </w:r>
    </w:p>
    <w:p w14:paraId="68B4969F" w14:textId="77777777" w:rsidR="00E819B8" w:rsidRPr="00D80DDB" w:rsidRDefault="00E819B8" w:rsidP="00884FA6">
      <w:pPr>
        <w:pStyle w:val="Lista1"/>
      </w:pPr>
      <w:bookmarkStart w:id="88" w:name="_Toc231111067"/>
      <w:r w:rsidRPr="00D80DDB">
        <w:t>Példa form és FormNezet:</w:t>
      </w:r>
      <w:bookmarkEnd w:id="88"/>
    </w:p>
    <w:p w14:paraId="73035316" w14:textId="77777777" w:rsidR="00E819B8" w:rsidRPr="00533C65" w:rsidRDefault="009619C4" w:rsidP="009619C4">
      <w:pPr>
        <w:pStyle w:val="Kpalrs"/>
        <w:rPr>
          <w:rFonts w:ascii="Arial" w:hAnsi="Arial" w:cs="Arial"/>
          <w:noProof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fldChar w:fldCharType="begin"/>
      </w:r>
      <w:r>
        <w:rPr>
          <w:rFonts w:ascii="Arial" w:hAnsi="Arial" w:cs="Arial"/>
          <w:noProof/>
          <w:shd w:val="clear" w:color="auto" w:fill="FFFFFF"/>
        </w:rPr>
        <w:instrText xml:space="preserve"> SEQ példa \* ARABIC </w:instrText>
      </w:r>
      <w:r>
        <w:rPr>
          <w:rFonts w:ascii="Arial" w:hAnsi="Arial" w:cs="Arial"/>
          <w:noProof/>
          <w:shd w:val="clear" w:color="auto" w:fill="FFFFFF"/>
        </w:rPr>
        <w:fldChar w:fldCharType="separate"/>
      </w:r>
      <w:bookmarkStart w:id="89" w:name="_Toc503163785"/>
      <w:r w:rsidR="003C0C53">
        <w:rPr>
          <w:rFonts w:ascii="Arial" w:hAnsi="Arial" w:cs="Arial"/>
          <w:noProof/>
          <w:shd w:val="clear" w:color="auto" w:fill="FFFFFF"/>
        </w:rPr>
        <w:t>4</w:t>
      </w:r>
      <w:r>
        <w:rPr>
          <w:rFonts w:ascii="Arial" w:hAnsi="Arial" w:cs="Arial"/>
          <w:noProof/>
          <w:shd w:val="clear" w:color="auto" w:fill="FFFFFF"/>
        </w:rPr>
        <w:fldChar w:fldCharType="end"/>
      </w:r>
      <w:r>
        <w:t>. példa Form és FormNezet</w:t>
      </w:r>
      <w:bookmarkEnd w:id="89"/>
    </w:p>
    <w:p w14:paraId="61976076" w14:textId="77777777" w:rsidR="00E819B8" w:rsidRPr="00A54782" w:rsidRDefault="00E819B8" w:rsidP="00EA64B2">
      <w:pPr>
        <w:pStyle w:val="XML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</w:tabs>
        <w:ind w:left="0" w:firstLine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&lt;Form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FormID=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"16"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075C773F" w14:textId="77777777" w:rsidR="00E819B8" w:rsidRPr="00A54782" w:rsidRDefault="00A5478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&lt;Bejelentkezes </w:t>
      </w:r>
      <w:r w:rsidR="00E819B8" w:rsidRPr="00A54782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="00E819B8" w:rsidRPr="00A54782">
        <w:rPr>
          <w:rFonts w:ascii="Consolas" w:hAnsi="Consolas" w:cs="Consolas"/>
          <w:noProof/>
          <w:color w:val="0000FF"/>
          <w:sz w:val="16"/>
          <w:szCs w:val="16"/>
        </w:rPr>
        <w:t>"1"</w:t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="00E819B8" w:rsidRPr="00A54782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="00E819B8" w:rsidRPr="00A54782">
        <w:rPr>
          <w:rFonts w:ascii="Consolas" w:hAnsi="Consolas" w:cs="Consolas"/>
          <w:noProof/>
          <w:color w:val="0000FF"/>
          <w:sz w:val="16"/>
          <w:szCs w:val="16"/>
        </w:rPr>
        <w:t>"1"</w:t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01576057" w14:textId="77777777" w:rsidR="00E819B8" w:rsidRPr="00A54782" w:rsidRDefault="00A5478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sz w:val="16"/>
          <w:szCs w:val="16"/>
        </w:rPr>
        <w:tab/>
      </w:r>
      <w:r>
        <w:rPr>
          <w:rFonts w:ascii="Consolas" w:hAnsi="Consolas" w:cs="Consolas"/>
          <w:noProof/>
          <w:sz w:val="16"/>
          <w:szCs w:val="16"/>
        </w:rPr>
        <w:tab/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&lt;Azonosito </w:t>
      </w:r>
      <w:r w:rsidR="00E819B8" w:rsidRPr="00A54782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="00E819B8" w:rsidRPr="00A54782">
        <w:rPr>
          <w:rFonts w:ascii="Consolas" w:hAnsi="Consolas" w:cs="Consolas"/>
          <w:noProof/>
          <w:color w:val="0000FF"/>
          <w:sz w:val="16"/>
          <w:szCs w:val="16"/>
        </w:rPr>
        <w:t>"2"</w:t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/&gt;</w:t>
      </w:r>
    </w:p>
    <w:p w14:paraId="1017A2C7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&lt;Jelszo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"3"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/&gt;</w:t>
      </w:r>
    </w:p>
    <w:p w14:paraId="75CC7678" w14:textId="77777777" w:rsidR="00E819B8" w:rsidRPr="00A54782" w:rsidRDefault="00A5478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 w:rsidR="00E819B8" w:rsidRPr="00A54782">
        <w:rPr>
          <w:rFonts w:ascii="Consolas" w:hAnsi="Consolas" w:cs="Consolas"/>
          <w:noProof/>
          <w:color w:val="840084"/>
          <w:sz w:val="16"/>
          <w:szCs w:val="16"/>
        </w:rPr>
        <w:t>&lt;/Bejelentkezes&gt;</w:t>
      </w:r>
    </w:p>
    <w:p w14:paraId="3FE9DE8E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&lt;/Form&gt;</w:t>
      </w:r>
    </w:p>
    <w:p w14:paraId="0A0BC0AF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&lt;FormNezet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FormIDRef=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"16"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7FEBBDE8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&lt;FormBlokk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"1"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11E1604D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A54782">
        <w:rPr>
          <w:rFonts w:ascii="Consolas" w:hAnsi="Consolas" w:cs="Consolas"/>
          <w:noProof/>
          <w:sz w:val="16"/>
          <w:szCs w:val="16"/>
        </w:rPr>
        <w:t>label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0E38168F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&lt;Cimke&gt;</w:t>
      </w:r>
      <w:r w:rsidRPr="00A54782">
        <w:rPr>
          <w:rFonts w:ascii="Consolas" w:hAnsi="Consolas" w:cs="Consolas"/>
          <w:noProof/>
          <w:sz w:val="16"/>
          <w:szCs w:val="16"/>
        </w:rPr>
        <w:t>Bejelentkezés az XY rendszerbe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&lt;/Cimke&gt;</w:t>
      </w:r>
    </w:p>
    <w:p w14:paraId="18C6225A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&lt;/FormBlokk&gt;</w:t>
      </w:r>
    </w:p>
    <w:p w14:paraId="0420853B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&lt;FormElem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"2"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Kotelezo=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6EA3D430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A54782">
        <w:rPr>
          <w:rFonts w:ascii="Consolas" w:hAnsi="Consolas" w:cs="Consolas"/>
          <w:noProof/>
          <w:sz w:val="16"/>
          <w:szCs w:val="16"/>
        </w:rPr>
        <w:t>text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1E1038A4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&lt;MaxKarakter&gt;</w:t>
      </w:r>
      <w:r w:rsidRPr="00A54782">
        <w:rPr>
          <w:rFonts w:ascii="Consolas" w:hAnsi="Consolas" w:cs="Consolas"/>
          <w:noProof/>
          <w:sz w:val="16"/>
          <w:szCs w:val="16"/>
        </w:rPr>
        <w:t>15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&lt;/MaxKarakter&gt;</w:t>
      </w:r>
    </w:p>
    <w:p w14:paraId="6F59A126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&lt;LathatoKarakter&gt;</w:t>
      </w:r>
      <w:r w:rsidRPr="00A54782">
        <w:rPr>
          <w:rFonts w:ascii="Consolas" w:hAnsi="Consolas" w:cs="Consolas"/>
          <w:noProof/>
          <w:sz w:val="16"/>
          <w:szCs w:val="16"/>
        </w:rPr>
        <w:t>15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&lt;/LathatoKarakter&gt;</w:t>
      </w:r>
    </w:p>
    <w:p w14:paraId="5C882A23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&lt;Cimke&gt;</w:t>
      </w:r>
      <w:r w:rsidRPr="00A54782">
        <w:rPr>
          <w:rFonts w:ascii="Consolas" w:hAnsi="Consolas" w:cs="Consolas"/>
          <w:noProof/>
          <w:sz w:val="16"/>
          <w:szCs w:val="16"/>
        </w:rPr>
        <w:t>Bejelentkezési név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&lt;/Cimke&gt;</w:t>
      </w:r>
    </w:p>
    <w:p w14:paraId="6EC559F4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&lt;Info&gt;</w:t>
      </w:r>
      <w:r w:rsidRPr="00A54782">
        <w:rPr>
          <w:rFonts w:ascii="Consolas" w:hAnsi="Consolas" w:cs="Consolas"/>
          <w:noProof/>
          <w:sz w:val="16"/>
          <w:szCs w:val="16"/>
        </w:rPr>
        <w:t>Kérem adja meg bejelentkezési nevét (azonosítóját)!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&lt;/Info&gt;</w:t>
      </w:r>
    </w:p>
    <w:p w14:paraId="2418CC4B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&lt;/FormElem&gt;</w:t>
      </w:r>
    </w:p>
    <w:p w14:paraId="66622D63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&lt;FormElem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"3"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A54782">
        <w:rPr>
          <w:rFonts w:ascii="Consolas" w:hAnsi="Consolas" w:cs="Consolas"/>
          <w:noProof/>
          <w:color w:val="FF0000"/>
          <w:sz w:val="16"/>
          <w:szCs w:val="16"/>
        </w:rPr>
        <w:t>Kotelezo=</w:t>
      </w:r>
      <w:r w:rsidRPr="00A54782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5F742E7E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A54782">
        <w:rPr>
          <w:rFonts w:ascii="Consolas" w:hAnsi="Consolas" w:cs="Consolas"/>
          <w:noProof/>
          <w:sz w:val="16"/>
          <w:szCs w:val="16"/>
        </w:rPr>
        <w:t>password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07287776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&lt;Cimke&gt;</w:t>
      </w:r>
      <w:r w:rsidRPr="00A54782">
        <w:rPr>
          <w:rFonts w:ascii="Consolas" w:hAnsi="Consolas" w:cs="Consolas"/>
          <w:noProof/>
          <w:sz w:val="16"/>
          <w:szCs w:val="16"/>
        </w:rPr>
        <w:t>Jelszó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&lt;/Cimke&gt;</w:t>
      </w:r>
    </w:p>
    <w:p w14:paraId="367B9B9F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&lt;Info&gt;</w:t>
      </w:r>
      <w:r w:rsidRPr="00A54782">
        <w:rPr>
          <w:rFonts w:ascii="Consolas" w:hAnsi="Consolas" w:cs="Consolas"/>
          <w:noProof/>
          <w:sz w:val="16"/>
          <w:szCs w:val="16"/>
        </w:rPr>
        <w:t>Kérem adja meg titkos jelszavát!</w:t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&lt;/Info&gt;</w:t>
      </w:r>
    </w:p>
    <w:p w14:paraId="3F0DED9E" w14:textId="77777777" w:rsidR="00E819B8" w:rsidRPr="00A54782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A54782">
        <w:rPr>
          <w:rFonts w:ascii="Consolas" w:hAnsi="Consolas" w:cs="Consolas"/>
          <w:noProof/>
          <w:sz w:val="16"/>
          <w:szCs w:val="16"/>
        </w:rPr>
        <w:tab/>
      </w: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&lt;/FormElem&gt;</w:t>
      </w:r>
    </w:p>
    <w:p w14:paraId="14618B7C" w14:textId="77777777" w:rsidR="00E819B8" w:rsidRPr="009866DA" w:rsidRDefault="00E819B8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rPr>
          <w:rFonts w:ascii="Arial" w:hAnsi="Arial" w:cs="Arial"/>
          <w:noProof/>
          <w:sz w:val="20"/>
          <w:szCs w:val="20"/>
        </w:rPr>
      </w:pPr>
      <w:r w:rsidRPr="00A54782">
        <w:rPr>
          <w:rFonts w:ascii="Consolas" w:hAnsi="Consolas" w:cs="Consolas"/>
          <w:noProof/>
          <w:color w:val="840084"/>
          <w:sz w:val="16"/>
          <w:szCs w:val="16"/>
        </w:rPr>
        <w:t>&lt;/FormNezet&gt;</w:t>
      </w:r>
    </w:p>
    <w:p w14:paraId="7D30D9A7" w14:textId="77777777" w:rsidR="00F50CB1" w:rsidRDefault="00E819B8" w:rsidP="00E819B8">
      <w:pPr>
        <w:pStyle w:val="Cmsor4"/>
      </w:pPr>
      <w:bookmarkStart w:id="90" w:name="_Toc223926711"/>
      <w:r w:rsidRPr="00D80DDB">
        <w:lastRenderedPageBreak/>
        <w:t>A FormNezet struktúra leírása</w:t>
      </w:r>
    </w:p>
    <w:p w14:paraId="561AD20E" w14:textId="77777777" w:rsidR="00F50CB1" w:rsidRDefault="00F50CB1" w:rsidP="00EA64B2">
      <w:r>
        <w:rPr>
          <w:noProof/>
          <w:lang w:eastAsia="hu-HU"/>
        </w:rPr>
        <w:drawing>
          <wp:inline distT="0" distB="0" distL="0" distR="0" wp14:anchorId="75E28CB8" wp14:editId="0F3D74E5">
            <wp:extent cx="5524500" cy="27336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2-FormNezetTyp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0"/>
    <w:p w14:paraId="5DF93CA0" w14:textId="77777777" w:rsidR="00E819B8" w:rsidRPr="00D80DDB" w:rsidRDefault="00E819B8" w:rsidP="00EA64B2"/>
    <w:p w14:paraId="3D97A24A" w14:textId="77777777" w:rsidR="00E819B8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91" w:name="_Toc512242049"/>
      <w:r w:rsidR="00894086">
        <w:rPr>
          <w:noProof/>
        </w:rPr>
        <w:t>2</w:t>
      </w:r>
      <w:r>
        <w:rPr>
          <w:noProof/>
        </w:rPr>
        <w:fldChar w:fldCharType="end"/>
      </w:r>
      <w:r w:rsidR="00F50CB1">
        <w:t>. ábra FormNezetType</w:t>
      </w:r>
      <w:bookmarkEnd w:id="91"/>
    </w:p>
    <w:p w14:paraId="7D39B464" w14:textId="77777777" w:rsidR="00E819B8" w:rsidRPr="00D80DDB" w:rsidRDefault="00E819B8" w:rsidP="00E819B8">
      <w:pPr>
        <w:keepNext/>
        <w:rPr>
          <w:rFonts w:ascii="Arial" w:hAnsi="Arial"/>
          <w:noProof/>
          <w:color w:val="000000"/>
          <w:sz w:val="20"/>
        </w:rPr>
      </w:pPr>
    </w:p>
    <w:p w14:paraId="29CA536B" w14:textId="77777777" w:rsidR="00E819B8" w:rsidRPr="00D80DDB" w:rsidRDefault="00E819B8" w:rsidP="00E819B8">
      <w:pPr>
        <w:pStyle w:val="Cmsor4"/>
      </w:pPr>
      <w:bookmarkStart w:id="92" w:name="_Toc223926712"/>
      <w:r w:rsidRPr="00D80DDB">
        <w:t>FormBlokk-okra vonatkozó követelmények</w:t>
      </w:r>
      <w:bookmarkEnd w:id="92"/>
    </w:p>
    <w:p w14:paraId="51EF09B6" w14:textId="77777777" w:rsidR="00E819B8" w:rsidRDefault="00E819B8" w:rsidP="00E819B8">
      <w:pPr>
        <w:spacing w:before="120"/>
      </w:pPr>
      <w:r w:rsidRPr="00D80DDB">
        <w:t>A válasz form egy elemét, ha nem levélelem, akkor a FormNezet struktúrában a megfelelő EIDRef értékű FormBlokk írja le.</w:t>
      </w:r>
    </w:p>
    <w:p w14:paraId="5A545CCA" w14:textId="77777777" w:rsidR="00094F4F" w:rsidRDefault="00094F4F" w:rsidP="00E819B8">
      <w:pPr>
        <w:spacing w:before="120"/>
      </w:pPr>
      <w:r>
        <w:rPr>
          <w:noProof/>
          <w:lang w:eastAsia="hu-HU"/>
        </w:rPr>
        <w:drawing>
          <wp:inline distT="0" distB="0" distL="0" distR="0" wp14:anchorId="43BA2705" wp14:editId="5777BCA3">
            <wp:extent cx="3924300" cy="3914775"/>
            <wp:effectExtent l="0" t="0" r="0" b="952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3-FormBlok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8AC5" w14:textId="77777777" w:rsidR="00094F4F" w:rsidRPr="00D80DDB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93" w:name="_Toc512242050"/>
      <w:r w:rsidR="00894086">
        <w:rPr>
          <w:noProof/>
        </w:rPr>
        <w:t>3</w:t>
      </w:r>
      <w:r>
        <w:rPr>
          <w:noProof/>
        </w:rPr>
        <w:fldChar w:fldCharType="end"/>
      </w:r>
      <w:r w:rsidR="00094F4F">
        <w:t>. ábra FormBlokk</w:t>
      </w:r>
      <w:bookmarkEnd w:id="93"/>
    </w:p>
    <w:p w14:paraId="38709C28" w14:textId="77777777" w:rsidR="00E819B8" w:rsidRPr="00D80DDB" w:rsidRDefault="00E819B8" w:rsidP="00E819B8">
      <w:pPr>
        <w:spacing w:before="120"/>
      </w:pPr>
    </w:p>
    <w:p w14:paraId="53237648" w14:textId="77777777" w:rsidR="00E819B8" w:rsidRPr="00D80DDB" w:rsidRDefault="00E819B8" w:rsidP="00E819B8">
      <w:pPr>
        <w:spacing w:before="120"/>
      </w:pPr>
      <w:r w:rsidRPr="00D80DDB">
        <w:t>A FormBlokk attribútumai:</w:t>
      </w:r>
    </w:p>
    <w:p w14:paraId="127D9A80" w14:textId="77777777" w:rsidR="00E819B8" w:rsidRPr="00D80DDB" w:rsidRDefault="00E819B8" w:rsidP="00E819B8">
      <w:pPr>
        <w:numPr>
          <w:ilvl w:val="0"/>
          <w:numId w:val="5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t>Szerkesztheto</w:t>
      </w:r>
      <w:r w:rsidRPr="00D80DDB">
        <w:t>: logikai érték, 1 esetén az adott FormBlokk szerkeszthető. A Szerkesztheto érték alapértelmezetten 0, ezért ha egy adott blokk nem szerkeszthető, ezt az attribútumot nem szükséges küldeni.</w:t>
      </w:r>
    </w:p>
    <w:p w14:paraId="779CDB04" w14:textId="77777777" w:rsidR="00E819B8" w:rsidRPr="00D80DDB" w:rsidRDefault="00E819B8" w:rsidP="00E819B8">
      <w:pPr>
        <w:numPr>
          <w:ilvl w:val="0"/>
          <w:numId w:val="5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lastRenderedPageBreak/>
        <w:t>Kotelezo</w:t>
      </w:r>
      <w:r w:rsidRPr="00D80DDB">
        <w:t>: logikai érték, ha egy adott FormBlokk kitöltése kötelező, akkor a Kotelezo attribútum értéke 1. Ez az információ a megjelenítésben az adott blokk speciális megjelölését (pl. csillagozott blokk) szorgalmazza, nem pedig portál oldali kitöltöttség ellenőrzést hivatott betölteni.</w:t>
      </w:r>
    </w:p>
    <w:p w14:paraId="578B2356" w14:textId="77777777" w:rsidR="00E819B8" w:rsidRPr="00D80DDB" w:rsidRDefault="00E819B8" w:rsidP="00E819B8"/>
    <w:p w14:paraId="0FD76FE3" w14:textId="77777777" w:rsidR="00E819B8" w:rsidRPr="00D80DDB" w:rsidRDefault="00E819B8" w:rsidP="00884FA6">
      <w:bookmarkStart w:id="94" w:name="_Toc231111068"/>
      <w:r w:rsidRPr="00D80DDB">
        <w:t>Egy FormBlokk alatt a következő információk adhatók meg</w:t>
      </w:r>
      <w:bookmarkEnd w:id="94"/>
    </w:p>
    <w:p w14:paraId="56EC228B" w14:textId="77777777" w:rsidR="00E819B8" w:rsidRPr="00D80DDB" w:rsidRDefault="00E819B8" w:rsidP="00E819B8">
      <w:pPr>
        <w:numPr>
          <w:ilvl w:val="0"/>
          <w:numId w:val="8"/>
        </w:numPr>
        <w:tabs>
          <w:tab w:val="left" w:pos="720"/>
        </w:tabs>
        <w:spacing w:before="120"/>
      </w:pPr>
      <w:r w:rsidRPr="00D80DDB">
        <w:rPr>
          <w:b/>
          <w:bCs/>
        </w:rPr>
        <w:t>Cimke</w:t>
      </w:r>
      <w:r w:rsidRPr="00D80DDB">
        <w:t>: a blokk mezőcímkéje.</w:t>
      </w:r>
    </w:p>
    <w:p w14:paraId="3BF6087C" w14:textId="77777777" w:rsidR="00E819B8" w:rsidRPr="00D80DDB" w:rsidRDefault="00E819B8" w:rsidP="00E819B8">
      <w:pPr>
        <w:numPr>
          <w:ilvl w:val="0"/>
          <w:numId w:val="8"/>
        </w:numPr>
        <w:tabs>
          <w:tab w:val="left" w:pos="720"/>
        </w:tabs>
        <w:spacing w:before="120"/>
      </w:pPr>
      <w:r w:rsidRPr="00D80DDB">
        <w:rPr>
          <w:b/>
          <w:bCs/>
        </w:rPr>
        <w:t>Info</w:t>
      </w:r>
      <w:r w:rsidRPr="00D80DDB">
        <w:t>: a blokkra vonatkozó kitöltési útmutató.</w:t>
      </w:r>
    </w:p>
    <w:p w14:paraId="68B05CA7" w14:textId="77777777" w:rsidR="00E819B8" w:rsidRPr="00D80DDB" w:rsidRDefault="00E819B8" w:rsidP="00E819B8">
      <w:pPr>
        <w:numPr>
          <w:ilvl w:val="0"/>
          <w:numId w:val="8"/>
        </w:numPr>
        <w:tabs>
          <w:tab w:val="left" w:pos="720"/>
        </w:tabs>
        <w:spacing w:before="120"/>
      </w:pPr>
      <w:r w:rsidRPr="00D80DDB">
        <w:rPr>
          <w:b/>
          <w:bCs/>
        </w:rPr>
        <w:t>MegjelenitesTipus</w:t>
      </w:r>
      <w:r w:rsidRPr="00D80DDB">
        <w:t>: a blokk megjelenítésének típusa</w:t>
      </w:r>
    </w:p>
    <w:p w14:paraId="50DF6A2E" w14:textId="77777777" w:rsidR="00E819B8" w:rsidRDefault="00E819B8" w:rsidP="00E819B8">
      <w:pPr>
        <w:spacing w:before="120"/>
        <w:ind w:left="360"/>
      </w:pPr>
    </w:p>
    <w:p w14:paraId="25F935B0" w14:textId="77777777" w:rsidR="00E819B8" w:rsidRPr="00D80DDB" w:rsidRDefault="00E819B8" w:rsidP="00E819B8">
      <w:pPr>
        <w:spacing w:before="120"/>
        <w:ind w:left="1134"/>
        <w:rPr>
          <w:i/>
          <w:iCs/>
        </w:rPr>
      </w:pPr>
      <w:r w:rsidRPr="00D80DDB">
        <w:rPr>
          <w:i/>
          <w:iCs/>
        </w:rPr>
        <w:t>Értékkészlet szerinti leírás:</w:t>
      </w:r>
    </w:p>
    <w:p w14:paraId="648D65A5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label</w:t>
      </w:r>
      <w:r w:rsidRPr="00D80DDB">
        <w:t xml:space="preserve">: </w:t>
      </w:r>
      <w:r w:rsidRPr="00D80DDB">
        <w:tab/>
        <w:t>a blokk által közrefogott elemeket keretben címkével szeretnénk megjeleníttetni.</w:t>
      </w:r>
    </w:p>
    <w:p w14:paraId="1F815A70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blockcheckbox</w:t>
      </w:r>
      <w:r w:rsidRPr="00D80DDB">
        <w:t xml:space="preserve">: </w:t>
      </w:r>
      <w:r w:rsidRPr="00D80DDB">
        <w:tab/>
        <w:t>ha az adott FormElem gyerekeit checkbox-okként (jelölőnégyzet) szeretnénk megjeleníteni, akkor a szülő elemre vonatkozó FormNezet megjelenítés típusa blockcheckbox. Egy ilyen típusú blokk gyerekelemei mindig checkbox megjelenítés típusúak.</w:t>
      </w:r>
    </w:p>
    <w:p w14:paraId="407738F4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checkbox</w:t>
      </w:r>
      <w:r w:rsidRPr="00D80DDB">
        <w:t xml:space="preserve">: </w:t>
      </w:r>
      <w:r w:rsidRPr="00D80DDB">
        <w:tab/>
        <w:t>a blockcheckbox megjelenítésű FormElem gyerekeinek a megjelenítés típusa checkbox (jelölőnégyzet). A szerkeszthető attribútum ezeknél az elemeknél a kiválaszthatóságot jelzi. Checkbox megjelenítés típusú elem lehet FormBlokk is.</w:t>
      </w:r>
    </w:p>
    <w:p w14:paraId="38D0C04F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blockradiobutton</w:t>
      </w:r>
      <w:r w:rsidRPr="00D80DDB">
        <w:t>:</w:t>
      </w:r>
      <w:r w:rsidRPr="00D80DDB">
        <w:tab/>
        <w:t>ha az adott FormElem gyerekeit rádiógombokként (radiobutton) szeretnénk megjeleníteni, akkor a szülő elemre vonatkozó FormNezet megjelenítés típusa blockradiobutton. Egy ilyen típusú blokk gyerekelemei mindig rádiógomb (radiobutton) megjelenítés típusúak.</w:t>
      </w:r>
    </w:p>
    <w:p w14:paraId="3B6E5E1B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radiobutton</w:t>
      </w:r>
      <w:r w:rsidRPr="00D80DDB">
        <w:t xml:space="preserve">: </w:t>
      </w:r>
      <w:r w:rsidRPr="00D80DDB">
        <w:tab/>
        <w:t>a blockradiobutton megjelenítésű FormElem gyerekeinek a megjelenítés típusa radiobutton (rádiógomb). A szerkeszthető attribútum ezeknél az elemeknél a kiválaszthatóságot jelzi. Rádiógomb megjelenítés típusú elem lehet FormBlokk is.</w:t>
      </w:r>
    </w:p>
    <w:p w14:paraId="141D0F9F" w14:textId="77777777" w:rsidR="00E819B8" w:rsidRPr="00D80DDB" w:rsidRDefault="00E819B8" w:rsidP="00E819B8">
      <w:pPr>
        <w:tabs>
          <w:tab w:val="left" w:pos="3402"/>
        </w:tabs>
        <w:spacing w:before="120"/>
        <w:ind w:left="3402" w:hanging="1962"/>
      </w:pPr>
      <w:r w:rsidRPr="00D80DDB">
        <w:rPr>
          <w:b/>
          <w:bCs/>
        </w:rPr>
        <w:t>calendar</w:t>
      </w:r>
      <w:r w:rsidRPr="00D80DDB">
        <w:t xml:space="preserve">: </w:t>
      </w:r>
      <w:r w:rsidRPr="00D80DDB">
        <w:tab/>
        <w:t>speciálisan az XR naptárinformációkra vonatkozó megjelenítés típus. A NaptarAdat xml struktúrához társítja az XR rendszer. A NaptarAdat elem calendar a Nap elem blockcheckbox, míg az IdoPont elemek timeitem megjelenítés típusúak. A Nap elemekhez a címke információt a NapNeve attribútum értéke adja</w:t>
      </w:r>
      <w:r>
        <w:rPr>
          <w:color w:val="339966"/>
        </w:rPr>
        <w:t xml:space="preserve"> (ld. alábbi példa)</w:t>
      </w:r>
      <w:r w:rsidRPr="00D80DDB">
        <w:t>.</w:t>
      </w:r>
    </w:p>
    <w:p w14:paraId="39ED0A1F" w14:textId="77777777" w:rsidR="00E819B8" w:rsidRPr="009866DA" w:rsidRDefault="00E819B8" w:rsidP="00884FA6">
      <w:pPr>
        <w:pStyle w:val="XML"/>
        <w:tabs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  <w:tab w:val="clear" w:pos="2552"/>
          <w:tab w:val="clear" w:pos="2835"/>
          <w:tab w:val="clear" w:pos="3119"/>
          <w:tab w:val="clear" w:pos="3402"/>
        </w:tabs>
        <w:ind w:left="0" w:firstLine="0"/>
        <w:rPr>
          <w:rFonts w:ascii="Arial" w:hAnsi="Arial" w:cs="Arial"/>
        </w:rPr>
      </w:pPr>
    </w:p>
    <w:p w14:paraId="55AA2C6A" w14:textId="77777777" w:rsidR="00E819B8" w:rsidRPr="007F442E" w:rsidRDefault="00E819B8" w:rsidP="00884FA6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autoSpaceDE w:val="0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C76C096" w14:textId="77777777" w:rsidR="00E819B8" w:rsidRPr="0010340D" w:rsidRDefault="00E819B8" w:rsidP="00884FA6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>hidden:</w:t>
      </w:r>
      <w:r w:rsidRPr="0010340D">
        <w:rPr>
          <w:bCs/>
        </w:rPr>
        <w:tab/>
        <w:t>ha a megjelenítés típusa hidden, az adott blokk nem jeleneik meg.</w:t>
      </w:r>
    </w:p>
    <w:p w14:paraId="72C731C6" w14:textId="77777777" w:rsidR="00E819B8" w:rsidRDefault="00E819B8" w:rsidP="00884FA6">
      <w:pPr>
        <w:numPr>
          <w:ilvl w:val="0"/>
          <w:numId w:val="8"/>
        </w:numPr>
        <w:tabs>
          <w:tab w:val="left" w:pos="720"/>
        </w:tabs>
        <w:spacing w:before="120"/>
      </w:pPr>
      <w:r w:rsidRPr="0010340D">
        <w:rPr>
          <w:b/>
          <w:bCs/>
        </w:rPr>
        <w:t>SorOsszetartas</w:t>
      </w:r>
      <w:r w:rsidRPr="0010340D">
        <w:t>: logikai érték. Egy FormBlokk SorOsszetartas értéke 1, akkor az adott blokk gyerekelemeit sor összetartva kell megjeleníteni, különben ez egyes elemek külön sorba kerülnek. A SorOsszetartas alapértelmezetten 0.</w:t>
      </w:r>
    </w:p>
    <w:p w14:paraId="5ECD7FB9" w14:textId="77777777" w:rsidR="00691C5D" w:rsidRDefault="00691C5D" w:rsidP="00EA64B2">
      <w:pPr>
        <w:spacing w:before="120"/>
      </w:pPr>
    </w:p>
    <w:p w14:paraId="0CA9D3B9" w14:textId="77777777" w:rsidR="009619C4" w:rsidRPr="00D80DDB" w:rsidRDefault="00B21D3B" w:rsidP="00AA43B4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95" w:name="_Toc503163786"/>
      <w:r w:rsidR="003C0C53">
        <w:rPr>
          <w:noProof/>
        </w:rPr>
        <w:t>5</w:t>
      </w:r>
      <w:r>
        <w:rPr>
          <w:noProof/>
        </w:rPr>
        <w:fldChar w:fldCharType="end"/>
      </w:r>
      <w:r w:rsidR="009619C4">
        <w:t>. példa Form megjelenites</w:t>
      </w:r>
      <w:bookmarkEnd w:id="95"/>
    </w:p>
    <w:p w14:paraId="6A2C08D1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&lt;NaptarAdat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"13"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365B2500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&lt;Nap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ID=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"3"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NapNeve=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"Szerda"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Datum=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"20040929"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"14"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61A73A21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&lt;IdoPont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Foglalt=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Tol=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"06:00"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Ig=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"08:00"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Kivalasztott=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"false"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"15"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/&gt;</w:t>
      </w:r>
    </w:p>
    <w:p w14:paraId="676DE89D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&lt;IdoPont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Foglalt=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"false"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Tol=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"08:00"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Ig=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"10:00"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Kivalasztott=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"false"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"16"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/&gt;</w:t>
      </w:r>
      <w:r w:rsidRPr="001155FC">
        <w:rPr>
          <w:rFonts w:ascii="Consolas" w:hAnsi="Consolas" w:cs="Consolas"/>
          <w:noProof/>
          <w:sz w:val="16"/>
          <w:szCs w:val="16"/>
        </w:rPr>
        <w:t xml:space="preserve"> </w:t>
      </w:r>
    </w:p>
    <w:p w14:paraId="7E81CD10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>
        <w:rPr>
          <w:rFonts w:ascii="Consolas" w:hAnsi="Consolas" w:cs="Consolas"/>
          <w:noProof/>
          <w:color w:val="840084"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&lt;/Nap&gt;</w:t>
      </w:r>
    </w:p>
    <w:p w14:paraId="54A4CC95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&lt;/NaptarAdat&gt;</w:t>
      </w:r>
    </w:p>
    <w:p w14:paraId="51494E03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&lt;FormBlokk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"13"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0442B9C9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&lt;Cimke&gt;</w:t>
      </w:r>
      <w:r w:rsidRPr="001155FC">
        <w:rPr>
          <w:rFonts w:ascii="Consolas" w:hAnsi="Consolas" w:cs="Consolas"/>
          <w:noProof/>
          <w:sz w:val="16"/>
          <w:szCs w:val="16"/>
        </w:rPr>
        <w:t>Nyitvatartás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&lt;/Cimke&gt;</w:t>
      </w:r>
    </w:p>
    <w:p w14:paraId="0EDE0EB1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&lt;Info&gt;</w:t>
      </w:r>
      <w:r w:rsidRPr="001155FC">
        <w:rPr>
          <w:rFonts w:ascii="Consolas" w:hAnsi="Consolas" w:cs="Consolas"/>
          <w:noProof/>
          <w:sz w:val="16"/>
          <w:szCs w:val="16"/>
        </w:rPr>
        <w:t>Kérem válaszon a heti naptár alapján időintervallumot.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&lt;/Info&gt;</w:t>
      </w:r>
    </w:p>
    <w:p w14:paraId="77E65864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1155FC">
        <w:rPr>
          <w:rFonts w:ascii="Consolas" w:hAnsi="Consolas" w:cs="Consolas"/>
          <w:noProof/>
          <w:sz w:val="16"/>
          <w:szCs w:val="16"/>
        </w:rPr>
        <w:t>calendar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5AD9E817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&lt;/FormBlokk&gt;</w:t>
      </w:r>
    </w:p>
    <w:p w14:paraId="74A9AC9E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&lt;FormBlokk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"14"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2C5029AD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lastRenderedPageBreak/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&lt;Cimke&gt;</w:t>
      </w:r>
      <w:r w:rsidRPr="001155FC">
        <w:rPr>
          <w:rFonts w:ascii="Consolas" w:hAnsi="Consolas" w:cs="Consolas"/>
          <w:noProof/>
          <w:sz w:val="16"/>
          <w:szCs w:val="16"/>
        </w:rPr>
        <w:t>Nap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&lt;/Cimke&gt;</w:t>
      </w:r>
    </w:p>
    <w:p w14:paraId="1A5BAA7E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1155FC">
        <w:rPr>
          <w:rFonts w:ascii="Consolas" w:hAnsi="Consolas" w:cs="Consolas"/>
          <w:noProof/>
          <w:sz w:val="16"/>
          <w:szCs w:val="16"/>
        </w:rPr>
        <w:t>blockcheckbox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49A852AE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&lt;/FormBlokk&gt;</w:t>
      </w:r>
    </w:p>
    <w:p w14:paraId="5978ABCF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&lt;FormElem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"15"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056412CC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&lt;Cimke /&gt;</w:t>
      </w:r>
    </w:p>
    <w:p w14:paraId="6B31D37B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&lt;Info /&gt;</w:t>
      </w:r>
    </w:p>
    <w:p w14:paraId="718AF870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1155FC">
        <w:rPr>
          <w:rFonts w:ascii="Consolas" w:hAnsi="Consolas" w:cs="Consolas"/>
          <w:noProof/>
          <w:sz w:val="16"/>
          <w:szCs w:val="16"/>
        </w:rPr>
        <w:t>timeitem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7B69CA1C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&lt;/FormElem&gt;</w:t>
      </w:r>
    </w:p>
    <w:p w14:paraId="247B83E4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&lt;FormElem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EIDRef=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"16"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 xml:space="preserve"> </w:t>
      </w:r>
      <w:r w:rsidRPr="001155FC">
        <w:rPr>
          <w:rFonts w:ascii="Consolas" w:hAnsi="Consolas" w:cs="Consolas"/>
          <w:noProof/>
          <w:color w:val="FF0000"/>
          <w:sz w:val="16"/>
          <w:szCs w:val="16"/>
        </w:rPr>
        <w:t>Szerkesztheto=</w:t>
      </w:r>
      <w:r w:rsidRPr="001155FC">
        <w:rPr>
          <w:rFonts w:ascii="Consolas" w:hAnsi="Consolas" w:cs="Consolas"/>
          <w:noProof/>
          <w:color w:val="0000FF"/>
          <w:sz w:val="16"/>
          <w:szCs w:val="16"/>
        </w:rPr>
        <w:t>"true"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&gt;</w:t>
      </w:r>
    </w:p>
    <w:p w14:paraId="317F9513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&lt;Cimke /&gt;</w:t>
      </w:r>
    </w:p>
    <w:p w14:paraId="0686CC2D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&lt;Info /&gt;</w:t>
      </w:r>
    </w:p>
    <w:p w14:paraId="7C539EC1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noProof/>
          <w:sz w:val="16"/>
          <w:szCs w:val="16"/>
        </w:rPr>
      </w:pPr>
      <w:r w:rsidRPr="001155FC">
        <w:rPr>
          <w:rFonts w:ascii="Consolas" w:hAnsi="Consolas" w:cs="Consolas"/>
          <w:noProof/>
          <w:sz w:val="16"/>
          <w:szCs w:val="16"/>
        </w:rPr>
        <w:tab/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&lt;MegjelenitesTipus&gt;</w:t>
      </w:r>
      <w:r w:rsidRPr="001155FC">
        <w:rPr>
          <w:rFonts w:ascii="Consolas" w:hAnsi="Consolas" w:cs="Consolas"/>
          <w:noProof/>
          <w:sz w:val="16"/>
          <w:szCs w:val="16"/>
        </w:rPr>
        <w:t>timeitem</w:t>
      </w:r>
      <w:r w:rsidRPr="001155FC">
        <w:rPr>
          <w:rFonts w:ascii="Consolas" w:hAnsi="Consolas" w:cs="Consolas"/>
          <w:noProof/>
          <w:color w:val="840084"/>
          <w:sz w:val="16"/>
          <w:szCs w:val="16"/>
        </w:rPr>
        <w:t>&lt;/MegjelenitesTipus&gt;</w:t>
      </w:r>
    </w:p>
    <w:p w14:paraId="2EFE4C19" w14:textId="77777777" w:rsidR="001155FC" w:rsidRPr="001155FC" w:rsidRDefault="001155F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rPr>
          <w:rFonts w:ascii="Consolas" w:hAnsi="Consolas" w:cs="Consolas"/>
          <w:sz w:val="16"/>
          <w:szCs w:val="16"/>
        </w:rPr>
      </w:pPr>
      <w:r w:rsidRPr="001155FC">
        <w:rPr>
          <w:rFonts w:ascii="Consolas" w:hAnsi="Consolas" w:cs="Consolas"/>
          <w:color w:val="840084"/>
          <w:sz w:val="16"/>
          <w:szCs w:val="16"/>
        </w:rPr>
        <w:t>&lt;/</w:t>
      </w:r>
      <w:r w:rsidRPr="00B17ED9">
        <w:rPr>
          <w:rFonts w:ascii="Consolas" w:hAnsi="Consolas" w:cs="Consolas"/>
          <w:noProof/>
          <w:sz w:val="16"/>
          <w:szCs w:val="16"/>
        </w:rPr>
        <w:t>FormElem</w:t>
      </w:r>
      <w:r w:rsidRPr="001155FC">
        <w:rPr>
          <w:rFonts w:ascii="Consolas" w:hAnsi="Consolas" w:cs="Consolas"/>
          <w:color w:val="840084"/>
          <w:sz w:val="16"/>
          <w:szCs w:val="16"/>
        </w:rPr>
        <w:t>&gt;</w:t>
      </w:r>
    </w:p>
    <w:p w14:paraId="6CBA29D4" w14:textId="77777777" w:rsidR="00E819B8" w:rsidRPr="0010340D" w:rsidRDefault="00E819B8" w:rsidP="00E819B8">
      <w:pPr>
        <w:pStyle w:val="Cmsor4"/>
      </w:pPr>
      <w:bookmarkStart w:id="96" w:name="_Toc223926713"/>
      <w:r w:rsidRPr="0010340D">
        <w:t>FormElemek megjelenítésre vonatkozó követelmények</w:t>
      </w:r>
      <w:bookmarkEnd w:id="96"/>
    </w:p>
    <w:p w14:paraId="3CE3A68C" w14:textId="77777777" w:rsidR="00E819B8" w:rsidRDefault="00E819B8" w:rsidP="00E819B8">
      <w:pPr>
        <w:pStyle w:val="Szvegtrzs"/>
      </w:pPr>
      <w:r w:rsidRPr="0010340D">
        <w:t>Az xml válasz form egy levélelemét (ha nem képi információt hordoz) akkor a FormNezet struktúrában a megfelelő E</w:t>
      </w:r>
      <w:r>
        <w:rPr>
          <w:color w:val="339966"/>
        </w:rPr>
        <w:t>I</w:t>
      </w:r>
      <w:r w:rsidRPr="0010340D">
        <w:t>DRef értékű FormElem írja le.</w:t>
      </w:r>
    </w:p>
    <w:p w14:paraId="04791E82" w14:textId="77777777" w:rsidR="00094F4F" w:rsidRDefault="00094F4F" w:rsidP="00E819B8">
      <w:pPr>
        <w:pStyle w:val="Szvegtrzs"/>
      </w:pPr>
      <w:r>
        <w:rPr>
          <w:noProof/>
          <w:lang w:eastAsia="hu-HU"/>
        </w:rPr>
        <w:drawing>
          <wp:inline distT="0" distB="0" distL="0" distR="0" wp14:anchorId="278CA08B" wp14:editId="58F7BA7A">
            <wp:extent cx="3876675" cy="512445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4-FormEle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05F1" w14:textId="77777777" w:rsidR="00094F4F" w:rsidRPr="0010340D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97" w:name="_Toc512242051"/>
      <w:r w:rsidR="00894086">
        <w:rPr>
          <w:noProof/>
        </w:rPr>
        <w:t>4</w:t>
      </w:r>
      <w:r>
        <w:rPr>
          <w:noProof/>
        </w:rPr>
        <w:fldChar w:fldCharType="end"/>
      </w:r>
      <w:r w:rsidR="00094F4F">
        <w:t>. ábra FormElem</w:t>
      </w:r>
      <w:bookmarkEnd w:id="97"/>
    </w:p>
    <w:p w14:paraId="0AB4C88B" w14:textId="77777777" w:rsidR="00E819B8" w:rsidRPr="0010340D" w:rsidRDefault="00E819B8" w:rsidP="00E819B8">
      <w:pPr>
        <w:pStyle w:val="Szvegtrzs"/>
      </w:pPr>
      <w:r w:rsidRPr="0010340D">
        <w:t>A FormElem attribútumai:</w:t>
      </w:r>
    </w:p>
    <w:p w14:paraId="547E35BE" w14:textId="77777777" w:rsidR="00E819B8" w:rsidRPr="0010340D" w:rsidRDefault="00E819B8" w:rsidP="00E819B8">
      <w:pPr>
        <w:numPr>
          <w:ilvl w:val="0"/>
          <w:numId w:val="5"/>
        </w:numPr>
        <w:tabs>
          <w:tab w:val="left" w:pos="720"/>
        </w:tabs>
        <w:spacing w:before="120"/>
      </w:pPr>
      <w:r w:rsidRPr="0010340D">
        <w:rPr>
          <w:b/>
          <w:bCs/>
        </w:rPr>
        <w:t>Szerkesztheto</w:t>
      </w:r>
      <w:r w:rsidRPr="0010340D">
        <w:t>: logikai érték, 1 esetén az adott form elem szerkeszthető. A Szerkesztheto érték alapértelmezetten 0, ezért ha egy adott elem nem szerkeszthető, ezt az attribútumot nem szükséges küldeni.</w:t>
      </w:r>
    </w:p>
    <w:p w14:paraId="08E08B2D" w14:textId="77777777" w:rsidR="00E819B8" w:rsidRPr="0010340D" w:rsidRDefault="00E819B8" w:rsidP="00E819B8">
      <w:pPr>
        <w:numPr>
          <w:ilvl w:val="0"/>
          <w:numId w:val="5"/>
        </w:numPr>
        <w:tabs>
          <w:tab w:val="left" w:pos="720"/>
        </w:tabs>
        <w:spacing w:before="120"/>
      </w:pPr>
      <w:r w:rsidRPr="0010340D">
        <w:rPr>
          <w:b/>
          <w:bCs/>
        </w:rPr>
        <w:t>Kotelezo</w:t>
      </w:r>
      <w:r w:rsidRPr="0010340D">
        <w:t>: logikai érték, ha egy adott FormElem kitöltése kötelező, akkor a Kotelezo attribútum értéke 1. Ez az információ a megjelenítésben az adott elem speciális megjelölését (pl. csillagozott elem) szorgalmazza, nem pedig portál oldali kitöltöttség ellenőrzést hivatott betölteni.</w:t>
      </w:r>
    </w:p>
    <w:p w14:paraId="2947E5F6" w14:textId="77777777" w:rsidR="00E819B8" w:rsidRPr="0010340D" w:rsidRDefault="00E819B8" w:rsidP="00E819B8">
      <w:pPr>
        <w:pStyle w:val="Szvegtrzs"/>
      </w:pPr>
      <w:r w:rsidRPr="0010340D">
        <w:t>FormElem alatt a következő információk adhatók meg:</w:t>
      </w:r>
    </w:p>
    <w:p w14:paraId="464DD314" w14:textId="77777777" w:rsidR="00E819B8" w:rsidRPr="0010340D" w:rsidRDefault="00E819B8" w:rsidP="00E819B8">
      <w:pPr>
        <w:numPr>
          <w:ilvl w:val="0"/>
          <w:numId w:val="4"/>
        </w:numPr>
        <w:tabs>
          <w:tab w:val="left" w:pos="720"/>
        </w:tabs>
        <w:spacing w:before="120"/>
      </w:pPr>
      <w:r w:rsidRPr="0010340D">
        <w:rPr>
          <w:b/>
          <w:bCs/>
        </w:rPr>
        <w:lastRenderedPageBreak/>
        <w:t xml:space="preserve">Cimke: </w:t>
      </w:r>
      <w:r w:rsidRPr="0010340D">
        <w:t>az adott FormElem-hez megjelenítendő mezőcímke.</w:t>
      </w:r>
    </w:p>
    <w:p w14:paraId="32A76F66" w14:textId="77777777" w:rsidR="00E819B8" w:rsidRPr="0010340D" w:rsidRDefault="00E819B8" w:rsidP="00E819B8">
      <w:pPr>
        <w:numPr>
          <w:ilvl w:val="0"/>
          <w:numId w:val="4"/>
        </w:numPr>
        <w:tabs>
          <w:tab w:val="left" w:pos="720"/>
        </w:tabs>
        <w:spacing w:before="120"/>
      </w:pPr>
      <w:r w:rsidRPr="0010340D">
        <w:rPr>
          <w:b/>
          <w:bCs/>
        </w:rPr>
        <w:t xml:space="preserve">Info: </w:t>
      </w:r>
      <w:r w:rsidRPr="0010340D">
        <w:t>az adott FormElem-hez tartozó kitöltési útmutató</w:t>
      </w:r>
    </w:p>
    <w:p w14:paraId="5C695A52" w14:textId="77777777" w:rsidR="00E819B8" w:rsidRPr="0010340D" w:rsidRDefault="00E819B8" w:rsidP="00E819B8">
      <w:pPr>
        <w:numPr>
          <w:ilvl w:val="0"/>
          <w:numId w:val="4"/>
        </w:numPr>
        <w:tabs>
          <w:tab w:val="left" w:pos="720"/>
        </w:tabs>
        <w:spacing w:before="120"/>
      </w:pPr>
      <w:r w:rsidRPr="0010340D">
        <w:rPr>
          <w:b/>
          <w:bCs/>
        </w:rPr>
        <w:t>MegjelenitesTipus:</w:t>
      </w:r>
      <w:r w:rsidRPr="0010340D">
        <w:t xml:space="preserve"> a blokk megjelenítésének típusa</w:t>
      </w:r>
    </w:p>
    <w:p w14:paraId="50BAD374" w14:textId="77777777" w:rsidR="00E819B8" w:rsidRDefault="00E819B8" w:rsidP="00E819B8">
      <w:pPr>
        <w:spacing w:before="120"/>
        <w:ind w:left="360"/>
      </w:pPr>
    </w:p>
    <w:p w14:paraId="2A4EF6EA" w14:textId="77777777" w:rsidR="00E819B8" w:rsidRPr="0010340D" w:rsidRDefault="00E819B8" w:rsidP="00E819B8">
      <w:pPr>
        <w:spacing w:before="120"/>
        <w:ind w:left="1134"/>
        <w:rPr>
          <w:i/>
          <w:iCs/>
        </w:rPr>
      </w:pPr>
      <w:r w:rsidRPr="0010340D">
        <w:rPr>
          <w:i/>
          <w:iCs/>
        </w:rPr>
        <w:t>Értékkészlet szerinti leírás:</w:t>
      </w:r>
    </w:p>
    <w:p w14:paraId="32632675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label: </w:t>
      </w:r>
      <w:r w:rsidRPr="0010340D">
        <w:rPr>
          <w:b/>
          <w:bCs/>
        </w:rPr>
        <w:tab/>
      </w:r>
      <w:r w:rsidRPr="0010340D">
        <w:rPr>
          <w:bCs/>
        </w:rPr>
        <w:t>az adott elemnek egyszerű feliratként kell megjelennie (címke és tartalom tekintetében is).</w:t>
      </w:r>
    </w:p>
    <w:p w14:paraId="20C719DE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select: </w:t>
      </w:r>
      <w:r w:rsidRPr="0010340D">
        <w:rPr>
          <w:b/>
          <w:bCs/>
        </w:rPr>
        <w:tab/>
      </w:r>
      <w:r w:rsidRPr="0010340D">
        <w:rPr>
          <w:bCs/>
        </w:rPr>
        <w:t>az adott elemnek legördülő listaként kell megjelennie akkor célszerű használni a select megjelenítés típust, ha az adott elem értékkészletét valamely domainből vagy főcsoportból veszi. (Pl.: közterület jellege, állampolgárság stb. mezők.)</w:t>
      </w:r>
    </w:p>
    <w:p w14:paraId="11381871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radiobutton: </w:t>
      </w:r>
      <w:r w:rsidRPr="0010340D">
        <w:rPr>
          <w:b/>
          <w:bCs/>
        </w:rPr>
        <w:tab/>
      </w:r>
      <w:r w:rsidRPr="0010340D">
        <w:rPr>
          <w:bCs/>
        </w:rPr>
        <w:t>az adott FormElem egy rádiógomb csoport egy tagja. Az elemet rádiógombként kell megjeleníteni. A szerkeszthető attribútum jelzi, hogy a rádiógomb kiválasztható, vagy nem.</w:t>
      </w:r>
    </w:p>
    <w:p w14:paraId="300E62C5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checkbox: </w:t>
      </w:r>
      <w:r w:rsidRPr="0010340D">
        <w:rPr>
          <w:b/>
          <w:bCs/>
        </w:rPr>
        <w:tab/>
      </w:r>
      <w:r w:rsidRPr="0010340D">
        <w:rPr>
          <w:bCs/>
        </w:rPr>
        <w:t>az adott FormElem egy jelölőnégyzet csoport egy tagja. Az elemet jelölődobozként kell megjeleníteni. A szerkeszthető attribútum jelzi, hogy a checkbox kiválasztható, vagy nem.</w:t>
      </w:r>
    </w:p>
    <w:p w14:paraId="32EFF07D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password: </w:t>
      </w:r>
      <w:r w:rsidRPr="0010340D">
        <w:rPr>
          <w:b/>
          <w:bCs/>
        </w:rPr>
        <w:tab/>
      </w:r>
      <w:r w:rsidRPr="0010340D">
        <w:rPr>
          <w:bCs/>
        </w:rPr>
        <w:t>jelszómező megjelenítési típusa, tartalmát el kell fedni a felhasználó elől, továbbá a jelszó megadásra vonatkozó elvárásokat (hossz, használható karakterek stb.) a portál oldalon kell ellenőrizni.</w:t>
      </w:r>
    </w:p>
    <w:p w14:paraId="39E9CBD8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listitem: </w:t>
      </w:r>
      <w:r w:rsidRPr="0010340D">
        <w:rPr>
          <w:b/>
          <w:bCs/>
        </w:rPr>
        <w:tab/>
      </w:r>
      <w:r w:rsidRPr="0010340D">
        <w:rPr>
          <w:bCs/>
        </w:rPr>
        <w:t>a FormElem egy lista tagja, listaelemként kell megjeleníteni. (pl.: select FormBlokk listitem megjelenítés típusú FormElem-eit legördülő listaként kell megjeleníteni)</w:t>
      </w:r>
    </w:p>
    <w:p w14:paraId="593DEE8A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timeitem: </w:t>
      </w:r>
      <w:r w:rsidRPr="0010340D">
        <w:rPr>
          <w:b/>
          <w:bCs/>
        </w:rPr>
        <w:tab/>
      </w:r>
      <w:r w:rsidRPr="0010340D">
        <w:rPr>
          <w:bCs/>
        </w:rPr>
        <w:t>speciálisan az XR &lt;IdoPont Foglalt="false" Tol="08:00" Ig="10:00" Kivalasztott="false" EID="16" /&gt;  elem megjelenítésére vonatkozó típus. A &lt;NaptarAdat&gt; calendar FormBlokk &lt;Nap&gt; blockcheckbox FormBlokk-ja tartalmazza a timeitem FormElem-eket. (lásd: calendar MegjelenitesTipus leírása.)</w:t>
      </w:r>
    </w:p>
    <w:p w14:paraId="37F51281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text: </w:t>
      </w:r>
      <w:r w:rsidRPr="0010340D">
        <w:rPr>
          <w:b/>
          <w:bCs/>
        </w:rPr>
        <w:tab/>
      </w:r>
      <w:r w:rsidRPr="0010340D">
        <w:rPr>
          <w:bCs/>
        </w:rPr>
        <w:t>a FormElem szöveges beviteli mező. Szerkeszthetőségért a FormElem Szerkesztheto attribútuma határozza meg, további megjelenítési információt a mezőre a Kifejezes elem hordozhat. (lásd alább Kifejezes leírásánál)</w:t>
      </w:r>
    </w:p>
    <w:p w14:paraId="4FD3A7B1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textarea: </w:t>
      </w:r>
      <w:r w:rsidRPr="0010340D">
        <w:rPr>
          <w:b/>
          <w:bCs/>
        </w:rPr>
        <w:tab/>
      </w:r>
      <w:r w:rsidRPr="0010340D">
        <w:rPr>
          <w:bCs/>
        </w:rPr>
        <w:t>a FormElem-et többsoros szöveges beviteli mezőként kell megjeleníteni. A megadható maximális karakterszámot a MaxKarakter, a látható sorok számát a SorokSzama leírómezők tartalmazzák.</w:t>
      </w:r>
    </w:p>
    <w:p w14:paraId="05D5206C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file: </w:t>
      </w:r>
      <w:r w:rsidRPr="0010340D">
        <w:rPr>
          <w:b/>
          <w:bCs/>
        </w:rPr>
        <w:tab/>
      </w:r>
      <w:r w:rsidRPr="0010340D">
        <w:rPr>
          <w:bCs/>
        </w:rPr>
        <w:t>az adott elem egy fájl, aminek a letölthetőségéről a portálnak kell gondoskodnia.</w:t>
      </w:r>
    </w:p>
    <w:p w14:paraId="5C499105" w14:textId="77777777" w:rsidR="00E819B8" w:rsidRPr="0010340D" w:rsidRDefault="00E819B8" w:rsidP="00E819B8">
      <w:pPr>
        <w:tabs>
          <w:tab w:val="left" w:pos="3402"/>
        </w:tabs>
        <w:spacing w:before="120"/>
        <w:ind w:left="3402" w:hanging="1962"/>
        <w:rPr>
          <w:bCs/>
        </w:rPr>
      </w:pPr>
      <w:r w:rsidRPr="0010340D">
        <w:rPr>
          <w:b/>
          <w:bCs/>
        </w:rPr>
        <w:t xml:space="preserve">hidden: </w:t>
      </w:r>
      <w:r w:rsidRPr="0010340D">
        <w:rPr>
          <w:b/>
          <w:bCs/>
        </w:rPr>
        <w:tab/>
      </w:r>
      <w:r w:rsidRPr="0010340D">
        <w:rPr>
          <w:bCs/>
        </w:rPr>
        <w:t>ha a megjelenítés típusa hidden, az adott elem nem jelenik meg.</w:t>
      </w:r>
    </w:p>
    <w:p w14:paraId="0D4D5917" w14:textId="77777777" w:rsidR="00E819B8" w:rsidRPr="0010340D" w:rsidRDefault="00E819B8" w:rsidP="00E819B8">
      <w:pPr>
        <w:pStyle w:val="StyleBefore6pt"/>
      </w:pPr>
      <w:r w:rsidRPr="0010340D">
        <w:rPr>
          <w:b/>
          <w:bCs/>
        </w:rPr>
        <w:t xml:space="preserve">MaxKarakter: </w:t>
      </w:r>
      <w:r w:rsidRPr="0010340D">
        <w:t>text és textarea megjelenítés típusú FormElem-eknél van értelmezve. Értéke az adott mezőbe maximálisan bevihető karakterek száma.</w:t>
      </w:r>
    </w:p>
    <w:p w14:paraId="6B5F8CE3" w14:textId="77777777" w:rsidR="00E819B8" w:rsidRPr="0010340D" w:rsidRDefault="00E819B8" w:rsidP="00E819B8">
      <w:pPr>
        <w:pStyle w:val="StyleBefore6pt"/>
      </w:pPr>
      <w:r w:rsidRPr="0010340D">
        <w:rPr>
          <w:b/>
          <w:bCs/>
        </w:rPr>
        <w:t xml:space="preserve">LathatoKarakter: </w:t>
      </w:r>
      <w:r w:rsidRPr="0010340D">
        <w:t>text és textarea megjelenítés típusú FormElem-eknél van értelmezve. Értéke az adott mező tartalmából látható karakterek számát jelzi.</w:t>
      </w:r>
    </w:p>
    <w:p w14:paraId="4BACCFE2" w14:textId="77777777" w:rsidR="00E819B8" w:rsidRPr="0010340D" w:rsidRDefault="00E819B8" w:rsidP="00E819B8">
      <w:pPr>
        <w:pStyle w:val="StyleBefore6pt"/>
      </w:pPr>
      <w:r w:rsidRPr="0010340D">
        <w:rPr>
          <w:b/>
          <w:bCs/>
        </w:rPr>
        <w:t xml:space="preserve">Kifejezes: </w:t>
      </w:r>
      <w:r w:rsidRPr="0010340D">
        <w:t xml:space="preserve">text megjelenítés típusú elemeknél van értelmezve. Reguláris kifejezés, leírja az adott mező tartalmának megjelenítés-formai követelményeit. A kifejezés mező kitöltésére a következő szabályok vonatkoznak: </w:t>
      </w:r>
    </w:p>
    <w:p w14:paraId="3FAFEED6" w14:textId="77777777" w:rsidR="00E819B8" w:rsidRPr="00D80DDB" w:rsidRDefault="00E819B8" w:rsidP="00E819B8">
      <w:pPr>
        <w:numPr>
          <w:ilvl w:val="1"/>
          <w:numId w:val="4"/>
        </w:numPr>
        <w:tabs>
          <w:tab w:val="left" w:pos="1985"/>
        </w:tabs>
        <w:autoSpaceDE w:val="0"/>
        <w:spacing w:before="120"/>
        <w:ind w:left="1985"/>
        <w:rPr>
          <w:szCs w:val="20"/>
        </w:rPr>
      </w:pPr>
      <w:r w:rsidRPr="0010340D">
        <w:rPr>
          <w:szCs w:val="20"/>
        </w:rPr>
        <w:lastRenderedPageBreak/>
        <w:t xml:space="preserve">a "\w" egy </w:t>
      </w:r>
      <w:r w:rsidRPr="00687288">
        <w:t>karakter</w:t>
      </w:r>
      <w:r w:rsidRPr="00D80DDB">
        <w:rPr>
          <w:szCs w:val="20"/>
        </w:rPr>
        <w:t xml:space="preserve"> hosszúságú beviteli mezőt jelent, a "\w\w" két </w:t>
      </w:r>
      <w:r w:rsidRPr="00687288">
        <w:t xml:space="preserve">karakter </w:t>
      </w:r>
      <w:r w:rsidRPr="00D80DDB">
        <w:rPr>
          <w:szCs w:val="20"/>
        </w:rPr>
        <w:t>hosszúságú beviteli mezőt jelent, és így tovább.</w:t>
      </w:r>
    </w:p>
    <w:p w14:paraId="5B6A6A7F" w14:textId="77777777" w:rsidR="00E819B8" w:rsidRPr="00D80DDB" w:rsidRDefault="00E819B8" w:rsidP="00E819B8">
      <w:pPr>
        <w:numPr>
          <w:ilvl w:val="1"/>
          <w:numId w:val="4"/>
        </w:numPr>
        <w:tabs>
          <w:tab w:val="left" w:pos="1985"/>
        </w:tabs>
        <w:autoSpaceDE w:val="0"/>
        <w:spacing w:before="120"/>
        <w:ind w:left="1985"/>
        <w:rPr>
          <w:szCs w:val="20"/>
        </w:rPr>
      </w:pPr>
      <w:r w:rsidRPr="00D80DDB">
        <w:rPr>
          <w:szCs w:val="20"/>
        </w:rPr>
        <w:t xml:space="preserve">a "\w+" illetve a "\w*" egy tetszőleges hosszúságú karaktersorozattal kitölthető beviteli mezőt jelent. </w:t>
      </w:r>
    </w:p>
    <w:p w14:paraId="1C84736A" w14:textId="77777777" w:rsidR="00E819B8" w:rsidRPr="00D80DDB" w:rsidRDefault="00E819B8" w:rsidP="00E819B8">
      <w:pPr>
        <w:numPr>
          <w:ilvl w:val="1"/>
          <w:numId w:val="4"/>
        </w:numPr>
        <w:tabs>
          <w:tab w:val="left" w:pos="1985"/>
        </w:tabs>
        <w:autoSpaceDE w:val="0"/>
        <w:spacing w:before="120"/>
        <w:ind w:left="1985"/>
        <w:rPr>
          <w:szCs w:val="20"/>
        </w:rPr>
      </w:pPr>
      <w:r w:rsidRPr="00D80DDB">
        <w:rPr>
          <w:szCs w:val="20"/>
        </w:rPr>
        <w:t>a "\d" számjegyet jelöl.</w:t>
      </w:r>
    </w:p>
    <w:p w14:paraId="204C64DA" w14:textId="77777777" w:rsidR="00E819B8" w:rsidRPr="00D80DDB" w:rsidRDefault="00E819B8" w:rsidP="00E819B8">
      <w:pPr>
        <w:pStyle w:val="Szvegtrzs"/>
        <w:ind w:left="1416"/>
      </w:pPr>
      <w:r w:rsidRPr="00D80DDB">
        <w:t>Minden egyéb karakter meg fog jelenni a beviteli mezők előtt, között, illetve után. A '.' kara</w:t>
      </w:r>
      <w:r w:rsidRPr="00D80DDB">
        <w:t>k</w:t>
      </w:r>
      <w:r w:rsidRPr="00D80DDB">
        <w:t>tert '.' karakterként kell jelölni, nem pedig "\."-ként.</w:t>
      </w:r>
    </w:p>
    <w:p w14:paraId="2DC5D3A4" w14:textId="77777777" w:rsidR="00E819B8" w:rsidRPr="00D80DDB" w:rsidRDefault="00E819B8" w:rsidP="00E819B8">
      <w:pPr>
        <w:pStyle w:val="Szvegtrzs"/>
        <w:ind w:left="1416"/>
      </w:pPr>
      <w:r w:rsidRPr="00D80DDB">
        <w:t>Például egy dátum megadása: "\d\d\d\d-\d\d-\d\d", aminek a megjelenése a következő: "____-__-__", ahol '_' egy beviteli mezőt jelöl.</w:t>
      </w:r>
    </w:p>
    <w:p w14:paraId="19550941" w14:textId="77777777" w:rsidR="00E819B8" w:rsidRPr="00D80DDB" w:rsidRDefault="00E819B8" w:rsidP="00E819B8">
      <w:pPr>
        <w:pStyle w:val="StyleBefore6pt"/>
      </w:pPr>
      <w:r w:rsidRPr="00D80DDB">
        <w:rPr>
          <w:b/>
          <w:bCs/>
        </w:rPr>
        <w:t xml:space="preserve">SorokSzama: </w:t>
      </w:r>
      <w:r w:rsidRPr="00D80DDB">
        <w:t>textarea megjelenítés típusú FormElem-eknél értelmezett. A Sorokszama mező határozza meg, hogy az adott szerkeszthető mezőnek hány darab látható sora legyen.</w:t>
      </w:r>
    </w:p>
    <w:p w14:paraId="6E50D1CF" w14:textId="77777777" w:rsidR="00E819B8" w:rsidRPr="00D80DDB" w:rsidRDefault="00E819B8" w:rsidP="00E819B8">
      <w:pPr>
        <w:pStyle w:val="Cmsor4"/>
      </w:pPr>
      <w:bookmarkStart w:id="98" w:name="_Toc223926714"/>
      <w:r w:rsidRPr="00D80DDB">
        <w:t>FormKep megjelenítésére vonatkozó követelmények</w:t>
      </w:r>
      <w:bookmarkEnd w:id="98"/>
    </w:p>
    <w:p w14:paraId="2D8DF22E" w14:textId="77777777" w:rsidR="00E819B8" w:rsidRPr="00D80DDB" w:rsidRDefault="00E819B8" w:rsidP="00E819B8">
      <w:pPr>
        <w:pStyle w:val="Szvegtrzs"/>
      </w:pPr>
      <w:r w:rsidRPr="00D80DDB">
        <w:t>Az xml válasz form egy elemét, ha képi információt hordoz, akkor a FormNezet struktúrában a megfelelő E</w:t>
      </w:r>
      <w:r>
        <w:rPr>
          <w:color w:val="339966"/>
        </w:rPr>
        <w:t>I</w:t>
      </w:r>
      <w:r w:rsidRPr="00D80DDB">
        <w:t>DRef értékű FormKep írja le.</w:t>
      </w:r>
    </w:p>
    <w:p w14:paraId="39908B7A" w14:textId="77777777" w:rsidR="00E819B8" w:rsidRDefault="00094F4F" w:rsidP="00E819B8">
      <w:pPr>
        <w:pStyle w:val="Szvegtrzs"/>
      </w:pPr>
      <w:r>
        <w:rPr>
          <w:noProof/>
          <w:lang w:eastAsia="hu-HU"/>
        </w:rPr>
        <w:drawing>
          <wp:inline distT="0" distB="0" distL="0" distR="0" wp14:anchorId="32B9CD30" wp14:editId="1D016F60">
            <wp:extent cx="3571875" cy="1704975"/>
            <wp:effectExtent l="0" t="0" r="9525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5-FormKe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AD12" w14:textId="77777777" w:rsidR="00094F4F" w:rsidRPr="00D80DDB" w:rsidRDefault="00B21D3B" w:rsidP="00EA64B2">
      <w:pPr>
        <w:pStyle w:val="Kpalrs"/>
        <w:jc w:val="center"/>
      </w:pPr>
      <w:r>
        <w:fldChar w:fldCharType="begin"/>
      </w:r>
      <w:r>
        <w:instrText xml:space="preserve"> SEQ ábra</w:instrText>
      </w:r>
      <w:r>
        <w:instrText xml:space="preserve"> \* ARABIC </w:instrText>
      </w:r>
      <w:r>
        <w:fldChar w:fldCharType="separate"/>
      </w:r>
      <w:bookmarkStart w:id="99" w:name="_Toc512242052"/>
      <w:r w:rsidR="00894086">
        <w:rPr>
          <w:noProof/>
        </w:rPr>
        <w:t>5</w:t>
      </w:r>
      <w:r>
        <w:rPr>
          <w:noProof/>
        </w:rPr>
        <w:fldChar w:fldCharType="end"/>
      </w:r>
      <w:r w:rsidR="00094F4F">
        <w:t>. ábra FormKep</w:t>
      </w:r>
      <w:bookmarkEnd w:id="99"/>
    </w:p>
    <w:p w14:paraId="34537F01" w14:textId="77777777" w:rsidR="00E819B8" w:rsidRPr="00D80DDB" w:rsidRDefault="00E819B8" w:rsidP="00E819B8">
      <w:pPr>
        <w:pStyle w:val="Szvegtrzs"/>
      </w:pPr>
      <w:r w:rsidRPr="00D80DDB">
        <w:t>A FormKep attribútumai:</w:t>
      </w:r>
    </w:p>
    <w:p w14:paraId="023C1FC2" w14:textId="77777777" w:rsidR="00E819B8" w:rsidRPr="00D80DDB" w:rsidRDefault="00E819B8" w:rsidP="00E819B8">
      <w:pPr>
        <w:pStyle w:val="StyleBefore6pt"/>
      </w:pPr>
      <w:r w:rsidRPr="00D80DDB">
        <w:rPr>
          <w:b/>
        </w:rPr>
        <w:t>Szerkesztheto</w:t>
      </w:r>
      <w:r w:rsidRPr="00D80DDB">
        <w:t>: jelenleg nem értelezzük.</w:t>
      </w:r>
    </w:p>
    <w:p w14:paraId="579B1983" w14:textId="77777777" w:rsidR="00E819B8" w:rsidRPr="00D80DDB" w:rsidRDefault="00E819B8" w:rsidP="00E819B8">
      <w:pPr>
        <w:pStyle w:val="StyleBefore6pt"/>
      </w:pPr>
      <w:r w:rsidRPr="00D80DDB">
        <w:rPr>
          <w:b/>
        </w:rPr>
        <w:t>Kotelezo</w:t>
      </w:r>
      <w:r w:rsidRPr="00D80DDB">
        <w:t>: jelenleg nem értelmezzük.</w:t>
      </w:r>
    </w:p>
    <w:p w14:paraId="742E8DBB" w14:textId="77777777" w:rsidR="00E819B8" w:rsidRPr="00D80DDB" w:rsidRDefault="00E819B8" w:rsidP="00E819B8">
      <w:pPr>
        <w:pStyle w:val="Szvegtrzs"/>
      </w:pPr>
      <w:r w:rsidRPr="00D80DDB">
        <w:t>FormKep alatt a következő információkat adhatók meg:</w:t>
      </w:r>
    </w:p>
    <w:p w14:paraId="3900394B" w14:textId="77777777" w:rsidR="00E819B8" w:rsidRPr="00D80DDB" w:rsidRDefault="00E819B8" w:rsidP="00E819B8">
      <w:pPr>
        <w:numPr>
          <w:ilvl w:val="0"/>
          <w:numId w:val="4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t xml:space="preserve">Cimke: </w:t>
      </w:r>
      <w:r w:rsidRPr="00D80DDB">
        <w:t>a képhez megjelenítendő mezőcímkét tartalmazza.</w:t>
      </w:r>
    </w:p>
    <w:p w14:paraId="58A2BD8C" w14:textId="77777777" w:rsidR="00E819B8" w:rsidRPr="00D80DDB" w:rsidRDefault="00E819B8" w:rsidP="00E819B8">
      <w:pPr>
        <w:numPr>
          <w:ilvl w:val="0"/>
          <w:numId w:val="4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t xml:space="preserve">Info: </w:t>
      </w:r>
      <w:r w:rsidRPr="00D80DDB">
        <w:t>az adott FormKep-hez tartozó kitöltési útmutató. (A képre kattintva tájékoztató információként jelenik meg a felhasználó tájékoztatására, mi a teendője a képen látható karakterekkel.)</w:t>
      </w:r>
    </w:p>
    <w:p w14:paraId="764E92C0" w14:textId="77777777" w:rsidR="00E819B8" w:rsidRPr="00D80DDB" w:rsidRDefault="00E819B8" w:rsidP="00E819B8">
      <w:pPr>
        <w:numPr>
          <w:ilvl w:val="0"/>
          <w:numId w:val="4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t xml:space="preserve">KepSzelesseg: </w:t>
      </w:r>
      <w:r w:rsidRPr="00D80DDB">
        <w:t>a kép szélességének megadása pixelekben.</w:t>
      </w:r>
    </w:p>
    <w:p w14:paraId="3F60C95C" w14:textId="77777777" w:rsidR="00E819B8" w:rsidRPr="00D80DDB" w:rsidRDefault="00E819B8" w:rsidP="00E819B8">
      <w:pPr>
        <w:numPr>
          <w:ilvl w:val="0"/>
          <w:numId w:val="4"/>
        </w:numPr>
        <w:tabs>
          <w:tab w:val="clear" w:pos="720"/>
          <w:tab w:val="left" w:pos="717"/>
        </w:tabs>
        <w:spacing w:before="120"/>
        <w:ind w:left="717"/>
      </w:pPr>
      <w:r w:rsidRPr="00D80DDB">
        <w:rPr>
          <w:b/>
          <w:bCs/>
        </w:rPr>
        <w:t xml:space="preserve">KepMagassag: </w:t>
      </w:r>
      <w:r w:rsidRPr="00D80DDB">
        <w:t>a kép magasságának megadása pixelekben.</w:t>
      </w:r>
    </w:p>
    <w:p w14:paraId="7F19A0C4" w14:textId="77777777" w:rsidR="00E819B8" w:rsidRDefault="00E819B8" w:rsidP="0016476C">
      <w:pPr>
        <w:pStyle w:val="Cmsor2"/>
        <w:pageBreakBefore/>
        <w:jc w:val="both"/>
      </w:pPr>
      <w:bookmarkStart w:id="100" w:name="Link01AEFA60"/>
      <w:bookmarkStart w:id="101" w:name="Link01AEFB28"/>
      <w:bookmarkStart w:id="102" w:name="Link01AEFF30"/>
      <w:bookmarkStart w:id="103" w:name="Link01AFAE58"/>
      <w:bookmarkStart w:id="104" w:name="Link01AFAF20"/>
      <w:bookmarkEnd w:id="67"/>
      <w:bookmarkEnd w:id="100"/>
      <w:bookmarkEnd w:id="101"/>
      <w:bookmarkEnd w:id="102"/>
      <w:bookmarkEnd w:id="103"/>
      <w:bookmarkEnd w:id="104"/>
      <w:r>
        <w:rPr>
          <w:color w:val="339966"/>
        </w:rPr>
        <w:lastRenderedPageBreak/>
        <w:t xml:space="preserve"> </w:t>
      </w:r>
      <w:bookmarkStart w:id="105" w:name="_Ref197840208"/>
      <w:bookmarkStart w:id="106" w:name="_Toc223926715"/>
      <w:bookmarkStart w:id="107" w:name="_Toc231111074"/>
      <w:bookmarkStart w:id="108" w:name="_Toc512242210"/>
      <w:r>
        <w:t>Ügyfélkapu tesztelés</w:t>
      </w:r>
      <w:bookmarkEnd w:id="105"/>
      <w:bookmarkEnd w:id="106"/>
      <w:bookmarkEnd w:id="107"/>
      <w:bookmarkEnd w:id="108"/>
    </w:p>
    <w:p w14:paraId="153970F2" w14:textId="77777777" w:rsidR="00E819B8" w:rsidRDefault="00E819B8" w:rsidP="0016476C">
      <w:pPr>
        <w:jc w:val="both"/>
      </w:pPr>
      <w:r>
        <w:t>Az alábbiakban a korábban leírt bevezetési lépések után, de az éles üzembe helyezés előtt végrehajtandó lépések kerülnek kifejtésre.</w:t>
      </w:r>
    </w:p>
    <w:p w14:paraId="57AEC390" w14:textId="77777777" w:rsidR="00E819B8" w:rsidRDefault="00E819B8" w:rsidP="0016476C">
      <w:pPr>
        <w:jc w:val="both"/>
      </w:pPr>
      <w:r>
        <w:t xml:space="preserve">A Teszt környezetben elvégzendő ajánlott lépéseket a hivatali kapu interfész funkciókhoz kapcsolódva külön-külön kell elvégezni (ld. </w:t>
      </w:r>
      <w:r w:rsidR="005164AF">
        <w:fldChar w:fldCharType="begin"/>
      </w:r>
      <w:r>
        <w:instrText xml:space="preserve"> REF _Ref198520407 \r \h </w:instrText>
      </w:r>
      <w:r w:rsidR="0016476C">
        <w:instrText xml:space="preserve"> \* MERGEFORMAT </w:instrText>
      </w:r>
      <w:r w:rsidR="005164AF">
        <w:fldChar w:fldCharType="separate"/>
      </w:r>
      <w:r w:rsidR="00B610E8">
        <w:t>1.3</w:t>
      </w:r>
      <w:r w:rsidR="005164AF">
        <w:fldChar w:fldCharType="end"/>
      </w:r>
      <w:r>
        <w:t xml:space="preserve"> fejezet).</w:t>
      </w:r>
    </w:p>
    <w:p w14:paraId="6691485F" w14:textId="77777777" w:rsidR="00E819B8" w:rsidRDefault="00E819B8" w:rsidP="0016476C">
      <w:pPr>
        <w:jc w:val="both"/>
      </w:pPr>
      <w:r>
        <w:t>A teszteléshez szükséges az ügyfélkapu Teszt rendszerében egy vagy több felhasználói azonosító regisztrálására, amely a tesztelési folyamat során használható. Ennek létrehozásában a Help Desk tud segítséget nyújtani.</w:t>
      </w:r>
    </w:p>
    <w:p w14:paraId="6E925547" w14:textId="77777777" w:rsidR="00E819B8" w:rsidRPr="00B876C1" w:rsidRDefault="00E819B8" w:rsidP="0016476C">
      <w:pPr>
        <w:ind w:left="578"/>
        <w:jc w:val="both"/>
      </w:pPr>
      <w:r>
        <w:rPr>
          <w:b/>
        </w:rPr>
        <w:t>Megjegyzés:</w:t>
      </w:r>
      <w:r>
        <w:t xml:space="preserve"> Az alábbiakban, ahol egy hiba esetén a Help Desktől lehet segítséget kérni ott „</w:t>
      </w:r>
      <w:r>
        <w:sym w:font="Symbol" w:char="F0AE"/>
      </w:r>
      <w:r>
        <w:t xml:space="preserve"> Help Desk” fog szerepelni. Míg abban az esetben, ahol feltehetően a szervezet által nyújtott illetve bevezetni kívánt szolgáltatás honlapját érintő hibajelenségről van szó, ott a „</w:t>
      </w:r>
      <w:r>
        <w:sym w:font="Symbol" w:char="F0AE"/>
      </w:r>
      <w:r>
        <w:t xml:space="preserve"> Fejlesztők” jelzés fog szerepelni.</w:t>
      </w:r>
    </w:p>
    <w:p w14:paraId="7EDE6CCA" w14:textId="77777777" w:rsidR="00E819B8" w:rsidRDefault="00E819B8" w:rsidP="00E819B8">
      <w:pPr>
        <w:pStyle w:val="Cmsor3"/>
      </w:pPr>
      <w:bookmarkStart w:id="109" w:name="_Toc198544830"/>
      <w:bookmarkStart w:id="110" w:name="_Toc198544831"/>
      <w:bookmarkStart w:id="111" w:name="_Toc223926716"/>
      <w:bookmarkStart w:id="112" w:name="_Toc231111075"/>
      <w:bookmarkStart w:id="113" w:name="_Toc512242211"/>
      <w:bookmarkEnd w:id="109"/>
      <w:bookmarkEnd w:id="110"/>
      <w:r w:rsidRPr="004C41FB">
        <w:t>Átirányítás az ügyfélkapura a megfelelő target paraméterrel</w:t>
      </w:r>
      <w:bookmarkEnd w:id="111"/>
      <w:bookmarkEnd w:id="112"/>
      <w:bookmarkEnd w:id="113"/>
    </w:p>
    <w:p w14:paraId="36008615" w14:textId="77777777" w:rsidR="00E819B8" w:rsidRDefault="00E819B8" w:rsidP="00E819B8">
      <w:pPr>
        <w:pStyle w:val="Normalbullet"/>
      </w:pPr>
      <w:r>
        <w:t>Első körben tesztelendő, hogy az ügyfélkapu bejelentkezési oldala elérhető-e, a megadott target paraméter használatával helyesen jelenik-e meg.</w:t>
      </w:r>
    </w:p>
    <w:p w14:paraId="4D24A17B" w14:textId="77777777" w:rsidR="00E819B8" w:rsidRDefault="00E819B8" w:rsidP="00E819B8">
      <w:pPr>
        <w:pStyle w:val="Normalbullet"/>
        <w:numPr>
          <w:ilvl w:val="1"/>
          <w:numId w:val="2"/>
        </w:numPr>
      </w:pPr>
      <w:r>
        <w:t xml:space="preserve">Hiba esetén </w:t>
      </w:r>
      <w:r>
        <w:sym w:font="Symbol" w:char="F0AE"/>
      </w:r>
      <w:r>
        <w:t xml:space="preserve"> Help Desk.</w:t>
      </w:r>
    </w:p>
    <w:p w14:paraId="1153BAF6" w14:textId="77777777" w:rsidR="00E819B8" w:rsidRDefault="00E819B8" w:rsidP="00E819B8">
      <w:pPr>
        <w:pStyle w:val="Normalbullet"/>
        <w:ind w:left="720" w:hanging="360"/>
      </w:pPr>
      <w:r>
        <w:t>A szervezet honlapján a megfelelő helyekre be kell kötni a fenti hivatkozást és tesztelni, hogy a linkek megfelelően működnek-e.</w:t>
      </w:r>
    </w:p>
    <w:p w14:paraId="54382996" w14:textId="77777777" w:rsidR="00E819B8" w:rsidRPr="00CC3569" w:rsidRDefault="00E819B8" w:rsidP="00E819B8">
      <w:pPr>
        <w:pStyle w:val="Normalbullet"/>
        <w:numPr>
          <w:ilvl w:val="1"/>
          <w:numId w:val="2"/>
        </w:numPr>
      </w:pPr>
      <w:r>
        <w:t>Hiba esetén a szervezet saját fejlesztői/alvállalkozói tudnak segítséget nyújtani (</w:t>
      </w:r>
      <w:r>
        <w:sym w:font="Symbol" w:char="F0AE"/>
      </w:r>
      <w:r>
        <w:t xml:space="preserve"> Fejlesztők).</w:t>
      </w:r>
    </w:p>
    <w:p w14:paraId="09A03E81" w14:textId="77777777" w:rsidR="00E819B8" w:rsidRDefault="00E819B8" w:rsidP="00E819B8">
      <w:pPr>
        <w:pStyle w:val="Cmsor3"/>
      </w:pPr>
      <w:bookmarkStart w:id="114" w:name="_Toc223926717"/>
      <w:bookmarkStart w:id="115" w:name="_Toc231111076"/>
      <w:bookmarkStart w:id="116" w:name="_Toc512242212"/>
      <w:r w:rsidRPr="004C41FB">
        <w:t>Az ügyfélkapu átirányításának fogadása</w:t>
      </w:r>
      <w:r>
        <w:t xml:space="preserve"> és a visszaadott target paraméter feldolgozása</w:t>
      </w:r>
      <w:bookmarkEnd w:id="114"/>
      <w:bookmarkEnd w:id="115"/>
      <w:bookmarkEnd w:id="116"/>
    </w:p>
    <w:p w14:paraId="638A9AA0" w14:textId="77777777" w:rsidR="00E819B8" w:rsidRDefault="00E819B8" w:rsidP="00E819B8">
      <w:pPr>
        <w:pStyle w:val="Normalbullet"/>
      </w:pPr>
      <w:r>
        <w:t>Az ügyfélkapu bejelentkezési oldalán (amely a megfelelő target paraméterrel lett megnyitva) be kell jelentkezni a korábban az ügyfél számára biztosított teszt felhasználó azonosítójával. Sikeres bejelentkezés után az oldal átirányításra kerül a szervezet által az egyeztetési folyamat során megadott címre.</w:t>
      </w:r>
    </w:p>
    <w:p w14:paraId="575ADC11" w14:textId="77777777" w:rsidR="00E819B8" w:rsidRDefault="00E819B8" w:rsidP="00E819B8">
      <w:pPr>
        <w:pStyle w:val="Normalbullet"/>
        <w:numPr>
          <w:ilvl w:val="1"/>
          <w:numId w:val="2"/>
        </w:numPr>
      </w:pPr>
      <w:r>
        <w:t xml:space="preserve">Amennyiben az átirányítás nem a megfelelő címre történik vagy a visszaadott target paraméter hibás </w:t>
      </w:r>
      <w:r>
        <w:sym w:font="Symbol" w:char="F0AE"/>
      </w:r>
      <w:r>
        <w:t xml:space="preserve"> Help Desk.</w:t>
      </w:r>
    </w:p>
    <w:p w14:paraId="53B96040" w14:textId="77777777" w:rsidR="00E819B8" w:rsidRPr="00CC3569" w:rsidRDefault="00E819B8" w:rsidP="00E819B8">
      <w:pPr>
        <w:pStyle w:val="Normalbullet"/>
        <w:numPr>
          <w:ilvl w:val="1"/>
          <w:numId w:val="2"/>
        </w:numPr>
      </w:pPr>
      <w:r>
        <w:t xml:space="preserve">Amennyiben a cím helyes, de a szervezet által nyújtott szolgáltatás honlapja nem jelenik meg megfelelően </w:t>
      </w:r>
      <w:r>
        <w:sym w:font="Symbol" w:char="F0AE"/>
      </w:r>
      <w:r>
        <w:t xml:space="preserve"> Fejlesztők.</w:t>
      </w:r>
    </w:p>
    <w:p w14:paraId="09AE5C8F" w14:textId="77777777" w:rsidR="00E819B8" w:rsidRDefault="00E819B8" w:rsidP="00E819B8">
      <w:pPr>
        <w:pStyle w:val="Cmsor3"/>
      </w:pPr>
      <w:bookmarkStart w:id="117" w:name="_Toc223926718"/>
      <w:bookmarkStart w:id="118" w:name="_Toc231111077"/>
      <w:bookmarkStart w:id="119" w:name="_Toc512242213"/>
      <w:r>
        <w:t>Tranzakciós kód ellenőrzés</w:t>
      </w:r>
      <w:bookmarkEnd w:id="117"/>
      <w:bookmarkEnd w:id="118"/>
      <w:bookmarkEnd w:id="119"/>
    </w:p>
    <w:p w14:paraId="01217D3F" w14:textId="77777777" w:rsidR="00E819B8" w:rsidRDefault="00E819B8" w:rsidP="00E819B8">
      <w:pPr>
        <w:pStyle w:val="Szvegtrzs"/>
      </w:pPr>
      <w:r w:rsidRPr="004C41FB">
        <w:t>Az átadott tranzakciós kód alapján az ügyfélkapu által biztosított tranzakciós kód ellenőrzés szolgáltatás meghívása</w:t>
      </w:r>
      <w:r>
        <w:t>.</w:t>
      </w:r>
    </w:p>
    <w:p w14:paraId="7CCE7C33" w14:textId="77777777" w:rsidR="00E819B8" w:rsidRDefault="00E819B8" w:rsidP="00E819B8">
      <w:pPr>
        <w:pStyle w:val="Normalbullet"/>
      </w:pPr>
      <w:r>
        <w:t>A bejelentkezés után visszakapott paraméterek között szerepelni kell a tranzakciós kódnak is (pl. SAMLart=</w:t>
      </w:r>
      <w:r w:rsidRPr="00C54204">
        <w:t>AAEILp%2BPcIPfl5VrMiKSZAvBZwyaav1Z1zn3nLBt4BHgRl</w:t>
      </w:r>
      <w:r>
        <w:t xml:space="preserve"> </w:t>
      </w:r>
      <w:r w:rsidRPr="00C54204">
        <w:t>SSliIZAxYl</w:t>
      </w:r>
      <w:r>
        <w:t>).</w:t>
      </w:r>
    </w:p>
    <w:p w14:paraId="187FB814" w14:textId="77777777" w:rsidR="00E819B8" w:rsidRDefault="00E819B8" w:rsidP="00E819B8">
      <w:pPr>
        <w:pStyle w:val="Normalbullet"/>
        <w:numPr>
          <w:ilvl w:val="1"/>
          <w:numId w:val="2"/>
        </w:numPr>
      </w:pPr>
      <w:r>
        <w:t xml:space="preserve">Amennyiben ez hiányzik </w:t>
      </w:r>
      <w:r>
        <w:sym w:font="Symbol" w:char="F0AE"/>
      </w:r>
      <w:r>
        <w:t xml:space="preserve"> Help Desk</w:t>
      </w:r>
    </w:p>
    <w:p w14:paraId="76C5868B" w14:textId="77777777" w:rsidR="00E819B8" w:rsidRDefault="00E819B8" w:rsidP="00E819B8">
      <w:pPr>
        <w:pStyle w:val="Normalbullet"/>
        <w:ind w:left="720" w:hanging="360"/>
      </w:pPr>
      <w:r>
        <w:t xml:space="preserve">A kapott kód felhasználásával összeállított </w:t>
      </w:r>
      <w:r w:rsidRPr="00F93ACD">
        <w:t>TranzakcioKodEllenorzes</w:t>
      </w:r>
      <w:r>
        <w:t xml:space="preserve"> kérés SOAP üzenetet elküldve a megadott http címre a kapott válasz függvényében a következő lehetőségek vannak (ld. </w:t>
      </w:r>
      <w:r w:rsidR="005164AF">
        <w:fldChar w:fldCharType="begin"/>
      </w:r>
      <w:r>
        <w:instrText xml:space="preserve"> REF _Ref198523922 \r \h </w:instrText>
      </w:r>
      <w:r w:rsidR="005164AF">
        <w:fldChar w:fldCharType="separate"/>
      </w:r>
      <w:r w:rsidR="00B610E8">
        <w:t>1.7.1</w:t>
      </w:r>
      <w:r w:rsidR="005164AF">
        <w:fldChar w:fldCharType="end"/>
      </w:r>
      <w:r>
        <w:t>).</w:t>
      </w:r>
    </w:p>
    <w:p w14:paraId="12C773F1" w14:textId="77777777" w:rsidR="00E819B8" w:rsidRDefault="00E819B8" w:rsidP="00E819B8">
      <w:pPr>
        <w:pStyle w:val="Normalbullet"/>
        <w:numPr>
          <w:ilvl w:val="1"/>
          <w:numId w:val="2"/>
        </w:numPr>
      </w:pPr>
      <w:r>
        <w:t>Sikertelen ellenőrzésre a HibaLista elem jelenléte utal.</w:t>
      </w:r>
    </w:p>
    <w:p w14:paraId="08B79854" w14:textId="77777777" w:rsidR="00E819B8" w:rsidRDefault="00E819B8" w:rsidP="00E819B8">
      <w:pPr>
        <w:pStyle w:val="Normalbullet"/>
        <w:numPr>
          <w:ilvl w:val="2"/>
          <w:numId w:val="2"/>
        </w:numPr>
      </w:pPr>
      <w:r>
        <w:t>Ebben az esetben ellenőrizendő, hogy a szolgáltatást a korábban meghatározott (alapértelmezetten 5 perc) időintervallumon belül hívta-e meg az ügyfél. Hiszen ez után már a kapott tranzakciós kód érvényét veszti.</w:t>
      </w:r>
    </w:p>
    <w:p w14:paraId="065B95B4" w14:textId="77777777" w:rsidR="00E819B8" w:rsidRDefault="00E819B8" w:rsidP="00E819B8">
      <w:pPr>
        <w:pStyle w:val="Normalbullet"/>
        <w:numPr>
          <w:ilvl w:val="2"/>
          <w:numId w:val="2"/>
        </w:numPr>
      </w:pPr>
      <w:r>
        <w:t xml:space="preserve">Amennyiben a szolgáltatást a bejelentkezést követően a megadott időintervallumon belül vette igénybe az ügyfél, és az ellenőrzés mégis sikertelen </w:t>
      </w:r>
      <w:r>
        <w:sym w:font="Symbol" w:char="F0AE"/>
      </w:r>
      <w:r>
        <w:t xml:space="preserve"> Help Desk</w:t>
      </w:r>
    </w:p>
    <w:p w14:paraId="028ABCF0" w14:textId="77777777" w:rsidR="00E819B8" w:rsidRDefault="00E819B8" w:rsidP="00E819B8">
      <w:pPr>
        <w:pStyle w:val="Normalbullet"/>
        <w:numPr>
          <w:ilvl w:val="1"/>
          <w:numId w:val="2"/>
        </w:numPr>
      </w:pPr>
      <w:r>
        <w:lastRenderedPageBreak/>
        <w:t>Sikeres ellenőrzés esetén szerepelnie kell a Session-ben az ügyfélkapu adatoknak.</w:t>
      </w:r>
    </w:p>
    <w:p w14:paraId="1F7EEC8D" w14:textId="77777777" w:rsidR="00E819B8" w:rsidRPr="00CC3569" w:rsidRDefault="00E819B8" w:rsidP="00E819B8">
      <w:pPr>
        <w:pStyle w:val="Normalbullet"/>
        <w:numPr>
          <w:ilvl w:val="2"/>
          <w:numId w:val="2"/>
        </w:numPr>
      </w:pPr>
      <w:r>
        <w:t xml:space="preserve">Amennyiben a válaszüzenet nem tartalmaz hibakódot és a Session mégsem tartalmazza az elvárt adatokat </w:t>
      </w:r>
      <w:r>
        <w:sym w:font="Symbol" w:char="F0AE"/>
      </w:r>
      <w:r>
        <w:t xml:space="preserve"> Help Desk</w:t>
      </w:r>
    </w:p>
    <w:p w14:paraId="63459AE4" w14:textId="77777777" w:rsidR="00E819B8" w:rsidRDefault="00E819B8" w:rsidP="00E819B8">
      <w:pPr>
        <w:pStyle w:val="Cmsor3"/>
      </w:pPr>
      <w:bookmarkStart w:id="120" w:name="_Toc223926719"/>
      <w:bookmarkStart w:id="121" w:name="_Toc231111078"/>
      <w:bookmarkStart w:id="122" w:name="_Toc512242214"/>
      <w:r>
        <w:t>Viszontazonosítás</w:t>
      </w:r>
      <w:bookmarkEnd w:id="120"/>
      <w:bookmarkEnd w:id="121"/>
      <w:bookmarkEnd w:id="122"/>
    </w:p>
    <w:p w14:paraId="0053FA1E" w14:textId="77777777" w:rsidR="00E819B8" w:rsidRDefault="00E819B8" w:rsidP="00C458EE">
      <w:pPr>
        <w:pStyle w:val="Szvegtrzs"/>
      </w:pPr>
      <w:r w:rsidRPr="004C41FB">
        <w:t>Az átadott tranzakciós kód alapján az ügyfélkapu által biztosított viszontazonosítás szolgáltatás meghívása a tranzakciós kód ellenőrzés válaszban kapott kapcsolati kód</w:t>
      </w:r>
      <w:r w:rsidR="00C458EE">
        <w:t xml:space="preserve"> vagy saját azonosító</w:t>
      </w:r>
      <w:r w:rsidRPr="004C41FB">
        <w:t xml:space="preserve"> használatával</w:t>
      </w:r>
      <w:r>
        <w:t>.</w:t>
      </w:r>
    </w:p>
    <w:p w14:paraId="30AF09D8" w14:textId="77777777" w:rsidR="00E819B8" w:rsidRDefault="00E819B8" w:rsidP="00C458EE">
      <w:pPr>
        <w:pStyle w:val="Normalbullet"/>
        <w:spacing w:line="320" w:lineRule="atLeast"/>
      </w:pPr>
      <w:r>
        <w:t>A bejelentkezés után visszakapott paraméterek között szerepelni kell a tranzakciós kódnak is (pl. SAMLart=</w:t>
      </w:r>
      <w:r w:rsidRPr="00C54204">
        <w:t>AAEILp%2BPcIPfl5VrMiKSZAvBZwyaav1Z1zn3nLBt4BHgRl</w:t>
      </w:r>
      <w:r>
        <w:t xml:space="preserve"> </w:t>
      </w:r>
      <w:r w:rsidRPr="00C54204">
        <w:t>SSliIZAxYl</w:t>
      </w:r>
      <w:r>
        <w:t>).</w:t>
      </w:r>
    </w:p>
    <w:p w14:paraId="46197F1C" w14:textId="77777777" w:rsidR="00E819B8" w:rsidRDefault="00E819B8" w:rsidP="00C458EE">
      <w:pPr>
        <w:pStyle w:val="Normalbullet"/>
        <w:numPr>
          <w:ilvl w:val="1"/>
          <w:numId w:val="2"/>
        </w:numPr>
        <w:spacing w:line="320" w:lineRule="atLeast"/>
      </w:pPr>
      <w:r>
        <w:t xml:space="preserve">Amennyiben ez hiányzik </w:t>
      </w:r>
      <w:r>
        <w:sym w:font="Symbol" w:char="F0AE"/>
      </w:r>
      <w:r>
        <w:t xml:space="preserve"> Help Desk</w:t>
      </w:r>
    </w:p>
    <w:p w14:paraId="5B2E1CA7" w14:textId="77777777" w:rsidR="00E819B8" w:rsidRDefault="00E819B8" w:rsidP="00C458EE">
      <w:pPr>
        <w:pStyle w:val="Normalbullet"/>
        <w:spacing w:line="320" w:lineRule="atLeast"/>
        <w:ind w:left="720" w:hanging="360"/>
      </w:pPr>
      <w:r>
        <w:t xml:space="preserve">A kapott kód felhasználásával összeállított </w:t>
      </w:r>
      <w:r>
        <w:rPr>
          <w:rFonts w:ascii="Arial" w:hAnsi="Arial" w:cs="Arial"/>
          <w:noProof/>
          <w:shd w:val="clear" w:color="auto" w:fill="FFFFFF"/>
        </w:rPr>
        <w:t>Viszontazonositas</w:t>
      </w:r>
      <w:r>
        <w:t xml:space="preserve"> kérés SOAP üzenetet elküldve a megadott http címre a kapott válasz függvényében a következő lehetőségek vannak (ld. </w:t>
      </w:r>
      <w:hyperlink w:anchor="_Viszontazonosítás" w:history="1">
        <w:r w:rsidRPr="00D80DDB">
          <w:t>14.3</w:t>
        </w:r>
      </w:hyperlink>
      <w:r>
        <w:t>).</w:t>
      </w:r>
    </w:p>
    <w:p w14:paraId="130E1773" w14:textId="77777777" w:rsidR="00E819B8" w:rsidRDefault="00E819B8" w:rsidP="00C458EE">
      <w:pPr>
        <w:pStyle w:val="Normalbullet"/>
        <w:numPr>
          <w:ilvl w:val="1"/>
          <w:numId w:val="2"/>
        </w:numPr>
        <w:spacing w:line="320" w:lineRule="atLeast"/>
      </w:pPr>
      <w:r>
        <w:t>Sikertelen viszontazonsításra az Azonositott elem 0 értéke ill. a HibaLista elem jelenléte utal.</w:t>
      </w:r>
    </w:p>
    <w:p w14:paraId="1EA65605" w14:textId="77777777" w:rsidR="00E819B8" w:rsidRDefault="00E819B8" w:rsidP="00C458EE">
      <w:pPr>
        <w:pStyle w:val="Normalbullet"/>
        <w:numPr>
          <w:ilvl w:val="2"/>
          <w:numId w:val="2"/>
        </w:numPr>
        <w:spacing w:line="320" w:lineRule="atLeast"/>
      </w:pPr>
      <w:r>
        <w:t>Ebben az esetben ellenőrizendő, hogy a kérésben szereplő adatok megegyeznek-e az ügyfélkapu teszteléshez létrehozott teszt felhasználónak beállított természetes személyi azonosítókkal.</w:t>
      </w:r>
    </w:p>
    <w:p w14:paraId="6E3EBCFA" w14:textId="77777777" w:rsidR="00E819B8" w:rsidRDefault="00E819B8" w:rsidP="00C458EE">
      <w:pPr>
        <w:pStyle w:val="Normalbullet"/>
        <w:numPr>
          <w:ilvl w:val="2"/>
          <w:numId w:val="2"/>
        </w:numPr>
        <w:spacing w:line="320" w:lineRule="atLeast"/>
      </w:pPr>
      <w:r>
        <w:t xml:space="preserve">Amennyiben az adatok egyeznek </w:t>
      </w:r>
      <w:r>
        <w:sym w:font="Symbol" w:char="F0AE"/>
      </w:r>
      <w:r>
        <w:t xml:space="preserve"> Help Desk</w:t>
      </w:r>
    </w:p>
    <w:p w14:paraId="77E4C7BD" w14:textId="77777777" w:rsidR="00E819B8" w:rsidRDefault="00E819B8" w:rsidP="00C458EE">
      <w:pPr>
        <w:pStyle w:val="Normalbullet"/>
        <w:numPr>
          <w:ilvl w:val="1"/>
          <w:numId w:val="2"/>
        </w:numPr>
        <w:spacing w:line="320" w:lineRule="atLeast"/>
      </w:pPr>
      <w:r>
        <w:t>Sikeres ellenőrzés esetén az Azonositott mező értéke 1.</w:t>
      </w:r>
    </w:p>
    <w:p w14:paraId="1ECFA6DB" w14:textId="77777777" w:rsidR="00E819B8" w:rsidRPr="00CC3569" w:rsidRDefault="00E819B8" w:rsidP="00C458EE">
      <w:pPr>
        <w:pStyle w:val="Normalbullet"/>
        <w:numPr>
          <w:ilvl w:val="2"/>
          <w:numId w:val="2"/>
        </w:numPr>
        <w:spacing w:line="320" w:lineRule="atLeast"/>
      </w:pPr>
      <w:r>
        <w:t xml:space="preserve">Amennyiben a várt üzenet nem ez volt (pl. szándékosan hibás természetes személyi azonosító adatokat adtak meg a kérésben a tesztelés során) </w:t>
      </w:r>
      <w:r>
        <w:sym w:font="Symbol" w:char="F0AE"/>
      </w:r>
      <w:r>
        <w:t xml:space="preserve"> Help Desk</w:t>
      </w:r>
    </w:p>
    <w:p w14:paraId="1F40E984" w14:textId="77777777" w:rsidR="00E819B8" w:rsidRDefault="00E819B8" w:rsidP="00E819B8">
      <w:pPr>
        <w:pStyle w:val="Cmsor3"/>
      </w:pPr>
      <w:bookmarkStart w:id="123" w:name="_Toc223926720"/>
      <w:bookmarkStart w:id="124" w:name="_Toc231111079"/>
      <w:bookmarkStart w:id="125" w:name="_Toc512242215"/>
      <w:r w:rsidRPr="004C41FB">
        <w:t>Dokumentum küldése az ügyfél értesítési tárhelyére</w:t>
      </w:r>
      <w:bookmarkEnd w:id="123"/>
      <w:bookmarkEnd w:id="124"/>
      <w:bookmarkEnd w:id="125"/>
    </w:p>
    <w:p w14:paraId="184B2B25" w14:textId="77777777" w:rsidR="00E819B8" w:rsidRDefault="00E819B8" w:rsidP="00EA64B2">
      <w:pPr>
        <w:pStyle w:val="Szvegtrzs"/>
      </w:pPr>
      <w:r w:rsidRPr="004C41FB">
        <w:rPr>
          <w:szCs w:val="24"/>
        </w:rPr>
        <w:t>Dokumentum küldése az ügyfél értesítési tárhelyére a kapcsolati kód használatával, ha a nyújtott szolgáltatás igényli ezt</w:t>
      </w:r>
      <w:r>
        <w:rPr>
          <w:szCs w:val="24"/>
        </w:rPr>
        <w:t>.</w:t>
      </w:r>
    </w:p>
    <w:p w14:paraId="16C2FB24" w14:textId="77777777" w:rsidR="00176BFA" w:rsidRDefault="00176BFA" w:rsidP="006518AE">
      <w:pPr>
        <w:pStyle w:val="Cmsor1"/>
      </w:pPr>
      <w:bookmarkStart w:id="126" w:name="_Toc512242216"/>
      <w:r>
        <w:lastRenderedPageBreak/>
        <w:t>Postafiókot igénylő műveletek</w:t>
      </w:r>
      <w:bookmarkEnd w:id="126"/>
      <w:r w:rsidR="0058122A">
        <w:br/>
      </w:r>
    </w:p>
    <w:p w14:paraId="51295F9B" w14:textId="77777777" w:rsidR="0058122A" w:rsidRPr="0058122A" w:rsidRDefault="0058122A" w:rsidP="00DE0407">
      <w:pPr>
        <w:jc w:val="both"/>
      </w:pPr>
      <w:r>
        <w:t xml:space="preserve">Postafiókot igénylő műveletnek nevezünk minden olyan műveletet, amely </w:t>
      </w:r>
      <w:r w:rsidR="00DE0407">
        <w:t>igénybevételéhez a</w:t>
      </w:r>
      <w:r>
        <w:t xml:space="preserve"> kapcsolódott szakrendszernek kell rendelkeznie egy postafiókkal a TÁR-ban.</w:t>
      </w:r>
    </w:p>
    <w:p w14:paraId="3B459ABF" w14:textId="77777777" w:rsidR="00AD7A47" w:rsidRPr="00D80DDB" w:rsidRDefault="00AD7A47" w:rsidP="00176BFA">
      <w:pPr>
        <w:pStyle w:val="Cmsor2"/>
      </w:pPr>
      <w:bookmarkStart w:id="127" w:name="_Toc152608162"/>
      <w:bookmarkStart w:id="128" w:name="_Toc163380992"/>
      <w:bookmarkStart w:id="129" w:name="_Toc223926722"/>
      <w:bookmarkStart w:id="130" w:name="_Toc231111081"/>
      <w:bookmarkStart w:id="131" w:name="_Toc512242217"/>
      <w:r w:rsidRPr="00D80DDB">
        <w:t>Bevezetés</w:t>
      </w:r>
      <w:bookmarkEnd w:id="127"/>
      <w:bookmarkEnd w:id="128"/>
      <w:bookmarkEnd w:id="129"/>
      <w:bookmarkEnd w:id="130"/>
      <w:bookmarkEnd w:id="131"/>
    </w:p>
    <w:p w14:paraId="784E5844" w14:textId="682694E2" w:rsidR="00AD7A47" w:rsidRPr="00982061" w:rsidRDefault="00960FBF" w:rsidP="006D093F">
      <w:pPr>
        <w:pStyle w:val="StyleBefore6pt"/>
        <w:numPr>
          <w:ilvl w:val="0"/>
          <w:numId w:val="0"/>
        </w:numPr>
        <w:ind w:left="360"/>
        <w:rPr>
          <w:color w:val="000000"/>
        </w:rPr>
      </w:pPr>
      <w:r w:rsidRPr="00D80DDB">
        <w:t xml:space="preserve">A következő fejezetek </w:t>
      </w:r>
      <w:r w:rsidR="00AD7A47" w:rsidRPr="00D80DDB">
        <w:t xml:space="preserve">célja tájékoztatást adni a </w:t>
      </w:r>
      <w:r w:rsidR="00F809E9" w:rsidRPr="00D80DDB">
        <w:t>KR</w:t>
      </w:r>
      <w:r w:rsidR="00AD7A47" w:rsidRPr="00D80DDB">
        <w:t xml:space="preserve"> </w:t>
      </w:r>
      <w:r w:rsidR="00AA516B">
        <w:t xml:space="preserve">Hivatali kapu gépi interfészéhez </w:t>
      </w:r>
      <w:r w:rsidR="00AD7A47" w:rsidRPr="00D80DDB">
        <w:t>csatlakozó</w:t>
      </w:r>
      <w:r w:rsidR="00AA516B">
        <w:t>nak</w:t>
      </w:r>
      <w:r w:rsidR="00AD7A47" w:rsidRPr="00D80DDB">
        <w:t xml:space="preserve"> arról,</w:t>
      </w:r>
      <w:r w:rsidR="006D093F">
        <w:rPr>
          <w:color w:val="339966"/>
        </w:rPr>
        <w:t xml:space="preserve"> </w:t>
      </w:r>
      <w:r w:rsidR="006D093F" w:rsidRPr="00982061">
        <w:rPr>
          <w:color w:val="000000"/>
        </w:rPr>
        <w:t>hogy</w:t>
      </w:r>
    </w:p>
    <w:p w14:paraId="709D2275" w14:textId="7E5B3771" w:rsidR="00AD7A47" w:rsidRPr="00D80DDB" w:rsidRDefault="00AD7A47" w:rsidP="00AD2AC3">
      <w:pPr>
        <w:pStyle w:val="StyleBefore6pt"/>
      </w:pPr>
      <w:r w:rsidRPr="00D80DDB">
        <w:t>milyen szolgáltatásokat vehetnek i</w:t>
      </w:r>
      <w:r w:rsidR="00473142" w:rsidRPr="00D80DDB">
        <w:t xml:space="preserve">génybe a </w:t>
      </w:r>
      <w:r w:rsidRPr="00D80DDB">
        <w:t>rendszerben</w:t>
      </w:r>
      <w:r w:rsidR="006D093F">
        <w:rPr>
          <w:color w:val="339966"/>
        </w:rPr>
        <w:t>,</w:t>
      </w:r>
    </w:p>
    <w:p w14:paraId="573FE926" w14:textId="77777777" w:rsidR="00473142" w:rsidRPr="00D80DDB" w:rsidRDefault="00473142" w:rsidP="00AD2AC3">
      <w:pPr>
        <w:pStyle w:val="StyleBefore6pt"/>
      </w:pPr>
      <w:r w:rsidRPr="00D80DDB">
        <w:t xml:space="preserve">hogyan működnek az </w:t>
      </w:r>
      <w:r w:rsidR="008A57B3" w:rsidRPr="00D80DDB">
        <w:t>igénybe vehető</w:t>
      </w:r>
      <w:r w:rsidRPr="00D80DDB">
        <w:t xml:space="preserve"> szolgáltatások</w:t>
      </w:r>
      <w:r w:rsidR="006D093F">
        <w:rPr>
          <w:color w:val="339966"/>
        </w:rPr>
        <w:t>,</w:t>
      </w:r>
    </w:p>
    <w:p w14:paraId="49E04061" w14:textId="77777777" w:rsidR="00AD7A47" w:rsidRPr="00D80DDB" w:rsidRDefault="00AD7A47" w:rsidP="00AD2AC3">
      <w:pPr>
        <w:pStyle w:val="StyleBefore6pt"/>
      </w:pPr>
      <w:r w:rsidRPr="00D80DDB">
        <w:t>milyen követelményeknek kell megfelelniük a sikeres csatlakozás érdekében.</w:t>
      </w:r>
    </w:p>
    <w:p w14:paraId="3B12A075" w14:textId="2DA8BA6F" w:rsidR="0006347C" w:rsidRDefault="0006347C" w:rsidP="00AE751B">
      <w:pPr>
        <w:pStyle w:val="Szvegtrzs"/>
      </w:pPr>
      <w:r>
        <w:t>A Perkapura</w:t>
      </w:r>
      <w:r w:rsidR="00AA516B">
        <w:t xml:space="preserve"> és Cégkapura</w:t>
      </w:r>
      <w:r>
        <w:t xml:space="preserve"> gépi interfésszel csatlakozók a Hivatali Kapu meghatározott szolgáltatásainak segítségével kezelhetik küldeményeiket az erre a célra kialakított új szolgáltatási végponton. </w:t>
      </w:r>
      <w:r w:rsidR="00184E38">
        <w:t>Jelen dokume</w:t>
      </w:r>
      <w:r w:rsidR="00184E38">
        <w:t>n</w:t>
      </w:r>
      <w:r w:rsidR="00184E38">
        <w:t>tumban</w:t>
      </w:r>
      <w:r>
        <w:t xml:space="preserve"> az adott Hivatali Kapu szolgáltatásnál jelölésre került, melyek érhetők el Perkapu</w:t>
      </w:r>
      <w:r w:rsidR="00AA516B">
        <w:t xml:space="preserve"> és Cégkapu</w:t>
      </w:r>
      <w:r>
        <w:t xml:space="preserve"> inte</w:t>
      </w:r>
      <w:r>
        <w:t>r</w:t>
      </w:r>
      <w:r>
        <w:t>fészen keresztül is.</w:t>
      </w:r>
    </w:p>
    <w:p w14:paraId="54A26C77" w14:textId="2BA00ED0" w:rsidR="00AD7A47" w:rsidRPr="00D80DDB" w:rsidRDefault="00607B3F" w:rsidP="00AE751B">
      <w:pPr>
        <w:pStyle w:val="Szvegtrzs"/>
      </w:pPr>
      <w:r w:rsidRPr="00D80DDB">
        <w:t>Az ajánlás</w:t>
      </w:r>
      <w:r w:rsidR="00936A76" w:rsidRPr="00D80DDB">
        <w:t xml:space="preserve"> nem tartalmaz igen sok</w:t>
      </w:r>
      <w:r w:rsidR="006D093F" w:rsidRPr="00D80DDB">
        <w:t>,</w:t>
      </w:r>
      <w:r w:rsidR="00936A76" w:rsidRPr="00D80DDB">
        <w:t xml:space="preserve"> </w:t>
      </w:r>
      <w:r w:rsidR="00120ED6" w:rsidRPr="00D80DDB">
        <w:t xml:space="preserve">a csatlakozáshoz szükséges </w:t>
      </w:r>
      <w:r w:rsidR="00936A76" w:rsidRPr="00D80DDB">
        <w:t xml:space="preserve">járulékos </w:t>
      </w:r>
      <w:r w:rsidRPr="00D80DDB">
        <w:t>információt</w:t>
      </w:r>
      <w:r w:rsidR="00120ED6" w:rsidRPr="00D80DDB">
        <w:t>,</w:t>
      </w:r>
      <w:r w:rsidRPr="00D80DDB">
        <w:t xml:space="preserve"> mivel azok</w:t>
      </w:r>
      <w:r w:rsidR="00BA7A42" w:rsidRPr="00D80DDB">
        <w:t>nak</w:t>
      </w:r>
      <w:r w:rsidRPr="00D80DDB">
        <w:t xml:space="preserve"> ebbe a dokumentumba való integrálása az ajánlást áttekinthetetlenné </w:t>
      </w:r>
      <w:r w:rsidR="00AB5847" w:rsidRPr="00D80DDB">
        <w:t xml:space="preserve">és </w:t>
      </w:r>
      <w:r w:rsidRPr="00D80DDB">
        <w:t>túl</w:t>
      </w:r>
      <w:r w:rsidR="00285975" w:rsidRPr="00D80DDB">
        <w:t xml:space="preserve"> </w:t>
      </w:r>
      <w:r w:rsidRPr="00D80DDB">
        <w:t>mértessé te</w:t>
      </w:r>
      <w:r w:rsidR="003F69ED" w:rsidRPr="00D80DDB">
        <w:t>nné</w:t>
      </w:r>
      <w:r w:rsidRPr="00D80DDB">
        <w:t xml:space="preserve">. </w:t>
      </w:r>
      <w:r w:rsidR="00BA7A42" w:rsidRPr="00D80DDB">
        <w:t xml:space="preserve">Célszerűbb a járulékos </w:t>
      </w:r>
      <w:r w:rsidR="00BA7A42" w:rsidRPr="00D80DDB">
        <w:rPr>
          <w:szCs w:val="20"/>
        </w:rPr>
        <w:t>információk</w:t>
      </w:r>
      <w:r w:rsidR="00BA7A42" w:rsidRPr="00D80DDB">
        <w:t xml:space="preserve"> önálló dokumentumban való megjelen</w:t>
      </w:r>
      <w:r w:rsidR="00C87A0B" w:rsidRPr="00D80DDB">
        <w:t>ít</w:t>
      </w:r>
      <w:r w:rsidR="00BA7A42" w:rsidRPr="00D80DDB">
        <w:t>ése</w:t>
      </w:r>
      <w:r w:rsidR="00E12606" w:rsidRPr="00D80DDB">
        <w:t>.</w:t>
      </w:r>
      <w:r w:rsidR="00BA7A42" w:rsidRPr="00D80DDB">
        <w:t xml:space="preserve"> </w:t>
      </w:r>
      <w:r w:rsidRPr="00D80DDB">
        <w:t>Azonban a rendszer ismertetése közben megeml</w:t>
      </w:r>
      <w:r w:rsidRPr="00D80DDB">
        <w:t>í</w:t>
      </w:r>
      <w:r w:rsidRPr="00D80DDB">
        <w:t>tésre kerül</w:t>
      </w:r>
      <w:r w:rsidR="00BE0338" w:rsidRPr="00D80DDB">
        <w:t>,</w:t>
      </w:r>
      <w:r w:rsidRPr="00D80DDB">
        <w:t xml:space="preserve"> hogy</w:t>
      </w:r>
      <w:r w:rsidR="000760EC" w:rsidRPr="00D80DDB">
        <w:t xml:space="preserve">ha </w:t>
      </w:r>
      <w:r w:rsidR="005F2B7D" w:rsidRPr="00D80DDB">
        <w:t xml:space="preserve">egy </w:t>
      </w:r>
      <w:r w:rsidRPr="00D80DDB">
        <w:t xml:space="preserve">adott </w:t>
      </w:r>
      <w:r w:rsidR="00852ADB" w:rsidRPr="00D80DDB">
        <w:t xml:space="preserve">rendszerelemmel kapcsolatban </w:t>
      </w:r>
      <w:r w:rsidR="00E12606" w:rsidRPr="00D80DDB">
        <w:t>részlete</w:t>
      </w:r>
      <w:r w:rsidR="00DE3D5C" w:rsidRPr="00D80DDB">
        <w:t xml:space="preserve">s információk </w:t>
      </w:r>
      <w:r w:rsidR="005F2B7D" w:rsidRPr="00D80DDB">
        <w:t>találhatóa</w:t>
      </w:r>
      <w:r w:rsidR="009B2263" w:rsidRPr="00D80DDB">
        <w:t>k</w:t>
      </w:r>
      <w:r w:rsidR="005F2B7D" w:rsidRPr="00D80DDB">
        <w:t xml:space="preserve"> egy másik dokumentumban,</w:t>
      </w:r>
      <w:r w:rsidR="00DE3D5C" w:rsidRPr="00D80DDB">
        <w:t xml:space="preserve"> így az </w:t>
      </w:r>
      <w:r w:rsidR="00C87A0B" w:rsidRPr="00D80DDB">
        <w:t>a</w:t>
      </w:r>
      <w:r w:rsidR="00DE3D5C" w:rsidRPr="00D80DDB">
        <w:t>jánlásból teljes áttekintést lehet kapni a rendszer megismeréséhez szükséges i</w:t>
      </w:r>
      <w:r w:rsidR="00DE3D5C" w:rsidRPr="00D80DDB">
        <w:t>n</w:t>
      </w:r>
      <w:r w:rsidR="00DE3D5C" w:rsidRPr="00D80DDB">
        <w:t xml:space="preserve">formációkról. A kiegészítő dokumentumok a csatlakozás során kerülnek átadásra vagy a </w:t>
      </w:r>
      <w:hyperlink r:id="rId24" w:history="1">
        <w:r w:rsidR="00F93ACD" w:rsidRPr="00C02E42">
          <w:rPr>
            <w:rStyle w:val="Hiperhivatkozs"/>
          </w:rPr>
          <w:t>https://segitseg.magyarorszag.hu/segitseg/csatlakozaskr</w:t>
        </w:r>
      </w:hyperlink>
      <w:r w:rsidR="00D96DCB">
        <w:rPr>
          <w:rStyle w:val="Hiperhivatkozs"/>
        </w:rPr>
        <w:t>,</w:t>
      </w:r>
      <w:r w:rsidR="00F93ACD">
        <w:t xml:space="preserve"> </w:t>
      </w:r>
      <w:r w:rsidR="00AA516B">
        <w:t xml:space="preserve">Cégkapu tekintetében a </w:t>
      </w:r>
      <w:hyperlink r:id="rId25" w:history="1">
        <w:r w:rsidR="00AA516B" w:rsidRPr="00BB66B4">
          <w:rPr>
            <w:rStyle w:val="Hiperhivatkozs"/>
          </w:rPr>
          <w:t>https://segitseg</w:t>
        </w:r>
        <w:r w:rsidR="00AA516B" w:rsidRPr="00FA6B1A">
          <w:rPr>
            <w:rStyle w:val="Hiperhivatkozs"/>
          </w:rPr>
          <w:t>.magyarorszag.hu/segitseg/cegkapu</w:t>
        </w:r>
      </w:hyperlink>
      <w:r w:rsidR="00AA516B">
        <w:t xml:space="preserve">, </w:t>
      </w:r>
      <w:r w:rsidR="00C12115">
        <w:t xml:space="preserve">illetve Perkapu tekintetében a </w:t>
      </w:r>
      <w:hyperlink r:id="rId26" w:history="1">
        <w:r w:rsidR="00C12115">
          <w:rPr>
            <w:rStyle w:val="Hiperhivatkozs"/>
          </w:rPr>
          <w:t>https://segitseg.magyarorszag.hu/segitseg/perkapu</w:t>
        </w:r>
      </w:hyperlink>
      <w:r w:rsidR="00C12115">
        <w:t xml:space="preserve"> </w:t>
      </w:r>
      <w:r w:rsidR="00DE3D5C" w:rsidRPr="00D80DDB">
        <w:t xml:space="preserve">oldalon érhetőek el. </w:t>
      </w:r>
    </w:p>
    <w:p w14:paraId="7627E167" w14:textId="4F0B1DC1" w:rsidR="00970619" w:rsidRPr="00D80DDB" w:rsidRDefault="00607B3F" w:rsidP="00CF4F1D">
      <w:pPr>
        <w:pStyle w:val="Szvegtrzs"/>
      </w:pPr>
      <w:r w:rsidRPr="00D80DDB">
        <w:t>Az elektronikus ügyintézés sokszor elektronikus dokumentumalapú kommunikáció</w:t>
      </w:r>
      <w:r w:rsidR="00B74EBD" w:rsidRPr="00D80DDB">
        <w:t xml:space="preserve">t igényel. </w:t>
      </w:r>
      <w:r w:rsidRPr="00D80DDB">
        <w:t>Az elektron</w:t>
      </w:r>
      <w:r w:rsidRPr="00D80DDB">
        <w:t>i</w:t>
      </w:r>
      <w:r w:rsidRPr="00D80DDB">
        <w:t>kus dokumentumok továbbításához kapcsolódó bizonyos feladatokat (</w:t>
      </w:r>
      <w:r w:rsidR="00BE0338" w:rsidRPr="00D80DDB">
        <w:t xml:space="preserve">pl.: </w:t>
      </w:r>
      <w:r w:rsidRPr="00D80DDB">
        <w:t>tárolóhely, érkeztetés, idő</w:t>
      </w:r>
      <w:r w:rsidR="008A57B3" w:rsidRPr="00D80DDB">
        <w:t>bélye</w:t>
      </w:r>
      <w:r w:rsidR="008A57B3" w:rsidRPr="00D80DDB">
        <w:t>g</w:t>
      </w:r>
      <w:r w:rsidR="008A57B3" w:rsidRPr="00D80DDB">
        <w:t>zés</w:t>
      </w:r>
      <w:r w:rsidRPr="00D80DDB">
        <w:t xml:space="preserve">) célszerű központosítottan megvalósítani. A </w:t>
      </w:r>
      <w:r w:rsidR="00F809E9" w:rsidRPr="00D80DDB">
        <w:t>KR-</w:t>
      </w:r>
      <w:r w:rsidR="00970619" w:rsidRPr="00D80DDB">
        <w:t xml:space="preserve">ben a </w:t>
      </w:r>
      <w:r w:rsidR="008A57B3" w:rsidRPr="00D80DDB">
        <w:t xml:space="preserve">biztonságos elektronikus dokumentumtovábbító szolgáltatás </w:t>
      </w:r>
      <w:r w:rsidR="00F255FF" w:rsidRPr="00D80DDB">
        <w:t xml:space="preserve">(BEDSZ) </w:t>
      </w:r>
      <w:r w:rsidR="00970619" w:rsidRPr="00D80DDB">
        <w:t>valósítja meg ezeket a feladatokat</w:t>
      </w:r>
      <w:r w:rsidR="00B74EBD" w:rsidRPr="00D80DDB">
        <w:t xml:space="preserve">. A </w:t>
      </w:r>
      <w:r w:rsidR="00F809E9" w:rsidRPr="00D80DDB">
        <w:t>KR</w:t>
      </w:r>
      <w:r w:rsidR="00C67473" w:rsidRPr="00D80DDB">
        <w:t xml:space="preserve"> </w:t>
      </w:r>
      <w:r w:rsidR="00B74EBD" w:rsidRPr="00D80DDB">
        <w:t xml:space="preserve">BEDSZ </w:t>
      </w:r>
      <w:r w:rsidR="00C67473" w:rsidRPr="00D80DDB">
        <w:t xml:space="preserve">keretében nyújtott szolgáltatásai a </w:t>
      </w:r>
      <w:r w:rsidR="00970619" w:rsidRPr="00D80DDB">
        <w:t xml:space="preserve">csatlakozó szervezetek számára a </w:t>
      </w:r>
      <w:r w:rsidR="00F809E9" w:rsidRPr="00D80DDB">
        <w:t>hivatali kapu</w:t>
      </w:r>
      <w:r w:rsidR="00970619" w:rsidRPr="00D80DDB">
        <w:t xml:space="preserve">n </w:t>
      </w:r>
      <w:r w:rsidR="00184E38">
        <w:t xml:space="preserve">– </w:t>
      </w:r>
      <w:r w:rsidR="0006347C">
        <w:t xml:space="preserve">illetve bizonyos esetekben a </w:t>
      </w:r>
      <w:r w:rsidR="00AA516B">
        <w:t xml:space="preserve">Cégkapun és </w:t>
      </w:r>
      <w:r w:rsidR="0006347C">
        <w:t>Perkapun</w:t>
      </w:r>
      <w:r w:rsidR="00184E38">
        <w:t xml:space="preserve"> –</w:t>
      </w:r>
      <w:r w:rsidR="0006347C">
        <w:t xml:space="preserve"> </w:t>
      </w:r>
      <w:r w:rsidR="00970619" w:rsidRPr="00D80DDB">
        <w:t xml:space="preserve">keresztül érhetőek el. </w:t>
      </w:r>
    </w:p>
    <w:p w14:paraId="72FF13E4" w14:textId="5A125B2D" w:rsidR="00AC0378" w:rsidRPr="00D80DDB" w:rsidRDefault="004A0D2E" w:rsidP="00CF4F1D">
      <w:pPr>
        <w:pStyle w:val="Szvegtrzs"/>
      </w:pPr>
      <w:r w:rsidRPr="00D80DDB">
        <w:t>A BEDSZ</w:t>
      </w:r>
      <w:r w:rsidR="00AC0378" w:rsidRPr="00D80DDB">
        <w:t xml:space="preserve"> keretében egy </w:t>
      </w:r>
      <w:r w:rsidR="00EC3C18">
        <w:t>olyan puffer</w:t>
      </w:r>
      <w:r w:rsidR="00EC3C18" w:rsidRPr="00D80DDB">
        <w:t xml:space="preserve"> </w:t>
      </w:r>
      <w:r w:rsidR="00AC0378" w:rsidRPr="00D80DDB">
        <w:t xml:space="preserve">tárhely került kialakításra a </w:t>
      </w:r>
      <w:r w:rsidR="00F809E9" w:rsidRPr="00D80DDB">
        <w:t>KR-</w:t>
      </w:r>
      <w:r w:rsidR="00AC0378" w:rsidRPr="00D80DDB">
        <w:t>ben, amely képes átmen</w:t>
      </w:r>
      <w:r w:rsidR="006D093F" w:rsidRPr="00D80DDB">
        <w:t>e</w:t>
      </w:r>
      <w:r w:rsidR="00AC0378" w:rsidRPr="00D80DDB">
        <w:t>ti ideig t</w:t>
      </w:r>
      <w:r w:rsidR="00AC0378" w:rsidRPr="00D80DDB">
        <w:t>á</w:t>
      </w:r>
      <w:r w:rsidR="00AC0378" w:rsidRPr="00D80DDB">
        <w:t>rolni a csatlakozott szervezeteknek érkezett dokumentumokat, így azok a saját feldolgozási képességüknek megfelelő sebességgel tudják a nekik küldött dokumentumokat fogadni</w:t>
      </w:r>
      <w:r w:rsidR="00DC3990" w:rsidRPr="00D80DDB">
        <w:t>. N</w:t>
      </w:r>
      <w:r w:rsidR="00AC0378" w:rsidRPr="00D80DDB">
        <w:t>incs szükségük arra, hogy a ren</w:t>
      </w:r>
      <w:r w:rsidR="00AC0378" w:rsidRPr="00D80DDB">
        <w:t>d</w:t>
      </w:r>
      <w:r w:rsidR="00AC0378" w:rsidRPr="00D80DDB">
        <w:t>szerük befogadó képességét feleslegesen a dokumentum beadási csúcsokhoz méretezzék. Ha így tennének, akkor olyan rendszert hoznának létre</w:t>
      </w:r>
      <w:r w:rsidRPr="00D80DDB">
        <w:t>,</w:t>
      </w:r>
      <w:r w:rsidR="00AC0378" w:rsidRPr="00D80DDB">
        <w:t xml:space="preserve"> amelynek a </w:t>
      </w:r>
      <w:r w:rsidR="008A57B3" w:rsidRPr="00D80DDB">
        <w:t>kapacitásai</w:t>
      </w:r>
      <w:r w:rsidR="00AC0378" w:rsidRPr="00D80DDB">
        <w:t xml:space="preserve"> nagyobbrészt kihasználatlanul maradnának. Ezen kívül a BEDSZ ellátja központilag a dokumentumok érkeztetéséhez szükséges feladatokat is, így </w:t>
      </w:r>
      <w:r w:rsidR="00AD2AC3" w:rsidRPr="00D80DDB">
        <w:t>nem kell</w:t>
      </w:r>
      <w:r w:rsidR="00AC0378" w:rsidRPr="00D80DDB">
        <w:t xml:space="preserve"> minden </w:t>
      </w:r>
      <w:r w:rsidR="00AD2AC3" w:rsidRPr="00D80DDB">
        <w:t xml:space="preserve">elektronikus ügyintézést végző </w:t>
      </w:r>
      <w:r w:rsidR="00AC0378" w:rsidRPr="00D80DDB">
        <w:t>szervnek idő</w:t>
      </w:r>
      <w:r w:rsidR="00AD2AC3" w:rsidRPr="00D80DDB">
        <w:t>bélyegzési szolgáltatásra berendezkedni vagy azt vásárolnia</w:t>
      </w:r>
      <w:r w:rsidRPr="00D80DDB">
        <w:t xml:space="preserve"> </w:t>
      </w:r>
      <w:r w:rsidR="00AC0378" w:rsidRPr="00D80DDB">
        <w:t xml:space="preserve">és érkeztetési </w:t>
      </w:r>
      <w:r w:rsidRPr="00D80DDB">
        <w:t xml:space="preserve">visszaigazolásokat </w:t>
      </w:r>
      <w:r w:rsidR="00AC0378" w:rsidRPr="00D80DDB">
        <w:t xml:space="preserve">készítenie. </w:t>
      </w:r>
      <w:r w:rsidRPr="00D80DDB">
        <w:t xml:space="preserve">Az állampolgár pedig a már </w:t>
      </w:r>
      <w:r w:rsidR="00AD2AC3" w:rsidRPr="00D80DDB">
        <w:t xml:space="preserve">az </w:t>
      </w:r>
      <w:r w:rsidR="00F809E9" w:rsidRPr="00D80DDB">
        <w:t>ügyfélkapu</w:t>
      </w:r>
      <w:r w:rsidRPr="00D80DDB">
        <w:t>nál me</w:t>
      </w:r>
      <w:r w:rsidRPr="00D80DDB">
        <w:t>g</w:t>
      </w:r>
      <w:r w:rsidRPr="00D80DDB">
        <w:t>szokott módon, egy ponton keresztül tudja lebonyolítani a közigazgatási szervekkel történő kommunikáci</w:t>
      </w:r>
      <w:r w:rsidRPr="00D80DDB">
        <w:t>ó</w:t>
      </w:r>
      <w:r w:rsidRPr="00D80DDB">
        <w:t>ját</w:t>
      </w:r>
      <w:r w:rsidR="00AD2AC3" w:rsidRPr="00D80DDB">
        <w:t>.</w:t>
      </w:r>
      <w:r w:rsidRPr="00D80DDB">
        <w:t xml:space="preserve"> </w:t>
      </w:r>
      <w:r w:rsidR="00AD2AC3" w:rsidRPr="00D80DDB">
        <w:t>E</w:t>
      </w:r>
      <w:r w:rsidRPr="00D80DDB">
        <w:t>gy központi tárhelyen (értesítési tárhely) tudja fogadni a számára érkezett dokumentumokat, egy olyan csatornán keresztül</w:t>
      </w:r>
      <w:r w:rsidR="00DC3990" w:rsidRPr="00D80DDB">
        <w:t>,</w:t>
      </w:r>
      <w:r w:rsidRPr="00D80DDB">
        <w:t xml:space="preserve"> aminek a megbízhatósága jóval nagyobb</w:t>
      </w:r>
      <w:r w:rsidR="00DC3990" w:rsidRPr="00D80DDB">
        <w:t>,</w:t>
      </w:r>
      <w:r w:rsidRPr="00D80DDB">
        <w:t xml:space="preserve"> mint az e-mail alapú kommunikációnak.  </w:t>
      </w:r>
    </w:p>
    <w:p w14:paraId="3EAB0C30" w14:textId="214B5B69" w:rsidR="001161C6" w:rsidRDefault="00970619" w:rsidP="00CF4F1D">
      <w:pPr>
        <w:pStyle w:val="Szvegtrzs"/>
      </w:pPr>
      <w:r w:rsidRPr="00D80DDB">
        <w:lastRenderedPageBreak/>
        <w:t xml:space="preserve">A BEDSZ használatához </w:t>
      </w:r>
      <w:r w:rsidR="00AA516B">
        <w:t>H</w:t>
      </w:r>
      <w:r w:rsidR="00AA516B" w:rsidRPr="00D80DDB">
        <w:t xml:space="preserve">ivatali </w:t>
      </w:r>
      <w:r w:rsidR="00F809E9" w:rsidRPr="00D80DDB">
        <w:t>kapu</w:t>
      </w:r>
      <w:r w:rsidRPr="00D80DDB">
        <w:t>t</w:t>
      </w:r>
      <w:r w:rsidR="00AA516B">
        <w:t>, Cégkaput</w:t>
      </w:r>
      <w:r w:rsidR="0006347C">
        <w:t xml:space="preserve"> vagy Perkaput</w:t>
      </w:r>
      <w:r w:rsidRPr="00D80DDB">
        <w:t xml:space="preserve"> kell nyitnia a csatlakoz</w:t>
      </w:r>
      <w:r w:rsidR="00C67473" w:rsidRPr="00D80DDB">
        <w:t>ó</w:t>
      </w:r>
      <w:r w:rsidRPr="00D80DDB">
        <w:t xml:space="preserve"> szervezetnek</w:t>
      </w:r>
      <w:r w:rsidR="0016476C">
        <w:t>.</w:t>
      </w:r>
      <w:r w:rsidR="004E2702" w:rsidRPr="00D80DDB">
        <w:t xml:space="preserve"> </w:t>
      </w:r>
      <w:r w:rsidR="0016476C" w:rsidRPr="00D80DDB">
        <w:t xml:space="preserve">A </w:t>
      </w:r>
      <w:r w:rsidR="00AA516B">
        <w:t>H</w:t>
      </w:r>
      <w:r w:rsidR="0016476C" w:rsidRPr="00D80DDB">
        <w:t>ivatali kapu nyitásával a szolgáltatásnyújtó számára létrejön egy szervezeti postafiók, ahonnan a csatlak</w:t>
      </w:r>
      <w:r w:rsidR="0016476C" w:rsidRPr="00D80DDB">
        <w:t>o</w:t>
      </w:r>
      <w:r w:rsidR="0016476C" w:rsidRPr="00D80DDB">
        <w:t xml:space="preserve">zott szervezet gépi vagy browseres úton tudja letölteni a </w:t>
      </w:r>
      <w:r w:rsidR="0016476C">
        <w:t>postafiókjába</w:t>
      </w:r>
      <w:r w:rsidR="0016476C" w:rsidRPr="00D80DDB">
        <w:t xml:space="preserve"> érkezett dokumentumokat (a KR re</w:t>
      </w:r>
      <w:r w:rsidR="0016476C" w:rsidRPr="00D80DDB">
        <w:t>n</w:t>
      </w:r>
      <w:r w:rsidR="0016476C" w:rsidRPr="00D80DDB">
        <w:t xml:space="preserve">delet előírása alapján minden csatlakozott szervezetnek legalább naponta egyszer ürítenie kell a postafiókját; browseres hozzáférés esetén ez csak a munkanapokra vonatkozik). </w:t>
      </w:r>
      <w:r w:rsidR="0016476C">
        <w:t>Ugyanezen postafiókon ker</w:t>
      </w:r>
      <w:r w:rsidR="0070214E">
        <w:t>e</w:t>
      </w:r>
      <w:r w:rsidR="0016476C">
        <w:t>sztül</w:t>
      </w:r>
      <w:r w:rsidRPr="00D80DDB">
        <w:t xml:space="preserve"> </w:t>
      </w:r>
      <w:r w:rsidR="00795DBE" w:rsidRPr="00D80DDB">
        <w:t xml:space="preserve">gépi vagy browseres </w:t>
      </w:r>
      <w:r w:rsidR="00795DBE">
        <w:t xml:space="preserve">úton </w:t>
      </w:r>
      <w:r w:rsidRPr="00D80DDB">
        <w:t xml:space="preserve">válaszdokumentumokat tud küldeni a felhasználók értesítési tárhelyére. </w:t>
      </w:r>
    </w:p>
    <w:p w14:paraId="42FF58BE" w14:textId="3C7C4350" w:rsidR="00AA0E22" w:rsidRPr="00D80DDB" w:rsidRDefault="00AA0E22" w:rsidP="00CF4F1D">
      <w:pPr>
        <w:pStyle w:val="Szvegtrzs"/>
      </w:pPr>
      <w:r w:rsidRPr="00D80DDB">
        <w:t xml:space="preserve">A </w:t>
      </w:r>
      <w:r>
        <w:t>Perkapu</w:t>
      </w:r>
      <w:r w:rsidR="00AA516B">
        <w:t xml:space="preserve"> vagy Cégkapu</w:t>
      </w:r>
      <w:r w:rsidRPr="00D80DDB">
        <w:t xml:space="preserve"> nyitásával létrejön egy </w:t>
      </w:r>
      <w:r>
        <w:t>Perkapu</w:t>
      </w:r>
      <w:r w:rsidR="00AA516B">
        <w:t>/Cégkapu</w:t>
      </w:r>
      <w:r w:rsidRPr="00D80DDB">
        <w:t xml:space="preserve"> postafiók, ahonnan a csatlakoz</w:t>
      </w:r>
      <w:r>
        <w:t>ó</w:t>
      </w:r>
      <w:r w:rsidRPr="00D80DDB">
        <w:t xml:space="preserve"> gépi úton tudja letölteni a </w:t>
      </w:r>
      <w:r>
        <w:t>postafiókjába</w:t>
      </w:r>
      <w:r w:rsidRPr="00D80DDB">
        <w:t xml:space="preserve"> érkezett dokumentumokat</w:t>
      </w:r>
      <w:r>
        <w:t>.</w:t>
      </w:r>
      <w:r w:rsidRPr="00D80DDB">
        <w:t xml:space="preserve"> </w:t>
      </w:r>
      <w:r>
        <w:t>A csatkakozónak</w:t>
      </w:r>
      <w:r w:rsidRPr="00D80DDB">
        <w:t xml:space="preserve"> legalább naponta egyszer ürítenie kell a postafiókját. </w:t>
      </w:r>
      <w:r>
        <w:t>Ugyanezen postafiókon keresztül</w:t>
      </w:r>
      <w:r w:rsidRPr="00D80DDB">
        <w:t xml:space="preserve"> gépi </w:t>
      </w:r>
      <w:r>
        <w:t xml:space="preserve">úton </w:t>
      </w:r>
      <w:r w:rsidRPr="00D80DDB">
        <w:t xml:space="preserve">dokumentumokat </w:t>
      </w:r>
      <w:r>
        <w:t xml:space="preserve">is </w:t>
      </w:r>
      <w:r w:rsidRPr="00D80DDB">
        <w:t xml:space="preserve">tud küldeni a </w:t>
      </w:r>
      <w:r>
        <w:t>címzett hivatal postafiókjába</w:t>
      </w:r>
      <w:r w:rsidRPr="00D80DDB">
        <w:t>.</w:t>
      </w:r>
    </w:p>
    <w:p w14:paraId="58FC398E" w14:textId="62FE9B04" w:rsidR="002272B0" w:rsidRDefault="001161C6" w:rsidP="00CF4F1D">
      <w:pPr>
        <w:pStyle w:val="Szvegtrzs"/>
      </w:pPr>
      <w:r w:rsidRPr="00D80DDB">
        <w:t>A kisebb</w:t>
      </w:r>
      <w:r w:rsidR="00FD2520" w:rsidRPr="00D80DDB">
        <w:t xml:space="preserve"> méretű</w:t>
      </w:r>
      <w:r w:rsidR="00630634" w:rsidRPr="00D80DDB">
        <w:t>,</w:t>
      </w:r>
      <w:r w:rsidRPr="00D80DDB">
        <w:t xml:space="preserve"> nem túl nagyszámú dokumentumot fogadó</w:t>
      </w:r>
      <w:r w:rsidR="00970619" w:rsidRPr="00D80DDB">
        <w:t>/</w:t>
      </w:r>
      <w:r w:rsidRPr="00D80DDB">
        <w:t xml:space="preserve">küldő szervezetek számára </w:t>
      </w:r>
      <w:r w:rsidR="00630634" w:rsidRPr="00D80DDB">
        <w:t>egy</w:t>
      </w:r>
      <w:r w:rsidRPr="00D80DDB">
        <w:t xml:space="preserve"> gépi dokume</w:t>
      </w:r>
      <w:r w:rsidRPr="00D80DDB">
        <w:t>n</w:t>
      </w:r>
      <w:r w:rsidRPr="00D80DDB">
        <w:t>tum</w:t>
      </w:r>
      <w:r w:rsidR="00630634" w:rsidRPr="00D80DDB">
        <w:t xml:space="preserve"> </w:t>
      </w:r>
      <w:r w:rsidRPr="00D80DDB">
        <w:t>fogadó</w:t>
      </w:r>
      <w:r w:rsidR="002C7DF7" w:rsidRPr="00D80DDB">
        <w:t>/</w:t>
      </w:r>
      <w:r w:rsidRPr="00D80DDB">
        <w:t xml:space="preserve">küldő interfész kialakítása gazdaságtalan lehet. Az ilyen szervezetek számára lehetőség van </w:t>
      </w:r>
      <w:r w:rsidR="00630634" w:rsidRPr="00D80DDB">
        <w:t xml:space="preserve">a </w:t>
      </w:r>
      <w:r w:rsidR="00AA516B">
        <w:t>H</w:t>
      </w:r>
      <w:r w:rsidR="00F809E9" w:rsidRPr="00D80DDB">
        <w:t>ivatali kapu</w:t>
      </w:r>
      <w:r w:rsidR="00630634" w:rsidRPr="00D80DDB">
        <w:t xml:space="preserve"> </w:t>
      </w:r>
      <w:r w:rsidR="00AD2AC3" w:rsidRPr="00D80DDB">
        <w:t xml:space="preserve">internetes browseren </w:t>
      </w:r>
      <w:r w:rsidR="00630634" w:rsidRPr="00D80DDB">
        <w:t xml:space="preserve">keresztül </w:t>
      </w:r>
      <w:r w:rsidR="00AD2AC3" w:rsidRPr="00D80DDB">
        <w:t xml:space="preserve">történő </w:t>
      </w:r>
      <w:r w:rsidR="00630634" w:rsidRPr="00D80DDB">
        <w:t xml:space="preserve">igénybevételére. </w:t>
      </w:r>
      <w:r w:rsidR="0054785E" w:rsidRPr="00D80DDB">
        <w:t>Ebben az esetben</w:t>
      </w:r>
      <w:r w:rsidR="00630634" w:rsidRPr="00D80DDB">
        <w:t xml:space="preserve"> </w:t>
      </w:r>
      <w:r w:rsidR="0054785E" w:rsidRPr="00D80DDB">
        <w:t xml:space="preserve">a </w:t>
      </w:r>
      <w:r w:rsidR="00630634" w:rsidRPr="00D80DDB">
        <w:t>következő fejez</w:t>
      </w:r>
      <w:r w:rsidR="00630634" w:rsidRPr="00D80DDB">
        <w:t>e</w:t>
      </w:r>
      <w:r w:rsidR="00630634" w:rsidRPr="00D80DDB">
        <w:t>tekben ismertetésre kerülő interfészt nem szükséges kialakítani, mivel a dokumentum letöltés</w:t>
      </w:r>
      <w:r w:rsidR="002C7DF7" w:rsidRPr="00D80DDB">
        <w:t>/</w:t>
      </w:r>
      <w:r w:rsidR="00630634" w:rsidRPr="00D80DDB">
        <w:t xml:space="preserve">feltöltés </w:t>
      </w:r>
      <w:r w:rsidR="00AD2AC3" w:rsidRPr="00D80DDB">
        <w:t>a böngészőn</w:t>
      </w:r>
      <w:r w:rsidR="00630634" w:rsidRPr="00D80DDB">
        <w:t xml:space="preserve"> keresztül történik</w:t>
      </w:r>
      <w:r w:rsidR="00457A9E">
        <w:t xml:space="preserve"> és külön alkalmazás ne</w:t>
      </w:r>
      <w:r w:rsidR="00FE5230">
        <w:t>m</w:t>
      </w:r>
      <w:r w:rsidR="00457A9E">
        <w:t xml:space="preserve"> szükséges hozzá, minden szükséges elemet a közpo</w:t>
      </w:r>
      <w:r w:rsidR="00457A9E">
        <w:t>n</w:t>
      </w:r>
      <w:r w:rsidR="00457A9E">
        <w:t>ti rendszer biztosít. Ebben az esetben a dokumentum feldolgozását azonban manuálisan kell elindítani</w:t>
      </w:r>
      <w:r w:rsidR="00353606" w:rsidRPr="00D80DDB">
        <w:t>.</w:t>
      </w:r>
      <w:r w:rsidR="00630634" w:rsidRPr="00D80DDB">
        <w:t xml:space="preserve"> </w:t>
      </w:r>
      <w:r w:rsidR="0054785E" w:rsidRPr="00D80DDB">
        <w:t xml:space="preserve">A rendszer működésének megismerése céljából azonban a </w:t>
      </w:r>
      <w:r w:rsidR="00AD2AC3" w:rsidRPr="00D80DDB">
        <w:t xml:space="preserve">böngészőn keresztül </w:t>
      </w:r>
      <w:r w:rsidR="0054785E" w:rsidRPr="00D80DDB">
        <w:t>csatlakozó szervezetek</w:t>
      </w:r>
      <w:r w:rsidR="00E7670C" w:rsidRPr="00D80DDB">
        <w:t>nek</w:t>
      </w:r>
      <w:r w:rsidR="0054785E" w:rsidRPr="00D80DDB">
        <w:t xml:space="preserve"> is </w:t>
      </w:r>
      <w:r w:rsidR="00FB2D90" w:rsidRPr="00D80DDB">
        <w:t>érdemes át</w:t>
      </w:r>
      <w:r w:rsidR="0054785E" w:rsidRPr="00D80DDB">
        <w:t xml:space="preserve">tanulmányozni a következő fejezeteket. </w:t>
      </w:r>
    </w:p>
    <w:p w14:paraId="5F38CFD4" w14:textId="77777777" w:rsidR="001161C6" w:rsidRPr="00D80DDB" w:rsidRDefault="002272B0" w:rsidP="00CF4F1D">
      <w:pPr>
        <w:pStyle w:val="Szvegtrzs"/>
      </w:pPr>
      <w:r w:rsidRPr="00D80DDB">
        <w:t>A következő fejezetekben a gépi letöltéshez és betöltéshez kapcsolódó interfész leírása található.</w:t>
      </w:r>
    </w:p>
    <w:p w14:paraId="2189F0A7" w14:textId="77777777" w:rsidR="006518AE" w:rsidRDefault="00AD7A47" w:rsidP="006518AE">
      <w:pPr>
        <w:pStyle w:val="Cmsor2"/>
      </w:pPr>
      <w:bookmarkStart w:id="132" w:name="_Toc163380993"/>
      <w:bookmarkStart w:id="133" w:name="_Toc512242218"/>
      <w:bookmarkStart w:id="134" w:name="_Toc223926723"/>
      <w:bookmarkStart w:id="135" w:name="_Toc231111082"/>
      <w:r w:rsidRPr="00D80DDB">
        <w:t xml:space="preserve">A </w:t>
      </w:r>
      <w:r w:rsidR="00F809E9" w:rsidRPr="00D80DDB">
        <w:t>hivatali kapu</w:t>
      </w:r>
      <w:r w:rsidRPr="00D80DDB">
        <w:t>n keresztül történő elektronikus dokumentum-kezelés rövid összefoglalója</w:t>
      </w:r>
      <w:bookmarkEnd w:id="132"/>
      <w:r w:rsidR="003F4A44">
        <w:t>.</w:t>
      </w:r>
      <w:bookmarkEnd w:id="133"/>
      <w:r w:rsidR="003F4A44">
        <w:t xml:space="preserve"> </w:t>
      </w:r>
      <w:bookmarkEnd w:id="134"/>
      <w:bookmarkEnd w:id="135"/>
    </w:p>
    <w:p w14:paraId="43E1FB14" w14:textId="77777777" w:rsidR="006518AE" w:rsidRPr="006518AE" w:rsidRDefault="006518AE" w:rsidP="006518AE">
      <w:pPr>
        <w:pStyle w:val="Cmsor3"/>
      </w:pPr>
      <w:bookmarkStart w:id="136" w:name="_Toc512242219"/>
      <w:r>
        <w:t>Állampolgár és hivatal közötti elektronikus adatforgalom</w:t>
      </w:r>
      <w:bookmarkEnd w:id="136"/>
    </w:p>
    <w:p w14:paraId="4F6A01E3" w14:textId="5C8DDA6B" w:rsidR="00AD7A47" w:rsidRPr="00D80DDB" w:rsidRDefault="00AD7A47" w:rsidP="00CF4F1D">
      <w:pPr>
        <w:pStyle w:val="Szvegtrzs"/>
      </w:pPr>
      <w:r w:rsidRPr="00D80DDB">
        <w:t xml:space="preserve">A </w:t>
      </w:r>
      <w:r w:rsidR="00B015A3">
        <w:t>BEDSZ</w:t>
      </w:r>
      <w:r w:rsidR="00B015A3" w:rsidRPr="00D80DDB">
        <w:t xml:space="preserve"> </w:t>
      </w:r>
      <w:r w:rsidRPr="00D80DDB">
        <w:t xml:space="preserve">lehetővé teszi, hogy az </w:t>
      </w:r>
      <w:r w:rsidR="00F809E9" w:rsidRPr="00D80DDB">
        <w:t>ügyfélkapu</w:t>
      </w:r>
      <w:r w:rsidRPr="00D80DDB">
        <w:t xml:space="preserve">val rendelkező </w:t>
      </w:r>
      <w:r w:rsidR="00916690" w:rsidRPr="00D80DDB">
        <w:t xml:space="preserve">ügyfelek </w:t>
      </w:r>
      <w:r w:rsidRPr="00D80DDB">
        <w:t xml:space="preserve">dokumentumokat küldhessenek a </w:t>
      </w:r>
      <w:r w:rsidR="00AA516B">
        <w:t>H</w:t>
      </w:r>
      <w:r w:rsidR="00AA516B" w:rsidRPr="00D80DDB">
        <w:t>i</w:t>
      </w:r>
      <w:r w:rsidR="00AA516B" w:rsidRPr="00D80DDB">
        <w:t xml:space="preserve">vatali </w:t>
      </w:r>
      <w:r w:rsidR="00F809E9" w:rsidRPr="00D80DDB">
        <w:t>kapu</w:t>
      </w:r>
      <w:r w:rsidR="00E9049F" w:rsidRPr="00D80DDB">
        <w:t xml:space="preserve">t nyitott és így szervezeti postafiókkal rendelkező szervezetek </w:t>
      </w:r>
      <w:r w:rsidRPr="00D80DDB">
        <w:t>részére.</w:t>
      </w:r>
      <w:r w:rsidR="00916690" w:rsidRPr="00D80DDB">
        <w:t xml:space="preserve"> </w:t>
      </w:r>
      <w:r w:rsidRPr="00D80DDB">
        <w:t>Az elektronikus dokume</w:t>
      </w:r>
      <w:r w:rsidRPr="00D80DDB">
        <w:t>n</w:t>
      </w:r>
      <w:r w:rsidRPr="00D80DDB">
        <w:t xml:space="preserve">tumok </w:t>
      </w:r>
      <w:r w:rsidR="004E2702" w:rsidRPr="00D80DDB">
        <w:t xml:space="preserve">a csatlakozott szervezet által </w:t>
      </w:r>
      <w:r w:rsidRPr="00D80DDB">
        <w:t xml:space="preserve">megtervezett nyomtatványok </w:t>
      </w:r>
      <w:r w:rsidR="00F34121" w:rsidRPr="00D80DDB">
        <w:t xml:space="preserve">ügyfél általi </w:t>
      </w:r>
      <w:r w:rsidRPr="00D80DDB">
        <w:t>kitöltésével keletkeznek. A</w:t>
      </w:r>
      <w:r w:rsidR="00982061">
        <w:t xml:space="preserve"> </w:t>
      </w:r>
      <w:r w:rsidR="007E00C3">
        <w:t>NISZ</w:t>
      </w:r>
      <w:r w:rsidR="007E00C3" w:rsidRPr="00D80DDB">
        <w:t xml:space="preserve"> </w:t>
      </w:r>
      <w:r w:rsidRPr="00D80DDB">
        <w:t>biztosítja a</w:t>
      </w:r>
      <w:r w:rsidR="00220004" w:rsidRPr="00D80DDB">
        <w:t xml:space="preserve"> csatlakozó</w:t>
      </w:r>
      <w:r w:rsidRPr="00D80DDB">
        <w:t xml:space="preserve"> </w:t>
      </w:r>
      <w:r w:rsidR="009F663C" w:rsidRPr="00D80DDB">
        <w:t>szervezet</w:t>
      </w:r>
      <w:r w:rsidRPr="00D80DDB">
        <w:t>eknek az űrlapok megtervezéséhez szükséges eszközt</w:t>
      </w:r>
      <w:r w:rsidR="00E56344" w:rsidRPr="00D80DDB">
        <w:t xml:space="preserve"> (általános </w:t>
      </w:r>
      <w:r w:rsidR="008A57B3" w:rsidRPr="00D80DDB">
        <w:t>nyomtatvány-</w:t>
      </w:r>
      <w:r w:rsidR="00E56344" w:rsidRPr="00D80DDB">
        <w:t>tervező)</w:t>
      </w:r>
      <w:r w:rsidRPr="00D80DDB">
        <w:t xml:space="preserve">, valamint az ügyfelek részére egy </w:t>
      </w:r>
      <w:r w:rsidR="00457A9E" w:rsidRPr="00D80DDB">
        <w:t>nyomtatvány</w:t>
      </w:r>
      <w:r w:rsidR="00457A9E">
        <w:t>-</w:t>
      </w:r>
      <w:r w:rsidRPr="00D80DDB">
        <w:t>kitöltő alkalmazást</w:t>
      </w:r>
      <w:r w:rsidR="00457A9E">
        <w:t xml:space="preserve"> (általános nyo</w:t>
      </w:r>
      <w:r w:rsidR="00457A9E">
        <w:t>m</w:t>
      </w:r>
      <w:r w:rsidR="00457A9E">
        <w:t>tatvány-kitöltő)</w:t>
      </w:r>
      <w:r w:rsidRPr="00D80DDB">
        <w:t>.</w:t>
      </w:r>
    </w:p>
    <w:p w14:paraId="30D73037" w14:textId="77777777" w:rsidR="0034303F" w:rsidRPr="00D80DDB" w:rsidRDefault="0034303F" w:rsidP="00CF4F1D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 által tervezett nyomtatványok számára a </w:t>
      </w:r>
      <w:r w:rsidR="009F663C" w:rsidRPr="00D80DDB">
        <w:t>szervezet</w:t>
      </w:r>
      <w:r w:rsidRPr="00D80DDB">
        <w:t xml:space="preserve"> honlapján létre kell hozni egy </w:t>
      </w:r>
      <w:r w:rsidR="00457A9E">
        <w:t>nyomtatvány</w:t>
      </w:r>
      <w:r w:rsidR="00FE5230">
        <w:t>-</w:t>
      </w:r>
      <w:r w:rsidR="00457A9E">
        <w:t xml:space="preserve">letöltésére </w:t>
      </w:r>
      <w:r w:rsidR="00FE5230">
        <w:t>szolgáló</w:t>
      </w:r>
      <w:r w:rsidR="00457A9E" w:rsidRPr="00D80DDB">
        <w:t xml:space="preserve"> </w:t>
      </w:r>
      <w:r w:rsidRPr="00D80DDB">
        <w:t>oldalt. A n</w:t>
      </w:r>
      <w:r w:rsidR="00761D1B" w:rsidRPr="00D80DDB">
        <w:t>yomtatványok a verziókülönbségek</w:t>
      </w:r>
      <w:r w:rsidRPr="00D80DDB">
        <w:t xml:space="preserve"> elkerülése érdekében a </w:t>
      </w:r>
      <w:r w:rsidR="007A5A68" w:rsidRPr="00D80DDB">
        <w:t>kormányzati po</w:t>
      </w:r>
      <w:r w:rsidR="007A5A68" w:rsidRPr="00D80DDB">
        <w:t>r</w:t>
      </w:r>
      <w:r w:rsidR="007A5A68" w:rsidRPr="00D80DDB">
        <w:t>tál</w:t>
      </w:r>
      <w:r w:rsidRPr="00D80DDB">
        <w:t>on nem jelennek meg</w:t>
      </w:r>
      <w:r w:rsidR="00761D1B" w:rsidRPr="00D80DDB">
        <w:t xml:space="preserve">, ott csak egy a </w:t>
      </w:r>
      <w:r w:rsidR="005171C0" w:rsidRPr="00D80DDB">
        <w:t xml:space="preserve">csatlakozott </w:t>
      </w:r>
      <w:r w:rsidR="00761D1B" w:rsidRPr="00D80DDB">
        <w:t>szervezetek nyomtatványokat tartalmazó oldalaira mut</w:t>
      </w:r>
      <w:r w:rsidR="00761D1B" w:rsidRPr="00D80DDB">
        <w:t>a</w:t>
      </w:r>
      <w:r w:rsidR="00761D1B" w:rsidRPr="00D80DDB">
        <w:t xml:space="preserve">tó linkeket </w:t>
      </w:r>
      <w:r w:rsidR="008A57B3" w:rsidRPr="00D80DDB">
        <w:t>tartalmazó</w:t>
      </w:r>
      <w:r w:rsidR="00761D1B" w:rsidRPr="00D80DDB">
        <w:t xml:space="preserve"> linkgyűjtemény található. Am</w:t>
      </w:r>
      <w:r w:rsidR="00346191" w:rsidRPr="00D80DDB">
        <w:t xml:space="preserve">ikor a felhasználó </w:t>
      </w:r>
      <w:r w:rsidR="006976E8" w:rsidRPr="00D80DDB">
        <w:t xml:space="preserve">az általános </w:t>
      </w:r>
      <w:r w:rsidR="00457A9E" w:rsidRPr="00D80DDB">
        <w:t>nyomtatvány</w:t>
      </w:r>
      <w:r w:rsidR="00457A9E">
        <w:t>-</w:t>
      </w:r>
      <w:r w:rsidR="006976E8" w:rsidRPr="00D80DDB">
        <w:t xml:space="preserve">kitöltővel </w:t>
      </w:r>
      <w:r w:rsidR="00346191" w:rsidRPr="00D80DDB">
        <w:t xml:space="preserve">megnyitja valamelyik </w:t>
      </w:r>
      <w:r w:rsidR="00DC375F" w:rsidRPr="00D80DDB">
        <w:t xml:space="preserve">– </w:t>
      </w:r>
      <w:r w:rsidR="00346191" w:rsidRPr="00D80DDB">
        <w:t xml:space="preserve">a szervezet által készített </w:t>
      </w:r>
      <w:r w:rsidR="00DC375F" w:rsidRPr="00D80DDB">
        <w:t xml:space="preserve">– </w:t>
      </w:r>
      <w:r w:rsidR="00346191" w:rsidRPr="00D80DDB">
        <w:t>nyomtatványt</w:t>
      </w:r>
      <w:r w:rsidR="006976E8" w:rsidRPr="00D80DDB">
        <w:t>,</w:t>
      </w:r>
      <w:r w:rsidR="00346191" w:rsidRPr="00D80DDB">
        <w:t xml:space="preserve"> akkor az általános nyomtatványkitöltő </w:t>
      </w:r>
      <w:r w:rsidR="009A5019">
        <w:t xml:space="preserve">- </w:t>
      </w:r>
      <w:r w:rsidR="00817167">
        <w:t>megfelelő telepítése esetén</w:t>
      </w:r>
      <w:r w:rsidR="009A5019">
        <w:t xml:space="preserve"> </w:t>
      </w:r>
      <w:r w:rsidR="00BE37D3">
        <w:t>- a</w:t>
      </w:r>
      <w:r w:rsidR="00346191" w:rsidRPr="00D80DDB">
        <w:t xml:space="preserve"> csatlakozott szervezet </w:t>
      </w:r>
      <w:r w:rsidR="00A767AB" w:rsidRPr="00D80DDB">
        <w:t xml:space="preserve">nyomtatványokat tartalmazó oldalán </w:t>
      </w:r>
      <w:r w:rsidR="00777535" w:rsidRPr="00D80DDB">
        <w:t>ellenőrzi</w:t>
      </w:r>
      <w:r w:rsidR="0057180D" w:rsidRPr="00D80DDB">
        <w:t>,</w:t>
      </w:r>
      <w:r w:rsidR="00A767AB" w:rsidRPr="00D80DDB">
        <w:t xml:space="preserve"> hogy a nyomtatványnak van</w:t>
      </w:r>
      <w:r w:rsidR="00346191" w:rsidRPr="00D80DDB">
        <w:t>-e újabb verziója</w:t>
      </w:r>
      <w:r w:rsidR="006976E8" w:rsidRPr="00D80DDB">
        <w:t>,</w:t>
      </w:r>
      <w:r w:rsidR="00777535" w:rsidRPr="00D80DDB">
        <w:t xml:space="preserve"> és</w:t>
      </w:r>
      <w:r w:rsidR="00346191" w:rsidRPr="00D80DDB">
        <w:t xml:space="preserve"> ha </w:t>
      </w:r>
      <w:r w:rsidR="008A57B3" w:rsidRPr="00D80DDB">
        <w:t>van,</w:t>
      </w:r>
      <w:r w:rsidR="00346191" w:rsidRPr="00D80DDB">
        <w:t xml:space="preserve"> akkor felkínálja annak letöltését (az oldal URL-je a nyo</w:t>
      </w:r>
      <w:r w:rsidR="00346191" w:rsidRPr="00D80DDB">
        <w:t>m</w:t>
      </w:r>
      <w:r w:rsidR="00346191" w:rsidRPr="00D80DDB">
        <w:t>tatvány tervezése során rögzítésre kerül a nyomtatványban</w:t>
      </w:r>
      <w:r w:rsidR="00A767AB" w:rsidRPr="00D80DDB">
        <w:t xml:space="preserve">). </w:t>
      </w:r>
      <w:r w:rsidR="009571C7" w:rsidRPr="00D80DDB">
        <w:t>A nyomtatványokat tartalmazó oldalnak tarta</w:t>
      </w:r>
      <w:r w:rsidR="009571C7" w:rsidRPr="00D80DDB">
        <w:t>l</w:t>
      </w:r>
      <w:r w:rsidR="009571C7" w:rsidRPr="00D80DDB">
        <w:t>maznia kell egy nykinfo.xml nevű állományt (szerkezeti leírása az általános nyomtatvány</w:t>
      </w:r>
      <w:r w:rsidR="00672984" w:rsidRPr="00D80DDB">
        <w:t xml:space="preserve"> </w:t>
      </w:r>
      <w:r w:rsidR="009571C7" w:rsidRPr="00D80DDB">
        <w:t>terve</w:t>
      </w:r>
      <w:r w:rsidR="00473142" w:rsidRPr="00D80DDB">
        <w:t xml:space="preserve">zővel együtt kerül átadásra). </w:t>
      </w:r>
      <w:r w:rsidR="00473142" w:rsidRPr="00D80DDB">
        <w:rPr>
          <w:caps/>
        </w:rPr>
        <w:t>A</w:t>
      </w:r>
      <w:r w:rsidR="00473142" w:rsidRPr="00D80DDB">
        <w:t xml:space="preserve">z abban található információk </w:t>
      </w:r>
      <w:r w:rsidR="009571C7" w:rsidRPr="00D80DDB">
        <w:t>alapján tudja az általános kitöltő</w:t>
      </w:r>
      <w:r w:rsidR="00777535" w:rsidRPr="00D80DDB">
        <w:t>,</w:t>
      </w:r>
      <w:r w:rsidR="009571C7" w:rsidRPr="00D80DDB">
        <w:t xml:space="preserve"> hogy egy adott nyomta</w:t>
      </w:r>
      <w:r w:rsidR="009571C7" w:rsidRPr="00D80DDB">
        <w:t>t</w:t>
      </w:r>
      <w:r w:rsidR="009571C7" w:rsidRPr="00D80DDB">
        <w:t xml:space="preserve">ványnak van-e újabb verziója. </w:t>
      </w:r>
    </w:p>
    <w:p w14:paraId="4A618426" w14:textId="77777777" w:rsidR="008C7A11" w:rsidRPr="00D80DDB" w:rsidRDefault="008C7A11" w:rsidP="00884FA6">
      <w:pPr>
        <w:rPr>
          <w:b/>
          <w:i/>
        </w:rPr>
      </w:pPr>
      <w:bookmarkStart w:id="137" w:name="_Toc231111083"/>
      <w:r w:rsidRPr="00D80DDB">
        <w:rPr>
          <w:b/>
          <w:i/>
        </w:rPr>
        <w:t xml:space="preserve">Általános </w:t>
      </w:r>
      <w:r w:rsidR="006518AE" w:rsidRPr="00D80DDB">
        <w:rPr>
          <w:b/>
          <w:i/>
        </w:rPr>
        <w:t>nyomtatványtervező</w:t>
      </w:r>
      <w:r w:rsidRPr="00D80DDB">
        <w:rPr>
          <w:b/>
          <w:i/>
        </w:rPr>
        <w:t xml:space="preserve"> alkalmazás leírása:</w:t>
      </w:r>
      <w:bookmarkEnd w:id="137"/>
      <w:r w:rsidRPr="00D80DDB">
        <w:rPr>
          <w:b/>
          <w:i/>
        </w:rPr>
        <w:t xml:space="preserve"> </w:t>
      </w:r>
    </w:p>
    <w:p w14:paraId="1A177B4D" w14:textId="77777777" w:rsidR="008C7A11" w:rsidRPr="00D80DDB" w:rsidRDefault="008C7A11" w:rsidP="002F60FD">
      <w:pPr>
        <w:spacing w:line="320" w:lineRule="atLeast"/>
        <w:jc w:val="both"/>
      </w:pPr>
      <w:r w:rsidRPr="00D80DDB">
        <w:lastRenderedPageBreak/>
        <w:t>A nyomtatványtervező alkalmazásnak önálló leírása van, am</w:t>
      </w:r>
      <w:r w:rsidR="00444C9C" w:rsidRPr="00457A9E">
        <w:t>ely</w:t>
      </w:r>
      <w:r w:rsidRPr="00D80DDB">
        <w:t xml:space="preserve"> tartalmazza az űrlapok tervezéséhe</w:t>
      </w:r>
      <w:r w:rsidR="00DC375F" w:rsidRPr="00D80DDB">
        <w:t>z</w:t>
      </w:r>
      <w:r w:rsidRPr="00D80DDB">
        <w:t xml:space="preserve"> szükséges információkat és az űrlapok felépítését (xml struktúráját az automatikus feldolgozáshoz). Jelen dokumentumnak nem része az űrlaptervezővel előállított dokumentumok felépítésének leírása.</w:t>
      </w:r>
    </w:p>
    <w:p w14:paraId="11E1F61E" w14:textId="77777777" w:rsidR="008C7A11" w:rsidRPr="00D80DDB" w:rsidRDefault="008C7A11" w:rsidP="002F60FD">
      <w:pPr>
        <w:jc w:val="both"/>
      </w:pPr>
    </w:p>
    <w:p w14:paraId="24AB98C5" w14:textId="77777777" w:rsidR="008C7A11" w:rsidRPr="00D80DDB" w:rsidRDefault="008C7A11" w:rsidP="002F60FD">
      <w:pPr>
        <w:spacing w:line="320" w:lineRule="atLeast"/>
        <w:jc w:val="both"/>
        <w:rPr>
          <w:b/>
          <w:i/>
        </w:rPr>
      </w:pPr>
      <w:bookmarkStart w:id="138" w:name="_Toc231111084"/>
      <w:r w:rsidRPr="00D80DDB">
        <w:rPr>
          <w:b/>
          <w:i/>
        </w:rPr>
        <w:t xml:space="preserve">Általános </w:t>
      </w:r>
      <w:r w:rsidR="00457A9E">
        <w:rPr>
          <w:b/>
          <w:i/>
        </w:rPr>
        <w:t>nyomtatvány-kitöltő</w:t>
      </w:r>
      <w:r w:rsidRPr="00D80DDB">
        <w:rPr>
          <w:b/>
          <w:i/>
        </w:rPr>
        <w:t xml:space="preserve"> alkalmazás leírása:</w:t>
      </w:r>
      <w:bookmarkEnd w:id="138"/>
    </w:p>
    <w:p w14:paraId="6610760F" w14:textId="77777777" w:rsidR="008C7A11" w:rsidRPr="00D80DDB" w:rsidRDefault="008C7A11" w:rsidP="002F60FD">
      <w:pPr>
        <w:spacing w:line="320" w:lineRule="atLeast"/>
        <w:jc w:val="both"/>
      </w:pPr>
      <w:r w:rsidRPr="00D80DDB">
        <w:t xml:space="preserve">Az általános </w:t>
      </w:r>
      <w:r w:rsidR="00457A9E">
        <w:t>nyomtatvány-kitöltő</w:t>
      </w:r>
      <w:r w:rsidRPr="00D80DDB">
        <w:t xml:space="preserve"> alkalmazás leírása tartalmazza a kitöltéshez szükséges információkat. Jelen dokumentum csak a kitöltő által készített boríték</w:t>
      </w:r>
      <w:r w:rsidR="00E43168">
        <w:t xml:space="preserve"> </w:t>
      </w:r>
      <w:r w:rsidRPr="00D80DDB">
        <w:t>(kr boríték) felépítésére tér ki.</w:t>
      </w:r>
    </w:p>
    <w:p w14:paraId="208E1C01" w14:textId="77777777" w:rsidR="00A93F63" w:rsidRPr="00D80DDB" w:rsidRDefault="00AD7A47" w:rsidP="00AA43B4">
      <w:pPr>
        <w:pStyle w:val="Szvegtrzs"/>
        <w:spacing w:before="240"/>
      </w:pPr>
      <w:r w:rsidRPr="00D80DDB">
        <w:t xml:space="preserve">Az Ügyfelek az általános </w:t>
      </w:r>
      <w:r w:rsidR="00457A9E">
        <w:t>nyomtatvány-kitöltő</w:t>
      </w:r>
      <w:r w:rsidR="002D7086" w:rsidRPr="00D80DDB">
        <w:t>vel</w:t>
      </w:r>
      <w:r w:rsidRPr="00D80DDB">
        <w:t xml:space="preserve"> </w:t>
      </w:r>
      <w:r w:rsidR="00762F6F">
        <w:t>előállítják</w:t>
      </w:r>
      <w:r w:rsidRPr="00D80DDB">
        <w:t xml:space="preserve"> a </w:t>
      </w:r>
      <w:r w:rsidR="000762B3" w:rsidRPr="00D80DDB">
        <w:t xml:space="preserve">csatlakozott szervezet számára </w:t>
      </w:r>
      <w:r w:rsidRPr="00D80DDB">
        <w:t>küldendő d</w:t>
      </w:r>
      <w:r w:rsidRPr="00D80DDB">
        <w:t>o</w:t>
      </w:r>
      <w:r w:rsidRPr="00D80DDB">
        <w:t>kumentumo</w:t>
      </w:r>
      <w:r w:rsidR="00A93F63" w:rsidRPr="00D80DDB">
        <w:t>ka</w:t>
      </w:r>
      <w:r w:rsidRPr="00D80DDB">
        <w:t>t</w:t>
      </w:r>
      <w:r w:rsidR="000762B3" w:rsidRPr="00D80DDB">
        <w:t>. Először létrejön a kitöltött űrlap, am</w:t>
      </w:r>
      <w:r w:rsidR="00444C9C" w:rsidRPr="00E43168">
        <w:t>ely</w:t>
      </w:r>
      <w:r w:rsidR="00762F6F">
        <w:t>et</w:t>
      </w:r>
      <w:r w:rsidR="000762B3" w:rsidRPr="00D80DDB">
        <w:t xml:space="preserve"> az automatikus feldolgozhatóság érdekében </w:t>
      </w:r>
      <w:r w:rsidR="00762F6F">
        <w:t xml:space="preserve">az általános dokumetum feltöltő </w:t>
      </w:r>
      <w:r w:rsidR="000762B3" w:rsidRPr="00D80DDB">
        <w:t>egy meghatározott formátumú XML állomán</w:t>
      </w:r>
      <w:r w:rsidR="00762F6F">
        <w:t>n</w:t>
      </w:r>
      <w:r w:rsidR="000762B3" w:rsidRPr="00D80DDB">
        <w:t>y</w:t>
      </w:r>
      <w:r w:rsidR="00762F6F">
        <w:t>á alakít</w:t>
      </w:r>
      <w:r w:rsidR="00A77783" w:rsidRPr="00D80DDB">
        <w:t xml:space="preserve"> (</w:t>
      </w:r>
      <w:r w:rsidR="000762B3" w:rsidRPr="00D80DDB">
        <w:t>amely digitálisan al</w:t>
      </w:r>
      <w:r w:rsidR="000762B3" w:rsidRPr="00D80DDB">
        <w:t>á</w:t>
      </w:r>
      <w:r w:rsidR="000762B3" w:rsidRPr="00D80DDB">
        <w:t>írásra is kerülhet</w:t>
      </w:r>
      <w:r w:rsidR="00A77783" w:rsidRPr="00D80DDB">
        <w:t>)</w:t>
      </w:r>
      <w:r w:rsidR="00DC375F" w:rsidRPr="00D80DDB">
        <w:t>,</w:t>
      </w:r>
      <w:r w:rsidR="000762B3" w:rsidRPr="00D80DDB">
        <w:t xml:space="preserve"> majd pedig a dokumentum titkosítása és a csatolmányok beillesztése </w:t>
      </w:r>
      <w:r w:rsidR="008A57B3" w:rsidRPr="00D80DDB">
        <w:t xml:space="preserve">után </w:t>
      </w:r>
      <w:r w:rsidR="00762F6F" w:rsidRPr="00D80DDB">
        <w:t>létre</w:t>
      </w:r>
      <w:r w:rsidR="00762F6F">
        <w:t>hozza</w:t>
      </w:r>
      <w:r w:rsidR="00762F6F" w:rsidRPr="00D80DDB">
        <w:t xml:space="preserve"> </w:t>
      </w:r>
      <w:r w:rsidR="000762B3" w:rsidRPr="00D80DDB">
        <w:t xml:space="preserve">a </w:t>
      </w:r>
      <w:r w:rsidR="00750953" w:rsidRPr="00D80DDB">
        <w:t>KR</w:t>
      </w:r>
      <w:r w:rsidR="000762B3" w:rsidRPr="00D80DDB">
        <w:t xml:space="preserve"> boríték</w:t>
      </w:r>
      <w:r w:rsidR="00762F6F">
        <w:t>ot</w:t>
      </w:r>
      <w:r w:rsidR="000762B3" w:rsidRPr="00D80DDB">
        <w:t>, am</w:t>
      </w:r>
      <w:r w:rsidR="00DC375F" w:rsidRPr="00D80DDB">
        <w:t>ely</w:t>
      </w:r>
      <w:r w:rsidR="000762B3" w:rsidRPr="00D80DDB">
        <w:t xml:space="preserve"> szintén egy meghatározott formátumú XML állomány. </w:t>
      </w:r>
      <w:r w:rsidR="00047548" w:rsidRPr="00D80DDB">
        <w:t xml:space="preserve">Az ügyfél a rendszerbe a </w:t>
      </w:r>
      <w:r w:rsidR="00750953" w:rsidRPr="00D80DDB">
        <w:t>KR</w:t>
      </w:r>
      <w:r w:rsidR="00047548" w:rsidRPr="00D80DDB">
        <w:t xml:space="preserve"> borít</w:t>
      </w:r>
      <w:r w:rsidR="00047548" w:rsidRPr="00D80DDB">
        <w:t>é</w:t>
      </w:r>
      <w:r w:rsidR="00047548" w:rsidRPr="00D80DDB">
        <w:t xml:space="preserve">kot tölti </w:t>
      </w:r>
      <w:r w:rsidR="00C725CE" w:rsidRPr="00D80DDB">
        <w:t>fel</w:t>
      </w:r>
      <w:r w:rsidR="00047548" w:rsidRPr="00D80DDB">
        <w:t xml:space="preserve">. </w:t>
      </w:r>
      <w:r w:rsidR="000762B3" w:rsidRPr="00D80DDB">
        <w:t>A csat</w:t>
      </w:r>
      <w:r w:rsidR="00A93F63" w:rsidRPr="00D80DDB">
        <w:t xml:space="preserve">lakozott szerv postafiókjába a </w:t>
      </w:r>
      <w:r w:rsidR="002D04F0" w:rsidRPr="00D80DDB">
        <w:t>KR</w:t>
      </w:r>
      <w:r w:rsidR="000762B3" w:rsidRPr="00D80DDB">
        <w:t xml:space="preserve"> boríték </w:t>
      </w:r>
      <w:r w:rsidR="008A57B3" w:rsidRPr="00D80DDB">
        <w:t xml:space="preserve">és </w:t>
      </w:r>
      <w:r w:rsidR="008C7A11" w:rsidRPr="00D80DDB">
        <w:t xml:space="preserve">egy </w:t>
      </w:r>
      <w:r w:rsidR="000762B3" w:rsidRPr="00D80DDB">
        <w:t>az ügyfélre</w:t>
      </w:r>
      <w:r w:rsidR="002E2E2D" w:rsidRPr="00D80DDB">
        <w:t xml:space="preserve"> </w:t>
      </w:r>
      <w:r w:rsidR="00DC375F" w:rsidRPr="00D80DDB">
        <w:t>valamint</w:t>
      </w:r>
      <w:r w:rsidR="002E2E2D" w:rsidRPr="00D80DDB">
        <w:t xml:space="preserve"> a dokumentumra vonatkozó adatokat tartalmazó </w:t>
      </w:r>
      <w:r w:rsidR="008A57B3" w:rsidRPr="00D80DDB">
        <w:t>metaadat-</w:t>
      </w:r>
      <w:r w:rsidR="00A77783" w:rsidRPr="00D80DDB">
        <w:t>halmaz kerül</w:t>
      </w:r>
      <w:r w:rsidR="002E2E2D" w:rsidRPr="00D80DDB">
        <w:t>.</w:t>
      </w:r>
      <w:r w:rsidR="000762B3" w:rsidRPr="00D80DDB">
        <w:t xml:space="preserve"> </w:t>
      </w:r>
    </w:p>
    <w:p w14:paraId="06D52430" w14:textId="77777777" w:rsidR="003F7605" w:rsidRPr="00D80DDB" w:rsidRDefault="007B0B19" w:rsidP="00CF4F1D">
      <w:pPr>
        <w:pStyle w:val="Szvegtrzs"/>
      </w:pPr>
      <w:r w:rsidRPr="00D80DDB">
        <w:t xml:space="preserve">A küldendő dokumentum és </w:t>
      </w:r>
      <w:r w:rsidR="00593D61" w:rsidRPr="00D80DDB">
        <w:t xml:space="preserve">a </w:t>
      </w:r>
      <w:r w:rsidRPr="00D80DDB">
        <w:t xml:space="preserve">csatolmányok </w:t>
      </w:r>
      <w:r w:rsidR="00AD7A47" w:rsidRPr="00D80DDB">
        <w:t>titkosításra kerül</w:t>
      </w:r>
      <w:r w:rsidR="00593D61" w:rsidRPr="00D80DDB">
        <w:t>nek</w:t>
      </w:r>
      <w:r w:rsidR="00AD7A47" w:rsidRPr="00D80DDB">
        <w:t xml:space="preserve">, a címzett </w:t>
      </w:r>
      <w:r w:rsidR="009F663C" w:rsidRPr="00D80DDB">
        <w:t>szervezet</w:t>
      </w:r>
      <w:r w:rsidR="00CF74F4" w:rsidRPr="00D80DDB">
        <w:t xml:space="preserve"> (a </w:t>
      </w:r>
      <w:r w:rsidR="009F663C" w:rsidRPr="00D80DDB">
        <w:t>szervezet</w:t>
      </w:r>
      <w:r w:rsidR="00CF74F4" w:rsidRPr="00D80DDB">
        <w:t xml:space="preserve"> titkosító kulcsa az űrlap</w:t>
      </w:r>
      <w:r w:rsidR="006976E8" w:rsidRPr="00D80DDB">
        <w:t xml:space="preserve"> tervezésekor </w:t>
      </w:r>
      <w:r w:rsidR="00CF74F4" w:rsidRPr="00D80DDB">
        <w:t xml:space="preserve">beépítésre </w:t>
      </w:r>
      <w:r w:rsidR="006976E8" w:rsidRPr="00D80DDB">
        <w:t>kerül az űrlapba</w:t>
      </w:r>
      <w:r w:rsidR="00CF74F4" w:rsidRPr="00D80DDB">
        <w:t>)</w:t>
      </w:r>
      <w:r w:rsidR="00AD7A47" w:rsidRPr="00D80DDB">
        <w:t xml:space="preserve">, és opcionálisan </w:t>
      </w:r>
      <w:r w:rsidR="00F16E0C" w:rsidRPr="00D80DDB">
        <w:t xml:space="preserve">(ha az ügyfél beállítja) </w:t>
      </w:r>
      <w:r w:rsidR="00AD7A47" w:rsidRPr="00D80DDB">
        <w:t xml:space="preserve">az ügyfél nyilvános </w:t>
      </w:r>
      <w:r w:rsidR="002F7580" w:rsidRPr="00D80DDB">
        <w:t xml:space="preserve">titkosító </w:t>
      </w:r>
      <w:r w:rsidR="00AD7A47" w:rsidRPr="00D80DDB">
        <w:t>kulcsával</w:t>
      </w:r>
      <w:r w:rsidR="00F16E0C" w:rsidRPr="00D80DDB">
        <w:t xml:space="preserve"> (erre alapvetően azért van szükség, hogy az ügyfél a boríték elküldése után bármikor meg</w:t>
      </w:r>
      <w:r w:rsidR="00DC375F" w:rsidRPr="00D80DDB">
        <w:t xml:space="preserve"> </w:t>
      </w:r>
      <w:r w:rsidR="00F16E0C" w:rsidRPr="00D80DDB">
        <w:t>tudja tekinteni az általa beküldött nyomtatványt, mivel az egy titkosított állomány)</w:t>
      </w:r>
      <w:r w:rsidR="00AD7A47" w:rsidRPr="00D80DDB">
        <w:t xml:space="preserve">. </w:t>
      </w:r>
      <w:r w:rsidR="002F7580" w:rsidRPr="00D80DDB">
        <w:t>A titkos</w:t>
      </w:r>
      <w:r w:rsidR="002F7580" w:rsidRPr="00D80DDB">
        <w:t>í</w:t>
      </w:r>
      <w:r w:rsidR="002F7580" w:rsidRPr="00D80DDB">
        <w:t>tás előtt sor kerülhet a dokumentum digitális aláírására is, amennyiben az ügyfél rendelkezik aláíró kulccsal</w:t>
      </w:r>
      <w:r w:rsidR="00456615" w:rsidRPr="00D80DDB">
        <w:t xml:space="preserve"> és a szükséges szoftverrel</w:t>
      </w:r>
      <w:r w:rsidR="002F7580" w:rsidRPr="00D80DDB">
        <w:t>.</w:t>
      </w:r>
      <w:r w:rsidR="00601ABD" w:rsidRPr="00D80DDB">
        <w:t xml:space="preserve"> </w:t>
      </w:r>
      <w:r w:rsidR="00AD7A47" w:rsidRPr="00D80DDB">
        <w:t xml:space="preserve">A feltöltött dokumentumok titkosítottan közlekednek a </w:t>
      </w:r>
      <w:r w:rsidR="00F809E9" w:rsidRPr="00D80DDB">
        <w:t>KR-</w:t>
      </w:r>
      <w:r w:rsidR="00AD7A47" w:rsidRPr="00D80DDB">
        <w:t xml:space="preserve">ben, </w:t>
      </w:r>
      <w:r w:rsidR="00750953" w:rsidRPr="00D80DDB">
        <w:t>a</w:t>
      </w:r>
      <w:r w:rsidR="00AD7A47" w:rsidRPr="00D80DDB">
        <w:t xml:space="preserve"> </w:t>
      </w:r>
      <w:r w:rsidR="00F809E9" w:rsidRPr="00D80DDB">
        <w:t>KR</w:t>
      </w:r>
      <w:r w:rsidR="00AD7A47" w:rsidRPr="00D80DDB">
        <w:t xml:space="preserve"> semmilyen változtatást nem </w:t>
      </w:r>
      <w:r w:rsidR="00750953" w:rsidRPr="00D80DDB">
        <w:t>végez</w:t>
      </w:r>
      <w:r w:rsidR="00AD7A47" w:rsidRPr="00D80DDB">
        <w:t>, és nem is értelmez</w:t>
      </w:r>
      <w:r w:rsidR="00CF74F4" w:rsidRPr="00D80DDB">
        <w:t>i</w:t>
      </w:r>
      <w:r w:rsidR="00AD7A47" w:rsidRPr="00D80DDB">
        <w:t xml:space="preserve"> a rajta áthaladó dokumentumok</w:t>
      </w:r>
      <w:r w:rsidR="00CF74F4" w:rsidRPr="00D80DDB">
        <w:t>at</w:t>
      </w:r>
      <w:r w:rsidR="00AD7A47" w:rsidRPr="00D80DDB">
        <w:t>.</w:t>
      </w:r>
      <w:r w:rsidR="00593D61" w:rsidRPr="00D80DDB">
        <w:t xml:space="preserve"> Erre a titkosítás miatt nem is képes. </w:t>
      </w:r>
      <w:r w:rsidR="00887B6D" w:rsidRPr="00D80DDB">
        <w:t xml:space="preserve"> </w:t>
      </w:r>
    </w:p>
    <w:p w14:paraId="39DA0667" w14:textId="49011F46" w:rsidR="00887B6D" w:rsidRPr="00D80DDB" w:rsidRDefault="00887B6D" w:rsidP="00CF4F1D">
      <w:pPr>
        <w:pStyle w:val="Szvegtrzs"/>
      </w:pPr>
      <w:r w:rsidRPr="00D80DDB">
        <w:t xml:space="preserve">A </w:t>
      </w:r>
      <w:r w:rsidR="00AA516B">
        <w:t>H</w:t>
      </w:r>
      <w:r w:rsidR="00AA516B" w:rsidRPr="00D80DDB">
        <w:t xml:space="preserve">ivatali </w:t>
      </w:r>
      <w:r w:rsidR="00F809E9" w:rsidRPr="00D80DDB">
        <w:t>kapu</w:t>
      </w:r>
      <w:r w:rsidRPr="00D80DDB">
        <w:t xml:space="preserve"> megnyitása a </w:t>
      </w:r>
      <w:r w:rsidR="00F809E9" w:rsidRPr="00D80DDB">
        <w:t>KR-</w:t>
      </w:r>
      <w:r w:rsidRPr="00D80DDB">
        <w:t xml:space="preserve">ben való </w:t>
      </w:r>
      <w:r w:rsidR="00B80465" w:rsidRPr="00D80DDB">
        <w:t>regisztrációval történik. A regisztráció során rögzítésre kerül a csatlakozott szervezet rövid neve, am</w:t>
      </w:r>
      <w:r w:rsidR="00925F1E" w:rsidRPr="00D80DDB">
        <w:t>ely</w:t>
      </w:r>
      <w:r w:rsidR="00B80465" w:rsidRPr="00D80DDB">
        <w:t xml:space="preserve">nek a rendszer működésében </w:t>
      </w:r>
      <w:r w:rsidR="00750953" w:rsidRPr="00D80DDB">
        <w:t>kitüntetett</w:t>
      </w:r>
      <w:r w:rsidR="00B80465" w:rsidRPr="00D80DDB">
        <w:t xml:space="preserve"> szerepe van. A rendszerbe beérkezett nyomtatványok</w:t>
      </w:r>
      <w:r w:rsidR="00D147CC" w:rsidRPr="00D80DDB">
        <w:t xml:space="preserve"> (</w:t>
      </w:r>
      <w:r w:rsidR="00750953" w:rsidRPr="00D80DDB">
        <w:t>KR</w:t>
      </w:r>
      <w:r w:rsidR="00D147CC" w:rsidRPr="00D80DDB">
        <w:t xml:space="preserve"> boríték) </w:t>
      </w:r>
      <w:r w:rsidR="00B80465" w:rsidRPr="00D80DDB">
        <w:t>a nyomtatvány fejlécében szereplő (a nyomtatványok tervezése s</w:t>
      </w:r>
      <w:r w:rsidR="00B80465" w:rsidRPr="00D80DDB">
        <w:t>o</w:t>
      </w:r>
      <w:r w:rsidR="00B80465" w:rsidRPr="00D80DDB">
        <w:t xml:space="preserve">rán a </w:t>
      </w:r>
      <w:r w:rsidR="0078322D" w:rsidRPr="00D80DDB">
        <w:t xml:space="preserve">megtervezett </w:t>
      </w:r>
      <w:r w:rsidR="00B80465" w:rsidRPr="00D80DDB">
        <w:t>nyomtatványba be</w:t>
      </w:r>
      <w:r w:rsidR="0001185F" w:rsidRPr="00D80DDB">
        <w:t xml:space="preserve">építésre </w:t>
      </w:r>
      <w:r w:rsidR="00750953" w:rsidRPr="00D80DDB">
        <w:t>kerül</w:t>
      </w:r>
      <w:r w:rsidR="0001185F" w:rsidRPr="00D80DDB">
        <w:t xml:space="preserve"> </w:t>
      </w:r>
      <w:r w:rsidR="00B80465" w:rsidRPr="00D80DDB">
        <w:t xml:space="preserve">a csatlakozott szervezet </w:t>
      </w:r>
      <w:r w:rsidR="00F809E9" w:rsidRPr="00D80DDB">
        <w:t>KR-</w:t>
      </w:r>
      <w:r w:rsidR="00B80465" w:rsidRPr="00D80DDB">
        <w:t>ben regisztrált rövid nev</w:t>
      </w:r>
      <w:r w:rsidR="0001185F" w:rsidRPr="00D80DDB">
        <w:t>e</w:t>
      </w:r>
      <w:r w:rsidR="00B80465" w:rsidRPr="00D80DDB">
        <w:t>) rövidnév</w:t>
      </w:r>
      <w:r w:rsidR="0001185F" w:rsidRPr="00D80DDB">
        <w:t xml:space="preserve">hez tartozó szervezet </w:t>
      </w:r>
      <w:r w:rsidR="00B80465" w:rsidRPr="00D80DDB">
        <w:t>postafiókjába</w:t>
      </w:r>
      <w:r w:rsidR="0001185F" w:rsidRPr="00D80DDB">
        <w:t xml:space="preserve"> kerülnek elhelyezésre.</w:t>
      </w:r>
      <w:r w:rsidR="00B80465" w:rsidRPr="00D80DDB">
        <w:t xml:space="preserve"> </w:t>
      </w:r>
      <w:r w:rsidR="001C4360">
        <w:t>R</w:t>
      </w:r>
      <w:r w:rsidR="00B80465" w:rsidRPr="00D80DDB">
        <w:t xml:space="preserve">övid névre ellenőrzés történik akkor is, amikor a csatlakozott szerv hozzáfér saját szervezeti postafiókjához. Tehát azt mondhatjuk, hogy a </w:t>
      </w:r>
      <w:r w:rsidR="00F809E9" w:rsidRPr="00D80DDB">
        <w:t>KR-</w:t>
      </w:r>
      <w:r w:rsidR="00B80465" w:rsidRPr="00D80DDB">
        <w:t xml:space="preserve">ben a csatlakozott szervezet azonosítására </w:t>
      </w:r>
      <w:r w:rsidR="001A6AF9">
        <w:t xml:space="preserve">nyomtatványforgalomban </w:t>
      </w:r>
      <w:r w:rsidR="00B80465" w:rsidRPr="00D80DDB">
        <w:t xml:space="preserve">a BEDSZ használata során a szervezet rövid neve szolgál. </w:t>
      </w:r>
    </w:p>
    <w:p w14:paraId="7C346366" w14:textId="15001704" w:rsidR="00AD7A47" w:rsidRPr="00D80DDB" w:rsidRDefault="00AD7A47" w:rsidP="00CF4F1D">
      <w:pPr>
        <w:pStyle w:val="Szvegtrzs"/>
      </w:pPr>
      <w:r w:rsidRPr="00D80DDB">
        <w:t>A</w:t>
      </w:r>
      <w:r w:rsidR="00586562" w:rsidRPr="00D80DDB">
        <w:t>z ügyfél által</w:t>
      </w:r>
      <w:r w:rsidRPr="00D80DDB">
        <w:t xml:space="preserve"> feltöltött dokumentumot a </w:t>
      </w:r>
      <w:r w:rsidR="00F809E9" w:rsidRPr="00D80DDB">
        <w:t>KR</w:t>
      </w:r>
      <w:r w:rsidRPr="00D80DDB">
        <w:t xml:space="preserve">, </w:t>
      </w:r>
      <w:r w:rsidR="00FB37BE" w:rsidRPr="00D80DDB">
        <w:t xml:space="preserve">időbélyegzéssel </w:t>
      </w:r>
      <w:r w:rsidRPr="00D80DDB">
        <w:t xml:space="preserve">(RFC 3161 szabványnak </w:t>
      </w:r>
      <w:r w:rsidR="00586562" w:rsidRPr="00D80DDB">
        <w:t xml:space="preserve">és </w:t>
      </w:r>
      <w:r w:rsidR="0097578F" w:rsidRPr="00D80DDB">
        <w:t>az IHM által kiadott „</w:t>
      </w:r>
      <w:r w:rsidR="0097578F" w:rsidRPr="00D80DDB">
        <w:rPr>
          <w:bCs/>
          <w:szCs w:val="24"/>
        </w:rPr>
        <w:t xml:space="preserve">a </w:t>
      </w:r>
      <w:r w:rsidR="0097578F" w:rsidRPr="00D80DDB">
        <w:t>közigazgatásban</w:t>
      </w:r>
      <w:r w:rsidR="0097578F" w:rsidRPr="00D80DDB">
        <w:rPr>
          <w:bCs/>
          <w:szCs w:val="24"/>
        </w:rPr>
        <w:t xml:space="preserve"> alkalmazható időbélyegzés formátum</w:t>
      </w:r>
      <w:r w:rsidR="00586562" w:rsidRPr="00D80DDB">
        <w:rPr>
          <w:bCs/>
          <w:szCs w:val="24"/>
        </w:rPr>
        <w:t xml:space="preserve"> </w:t>
      </w:r>
      <w:r w:rsidR="0097578F" w:rsidRPr="00D80DDB">
        <w:rPr>
          <w:bCs/>
          <w:szCs w:val="24"/>
        </w:rPr>
        <w:t xml:space="preserve">műszaki </w:t>
      </w:r>
      <w:r w:rsidR="0097578F" w:rsidRPr="00252E81">
        <w:rPr>
          <w:bCs/>
          <w:color w:val="000000"/>
          <w:szCs w:val="24"/>
        </w:rPr>
        <w:t>specifikációjára”</w:t>
      </w:r>
      <w:r w:rsidR="003E3F21" w:rsidRPr="00252E81">
        <w:rPr>
          <w:rStyle w:val="Lbjegyzet-hivatkozs"/>
          <w:bCs/>
          <w:color w:val="000000"/>
          <w:szCs w:val="24"/>
        </w:rPr>
        <w:footnoteReference w:id="2"/>
      </w:r>
      <w:r w:rsidR="0097578F" w:rsidRPr="00252E81">
        <w:rPr>
          <w:bCs/>
          <w:color w:val="000000"/>
          <w:szCs w:val="24"/>
        </w:rPr>
        <w:t xml:space="preserve"> vonatkozó</w:t>
      </w:r>
      <w:r w:rsidR="0097578F" w:rsidRPr="00D80DDB">
        <w:rPr>
          <w:bCs/>
          <w:szCs w:val="24"/>
        </w:rPr>
        <w:t xml:space="preserve"> ajánlásnak megfelelő</w:t>
      </w:r>
      <w:r w:rsidRPr="00D80DDB">
        <w:t xml:space="preserve">) és érkeztetési számmal látja el, mielőtt a címzett </w:t>
      </w:r>
      <w:r w:rsidR="009F663C" w:rsidRPr="00D80DDB">
        <w:t>szervezet</w:t>
      </w:r>
      <w:r w:rsidRPr="00D80DDB">
        <w:t xml:space="preserve"> postafiókjába tenné. A sikeres feltöltésről </w:t>
      </w:r>
      <w:r w:rsidR="002D04F0" w:rsidRPr="00D80DDB">
        <w:t xml:space="preserve">PDF </w:t>
      </w:r>
      <w:r w:rsidR="009C7404" w:rsidRPr="00D80DDB">
        <w:t xml:space="preserve">formátumú </w:t>
      </w:r>
      <w:r w:rsidRPr="00D80DDB">
        <w:t>visszaigazolást küld a</w:t>
      </w:r>
      <w:r w:rsidR="00C03610" w:rsidRPr="00D80DDB">
        <w:t>z ügyfélnek</w:t>
      </w:r>
      <w:r w:rsidRPr="00D80DDB">
        <w:t xml:space="preserve">, mely tartalmazza </w:t>
      </w:r>
      <w:r w:rsidR="003A2956">
        <w:t xml:space="preserve">többek között </w:t>
      </w:r>
      <w:r w:rsidRPr="00D80DDB">
        <w:t>a d</w:t>
      </w:r>
      <w:r w:rsidRPr="00D80DDB">
        <w:t>o</w:t>
      </w:r>
      <w:r w:rsidRPr="00D80DDB">
        <w:t>kumentum SHA</w:t>
      </w:r>
      <w:r w:rsidR="003A2956">
        <w:t>-256-os</w:t>
      </w:r>
      <w:r w:rsidRPr="00D80DDB">
        <w:t xml:space="preserve"> lenyomatát, az </w:t>
      </w:r>
      <w:r w:rsidR="00FB37BE" w:rsidRPr="00D80DDB">
        <w:t xml:space="preserve">időbélyegzés </w:t>
      </w:r>
      <w:r w:rsidR="00CF74F4" w:rsidRPr="00D80DDB">
        <w:t>SHA</w:t>
      </w:r>
      <w:r w:rsidR="003A2956">
        <w:t>-256</w:t>
      </w:r>
      <w:r w:rsidR="003B5013" w:rsidRPr="00D80DDB">
        <w:t xml:space="preserve"> </w:t>
      </w:r>
      <w:r w:rsidR="00FB37BE" w:rsidRPr="00D80DDB">
        <w:t>függvénnyel készített</w:t>
      </w:r>
      <w:r w:rsidR="00CF74F4" w:rsidRPr="00D80DDB">
        <w:t xml:space="preserve"> lenyomatát valamint</w:t>
      </w:r>
      <w:r w:rsidRPr="00D80DDB">
        <w:t xml:space="preserve"> az érkeztetési számot. Az </w:t>
      </w:r>
      <w:r w:rsidR="00FB37BE" w:rsidRPr="00D80DDB">
        <w:t xml:space="preserve">időbélyegzés </w:t>
      </w:r>
      <w:r w:rsidRPr="00D80DDB">
        <w:t xml:space="preserve">a felhasználó által küldött dokumentumból </w:t>
      </w:r>
      <w:r w:rsidR="00CF7E29" w:rsidRPr="00D80DDB">
        <w:t>(</w:t>
      </w:r>
      <w:r w:rsidR="00995203">
        <w:t>KR</w:t>
      </w:r>
      <w:r w:rsidR="00995203" w:rsidRPr="00D80DDB">
        <w:t xml:space="preserve"> </w:t>
      </w:r>
      <w:r w:rsidR="00CF7E29" w:rsidRPr="00D80DDB">
        <w:t xml:space="preserve">boríték) </w:t>
      </w:r>
      <w:r w:rsidR="003A2956" w:rsidRPr="00D80DDB">
        <w:t>SHA</w:t>
      </w:r>
      <w:r w:rsidR="00DD1417">
        <w:t>-</w:t>
      </w:r>
      <w:r w:rsidR="003A2956">
        <w:t>256</w:t>
      </w:r>
      <w:r w:rsidRPr="00D80DDB">
        <w:t>-</w:t>
      </w:r>
      <w:r w:rsidR="003A2956">
        <w:t>o</w:t>
      </w:r>
      <w:r w:rsidRPr="00D80DDB">
        <w:t xml:space="preserve">s algoritmussal készült </w:t>
      </w:r>
      <w:r w:rsidR="00750953" w:rsidRPr="00D80DDB">
        <w:t>lenyomat</w:t>
      </w:r>
      <w:r w:rsidR="007E18CD" w:rsidRPr="00D80DDB">
        <w:t>á</w:t>
      </w:r>
      <w:r w:rsidRPr="00D80DDB">
        <w:t xml:space="preserve">ra </w:t>
      </w:r>
      <w:r w:rsidR="00750953" w:rsidRPr="00D80DDB">
        <w:t xml:space="preserve">(hash-re) </w:t>
      </w:r>
      <w:r w:rsidRPr="00D80DDB">
        <w:t>kerül.</w:t>
      </w:r>
      <w:r w:rsidR="005F2135" w:rsidRPr="00D80DDB">
        <w:t xml:space="preserve"> </w:t>
      </w:r>
    </w:p>
    <w:p w14:paraId="00D632ED" w14:textId="3F7FA2FC" w:rsidR="00CE754D" w:rsidRPr="00D80DDB" w:rsidRDefault="00CE754D" w:rsidP="00CF4F1D">
      <w:pPr>
        <w:pStyle w:val="Szvegtrzs"/>
      </w:pPr>
      <w:r w:rsidRPr="00D80DDB">
        <w:t xml:space="preserve">A </w:t>
      </w:r>
      <w:r w:rsidR="00F809E9" w:rsidRPr="00D80DDB">
        <w:t>KR</w:t>
      </w:r>
      <w:r w:rsidRPr="00D80DDB">
        <w:t xml:space="preserve"> a dokumentumok rendszerbe való betöltésé</w:t>
      </w:r>
      <w:r w:rsidR="00BF1380" w:rsidRPr="00D80DDB">
        <w:t>nek</w:t>
      </w:r>
      <w:r w:rsidRPr="00D80DDB">
        <w:t xml:space="preserve"> és rendszerből való letöltésé</w:t>
      </w:r>
      <w:r w:rsidR="00BF1380" w:rsidRPr="00D80DDB">
        <w:t>nek tényét</w:t>
      </w:r>
      <w:r w:rsidRPr="00D80DDB">
        <w:t xml:space="preserve"> az adatvédelmi szabályok betartása mellett bizonyító erejűen naplózza az érkeztetési szám</w:t>
      </w:r>
      <w:r w:rsidR="00FE5230">
        <w:t>, mint kulcs</w:t>
      </w:r>
      <w:r w:rsidRPr="00D80DDB">
        <w:t xml:space="preserve"> alapján. Így a késő</w:t>
      </w:r>
      <w:r w:rsidRPr="00D80DDB">
        <w:t>b</w:t>
      </w:r>
      <w:r w:rsidRPr="00D80DDB">
        <w:t xml:space="preserve">biek során lehetőség van a dokumentumok </w:t>
      </w:r>
      <w:r w:rsidR="0024444B" w:rsidRPr="00D80DDB">
        <w:t xml:space="preserve">rendszerhez kapcsolódó </w:t>
      </w:r>
      <w:r w:rsidRPr="00D80DDB">
        <w:t xml:space="preserve">mozgásának </w:t>
      </w:r>
      <w:r w:rsidR="00750953" w:rsidRPr="00D80DDB">
        <w:t>nyomon követésére</w:t>
      </w:r>
      <w:r w:rsidRPr="00D80DDB">
        <w:t xml:space="preserve">. </w:t>
      </w:r>
      <w:r w:rsidR="00B85823" w:rsidRPr="00D80DDB">
        <w:t>A na</w:t>
      </w:r>
      <w:r w:rsidR="00B85823" w:rsidRPr="00D80DDB">
        <w:t>p</w:t>
      </w:r>
      <w:r w:rsidR="00B85823" w:rsidRPr="00D80DDB">
        <w:t xml:space="preserve">lózás során rögzítésre kerül a dokumentumhoz rendelt </w:t>
      </w:r>
      <w:r w:rsidR="00FB37BE" w:rsidRPr="00D80DDB">
        <w:t xml:space="preserve">időbélyegzés </w:t>
      </w:r>
      <w:r w:rsidR="00B85823" w:rsidRPr="00D80DDB">
        <w:t>is, így a későbbiek során nem csak a</w:t>
      </w:r>
      <w:r w:rsidR="00B85823" w:rsidRPr="00D80DDB">
        <w:t>n</w:t>
      </w:r>
      <w:r w:rsidR="00B85823" w:rsidRPr="00D80DDB">
        <w:t>nak a bizonyítására van lehetőség, hogy egy adott érkeztetési számú dokumentumot a rendszerbe betöltö</w:t>
      </w:r>
      <w:r w:rsidR="00B85823" w:rsidRPr="00D80DDB">
        <w:t>t</w:t>
      </w:r>
      <w:r w:rsidR="00B85823" w:rsidRPr="00D80DDB">
        <w:t xml:space="preserve">tek-e, hanem arra is, hogy az </w:t>
      </w:r>
      <w:r w:rsidR="00B85823" w:rsidRPr="00252E81">
        <w:rPr>
          <w:color w:val="000000"/>
        </w:rPr>
        <w:t>a</w:t>
      </w:r>
      <w:r w:rsidR="00D801E0" w:rsidRPr="00252E81">
        <w:rPr>
          <w:color w:val="000000"/>
        </w:rPr>
        <w:t>dott</w:t>
      </w:r>
      <w:r w:rsidR="00B85823" w:rsidRPr="00252E81">
        <w:rPr>
          <w:color w:val="000000"/>
        </w:rPr>
        <w:t xml:space="preserve"> dokumentumot</w:t>
      </w:r>
      <w:r w:rsidR="00B85823" w:rsidRPr="00D80DDB">
        <w:t xml:space="preserve"> mikor töltötték be a rendszerbe, és hogy </w:t>
      </w:r>
      <w:r w:rsidR="00F60695" w:rsidRPr="00D80DDB">
        <w:t xml:space="preserve">milyen </w:t>
      </w:r>
      <w:r w:rsidR="00B85823" w:rsidRPr="00D80DDB">
        <w:t xml:space="preserve">tartalmú </w:t>
      </w:r>
      <w:r w:rsidR="00B85823" w:rsidRPr="00D80DDB">
        <w:lastRenderedPageBreak/>
        <w:t>dokumentum került betöltésre</w:t>
      </w:r>
      <w:r w:rsidR="00AD05BF">
        <w:t xml:space="preserve"> (hiszen a dokumentum SHA-</w:t>
      </w:r>
      <w:r w:rsidR="003A2956">
        <w:t xml:space="preserve">256 </w:t>
      </w:r>
      <w:r w:rsidR="00AD05BF">
        <w:t>lenyomatát is tartalmazza az időpecsét)</w:t>
      </w:r>
      <w:r w:rsidR="00B85823" w:rsidRPr="00D80DDB">
        <w:t xml:space="preserve">. </w:t>
      </w:r>
      <w:r w:rsidR="00BF1380" w:rsidRPr="00D80DDB">
        <w:t xml:space="preserve">A naplózott adatok körét és a naplóadatok megőrzési idejét a KR kormányzati portálon található adatvédelmi tájékoztatója tartalmazza. </w:t>
      </w:r>
    </w:p>
    <w:p w14:paraId="346C4CBF" w14:textId="77777777" w:rsidR="002B7058" w:rsidRPr="00D80DDB" w:rsidRDefault="009225BA" w:rsidP="00CF4F1D">
      <w:pPr>
        <w:pStyle w:val="Szvegtrzs"/>
      </w:pPr>
      <w:r w:rsidRPr="00D80DDB">
        <w:t>A csatlakozott szervezetnek a postafiókjából letöltött dokumentum kapcsán ellenőriznie kell</w:t>
      </w:r>
      <w:r w:rsidR="009D5740" w:rsidRPr="00D80DDB">
        <w:t>,</w:t>
      </w:r>
      <w:r w:rsidRPr="00D80DDB">
        <w:t xml:space="preserve"> hogy a dok</w:t>
      </w:r>
      <w:r w:rsidRPr="00D80DDB">
        <w:t>u</w:t>
      </w:r>
      <w:r w:rsidRPr="00D80DDB">
        <w:t>mentum beküldőjének volt-e jogosultsága dokumentumot beküldeni annak a személynek a nevében</w:t>
      </w:r>
      <w:r w:rsidR="00AF6B89" w:rsidRPr="00D80DDB">
        <w:t>,</w:t>
      </w:r>
      <w:r w:rsidRPr="00D80DDB">
        <w:t xml:space="preserve"> akiről a </w:t>
      </w:r>
      <w:r w:rsidR="006518AE" w:rsidRPr="00D80DDB">
        <w:t>dokumentumállításokat</w:t>
      </w:r>
      <w:r w:rsidRPr="00D80DDB">
        <w:t xml:space="preserve"> tartalmaz. Ezt az </w:t>
      </w:r>
      <w:r w:rsidR="00F809E9" w:rsidRPr="00D80DDB">
        <w:t>ügyfélkapu</w:t>
      </w:r>
      <w:r w:rsidRPr="00D80DDB">
        <w:t>nál is használatos viszontazonosítási metódussal lehet elvégezni</w:t>
      </w:r>
      <w:r w:rsidR="005F2135" w:rsidRPr="00D80DDB">
        <w:t xml:space="preserve"> a kapcsolati kód alapján</w:t>
      </w:r>
      <w:r w:rsidR="009D5740" w:rsidRPr="00D80DDB">
        <w:t>.</w:t>
      </w:r>
      <w:r w:rsidRPr="00D80DDB">
        <w:t xml:space="preserve"> </w:t>
      </w:r>
      <w:r w:rsidR="00E7543E" w:rsidRPr="00D80DDB">
        <w:t xml:space="preserve">A kapcsolati kód az ügyfél által küldött dokumentummal együtt kerül átadásra a csatlakozott szervezetnek. </w:t>
      </w:r>
    </w:p>
    <w:p w14:paraId="39C8FA07" w14:textId="77777777" w:rsidR="00941A5E" w:rsidRPr="00D80DDB" w:rsidRDefault="000E6576" w:rsidP="00CF4F1D">
      <w:pPr>
        <w:pStyle w:val="Szvegtrzs"/>
      </w:pPr>
      <w:r w:rsidRPr="00D80DDB">
        <w:t>A dokumentum feldolgozása után</w:t>
      </w:r>
      <w:r w:rsidR="00941A5E" w:rsidRPr="00D80DDB">
        <w:t>/során</w:t>
      </w:r>
      <w:r w:rsidRPr="00D80DDB">
        <w:t xml:space="preserve"> az ügyintézés folyamán szükség lehet arra</w:t>
      </w:r>
      <w:r w:rsidR="00E336F3" w:rsidRPr="00D80DDB">
        <w:t>,</w:t>
      </w:r>
      <w:r w:rsidRPr="00D80DDB">
        <w:t xml:space="preserve"> hogy a csatlakozott szerv</w:t>
      </w:r>
      <w:r w:rsidR="00672509" w:rsidRPr="00D80DDB">
        <w:t>ezet</w:t>
      </w:r>
      <w:r w:rsidRPr="00D80DDB">
        <w:t xml:space="preserve"> válasz</w:t>
      </w:r>
      <w:r w:rsidR="00A606D9" w:rsidRPr="00D80DDB">
        <w:t xml:space="preserve">dokumentumot </w:t>
      </w:r>
      <w:r w:rsidRPr="00D80DDB">
        <w:t>küldjön a vele kapcsolatba lépett ügyfél számára</w:t>
      </w:r>
      <w:r w:rsidR="00E336F3" w:rsidRPr="00D80DDB">
        <w:t xml:space="preserve">. </w:t>
      </w:r>
      <w:r w:rsidR="00941A5E" w:rsidRPr="00D80DDB">
        <w:t>A válaszüzenet küldés</w:t>
      </w:r>
      <w:r w:rsidR="002D04F0" w:rsidRPr="00D80DDB">
        <w:t>énél</w:t>
      </w:r>
      <w:r w:rsidR="00941A5E" w:rsidRPr="00D80DDB">
        <w:t xml:space="preserve"> azt javasoljuk, hogy a BEDSZ használatával történjen alapesetben és ne e-mailen keresztül, mivel az a kommunikációs csatorna nem </w:t>
      </w:r>
      <w:r w:rsidR="00750953" w:rsidRPr="00D80DDB">
        <w:t xml:space="preserve">kellően </w:t>
      </w:r>
      <w:r w:rsidR="00941A5E" w:rsidRPr="00D80DDB">
        <w:t>megbízható</w:t>
      </w:r>
      <w:r w:rsidR="00FE5230">
        <w:t>, illetve nem dokumentálható kellő biztonsággal az átvétel</w:t>
      </w:r>
      <w:r w:rsidR="00941A5E" w:rsidRPr="00D80DDB">
        <w:t xml:space="preserve">. Ettől a </w:t>
      </w:r>
      <w:r w:rsidR="009F663C" w:rsidRPr="00D80DDB">
        <w:t>szervezet</w:t>
      </w:r>
      <w:r w:rsidR="00941A5E" w:rsidRPr="00D80DDB">
        <w:t xml:space="preserve"> csak az ügyfél kifejezett kérésére térjen el. </w:t>
      </w:r>
    </w:p>
    <w:p w14:paraId="6E2CBE30" w14:textId="77777777" w:rsidR="005A4CA5" w:rsidRPr="00D80DDB" w:rsidRDefault="005A4CA5" w:rsidP="00CF4F1D">
      <w:pPr>
        <w:pStyle w:val="Szvegtrzs"/>
      </w:pPr>
      <w:r w:rsidRPr="00D80DDB">
        <w:t xml:space="preserve">Amennyiben az ügyfél a </w:t>
      </w:r>
      <w:r w:rsidR="00895AEB" w:rsidRPr="00D80DDB">
        <w:t xml:space="preserve">dokumentum </w:t>
      </w:r>
      <w:r w:rsidR="00FC49DA" w:rsidRPr="00D80DDB">
        <w:t>b</w:t>
      </w:r>
      <w:r w:rsidRPr="00D80DDB">
        <w:t xml:space="preserve">etöltésekor kérte, hogy a válaszüzenet számára titkosítva érkezzen és a </w:t>
      </w:r>
      <w:r w:rsidR="00F809E9" w:rsidRPr="00D80DDB">
        <w:t>KR</w:t>
      </w:r>
      <w:r w:rsidRPr="00D80DDB">
        <w:t xml:space="preserve"> kulcstárába feltöltötte titkosító kulcspárjának nyilvános részét, úgy a válaszdokumentumot</w:t>
      </w:r>
      <w:r w:rsidR="00630030" w:rsidRPr="00D80DDB">
        <w:t xml:space="preserve"> –</w:t>
      </w:r>
      <w:r w:rsidRPr="00D80DDB">
        <w:t xml:space="preserve"> az ügyfél kulcst</w:t>
      </w:r>
      <w:r w:rsidR="00895AEB" w:rsidRPr="00D80DDB">
        <w:t>árban tárolt kulcsának lekérdezése</w:t>
      </w:r>
      <w:r w:rsidRPr="00D80DDB">
        <w:t xml:space="preserve"> után </w:t>
      </w:r>
      <w:r w:rsidR="00630030" w:rsidRPr="00D80DDB">
        <w:t xml:space="preserve">– </w:t>
      </w:r>
      <w:r w:rsidRPr="00D80DDB">
        <w:t xml:space="preserve">a letöltött kulccsal titkosítani kell (a kulcs </w:t>
      </w:r>
      <w:r w:rsidR="003F7605" w:rsidRPr="00D80DDB">
        <w:t>lekérdez</w:t>
      </w:r>
      <w:r w:rsidR="003F7605" w:rsidRPr="00D80DDB">
        <w:t>é</w:t>
      </w:r>
      <w:r w:rsidR="003F7605" w:rsidRPr="00D80DDB">
        <w:t>s</w:t>
      </w:r>
      <w:r w:rsidR="00BA1382" w:rsidRPr="00D80DDB">
        <w:t xml:space="preserve">éhez a </w:t>
      </w:r>
      <w:r w:rsidRPr="00D80DDB">
        <w:t>kapcsolati kód</w:t>
      </w:r>
      <w:r w:rsidR="00BA1382" w:rsidRPr="00D80DDB">
        <w:t>ot kell használni</w:t>
      </w:r>
      <w:r w:rsidRPr="00D80DDB">
        <w:t xml:space="preserve">). </w:t>
      </w:r>
    </w:p>
    <w:p w14:paraId="45891F4A" w14:textId="77777777" w:rsidR="00051811" w:rsidRPr="00D80DDB" w:rsidRDefault="00051811" w:rsidP="00CF4F1D">
      <w:pPr>
        <w:pStyle w:val="Szvegtrzs"/>
      </w:pPr>
      <w:r w:rsidRPr="00D80DDB">
        <w:t xml:space="preserve">Az állampolgár az </w:t>
      </w:r>
      <w:r w:rsidR="0042017B" w:rsidRPr="00D80DDB">
        <w:t>é</w:t>
      </w:r>
      <w:r w:rsidRPr="00D80DDB">
        <w:t xml:space="preserve">rtesítési </w:t>
      </w:r>
      <w:r w:rsidR="0042017B" w:rsidRPr="00D80DDB">
        <w:t>t</w:t>
      </w:r>
      <w:r w:rsidRPr="00D80DDB">
        <w:t xml:space="preserve">árhelyére érkezett válaszdokumentumokról </w:t>
      </w:r>
      <w:r w:rsidR="00630030" w:rsidRPr="00D80DDB">
        <w:t xml:space="preserve">– </w:t>
      </w:r>
      <w:r w:rsidRPr="00D80DDB">
        <w:t xml:space="preserve">azok beérkezésekor </w:t>
      </w:r>
      <w:r w:rsidR="00630030" w:rsidRPr="00D80DDB">
        <w:t xml:space="preserve">– </w:t>
      </w:r>
      <w:r w:rsidRPr="00D80DDB">
        <w:t xml:space="preserve">a </w:t>
      </w:r>
      <w:r w:rsidR="00F809E9" w:rsidRPr="00D80DDB">
        <w:t>KR-</w:t>
      </w:r>
      <w:r w:rsidRPr="00D80DDB">
        <w:t>ben regisztrált e-mail címére értesítést kap. Az e-mail fogadásakor az e-mail küldőjeként, a</w:t>
      </w:r>
      <w:r w:rsidR="005C2E3E">
        <w:t>z</w:t>
      </w:r>
      <w:r w:rsidRPr="00D80DDB">
        <w:t xml:space="preserve"> </w:t>
      </w:r>
      <w:r w:rsidR="00D33126">
        <w:t>„</w:t>
      </w:r>
      <w:r w:rsidR="005C2E3E">
        <w:t>ertesites</w:t>
      </w:r>
      <w:r w:rsidRPr="00D80DDB">
        <w:t>@</w:t>
      </w:r>
      <w:r w:rsidR="00AD2AC3" w:rsidRPr="00D80DDB">
        <w:t>k</w:t>
      </w:r>
      <w:r w:rsidR="005C2E3E">
        <w:t>ozponti</w:t>
      </w:r>
      <w:r w:rsidR="00AD2AC3" w:rsidRPr="00D80DDB">
        <w:t>r</w:t>
      </w:r>
      <w:r w:rsidR="005C2E3E">
        <w:t>endszer</w:t>
      </w:r>
      <w:r w:rsidRPr="00D80DDB">
        <w:t>.gov.hu</w:t>
      </w:r>
      <w:r w:rsidR="00D33126">
        <w:t>”</w:t>
      </w:r>
      <w:r w:rsidRPr="00D80DDB">
        <w:t xml:space="preserve"> címet látja. </w:t>
      </w:r>
    </w:p>
    <w:p w14:paraId="38822A6E" w14:textId="77777777" w:rsidR="001D5EFC" w:rsidRPr="00D80DDB" w:rsidRDefault="00E25A63" w:rsidP="00CF4F1D">
      <w:pPr>
        <w:pStyle w:val="Szvegtrzs"/>
      </w:pPr>
      <w:r w:rsidRPr="00D80DDB">
        <w:t xml:space="preserve">Amennyiben az ügyfél ügyfélkapuja a viszontazonosítás elvégzése vagy a válaszdokumentum küldése előtt </w:t>
      </w:r>
      <w:r w:rsidR="00750953" w:rsidRPr="00D80DDB">
        <w:t>megszűnt</w:t>
      </w:r>
      <w:r w:rsidRPr="00D80DDB">
        <w:t xml:space="preserve"> (ekkor </w:t>
      </w:r>
      <w:r w:rsidR="00750953" w:rsidRPr="00D80DDB">
        <w:t>törlődik</w:t>
      </w:r>
      <w:r w:rsidR="006033D0" w:rsidRPr="00D80DDB">
        <w:t xml:space="preserve"> a k</w:t>
      </w:r>
      <w:r w:rsidR="004F0BA6" w:rsidRPr="00D80DDB">
        <w:t>ulcstárban lévő titkosító kulcsa,</w:t>
      </w:r>
      <w:r w:rsidRPr="00D80DDB">
        <w:t xml:space="preserve"> megszűnik az értesítési tárhelye</w:t>
      </w:r>
      <w:r w:rsidR="004F0BA6" w:rsidRPr="00D80DDB">
        <w:t>,</w:t>
      </w:r>
      <w:r w:rsidRPr="00D80DDB">
        <w:t xml:space="preserve"> valamint tö</w:t>
      </w:r>
      <w:r w:rsidRPr="00D80DDB">
        <w:t>r</w:t>
      </w:r>
      <w:r w:rsidRPr="00D80DDB">
        <w:t xml:space="preserve">lődnek az ügyfélkapu regisztrációs adatbázisában lévő természetes azonosítók is) akkor a viszontazonosítás elvégzésére, az értesítési tárhely használatára vagy a válaszüzenetek titkosítására nincs lehetőség. </w:t>
      </w:r>
      <w:r w:rsidR="004F0BA6" w:rsidRPr="00D80DDB">
        <w:t xml:space="preserve">Ebben az esetben mivel </w:t>
      </w:r>
      <w:r w:rsidR="006033D0" w:rsidRPr="00D80DDB">
        <w:t xml:space="preserve">a csatlakozott szervezet számára </w:t>
      </w:r>
      <w:r w:rsidR="004F0BA6" w:rsidRPr="00D80DDB">
        <w:t>az ügyfél dokumentumával együtt átadásra került e-mail c</w:t>
      </w:r>
      <w:r w:rsidR="004F0BA6" w:rsidRPr="00D80DDB">
        <w:t>í</w:t>
      </w:r>
      <w:r w:rsidR="004F0BA6" w:rsidRPr="00D80DDB">
        <w:t xml:space="preserve">me is, ezért e-mailen keresztül való kapcsolattartásra </w:t>
      </w:r>
      <w:r w:rsidR="00D33126">
        <w:t xml:space="preserve">még </w:t>
      </w:r>
      <w:r w:rsidR="004F0BA6" w:rsidRPr="00D80DDB">
        <w:t>van lehetőség</w:t>
      </w:r>
      <w:r w:rsidR="00BD427A" w:rsidRPr="00D80DDB">
        <w:t xml:space="preserve"> az ügyféllel. </w:t>
      </w:r>
    </w:p>
    <w:p w14:paraId="74A2A1EA" w14:textId="77777777" w:rsidR="00E336F3" w:rsidRPr="00D80DDB" w:rsidRDefault="00E336F3" w:rsidP="00CF4F1D">
      <w:pPr>
        <w:pStyle w:val="Szvegtrzs"/>
      </w:pPr>
      <w:r w:rsidRPr="00D80DDB">
        <w:t xml:space="preserve">A </w:t>
      </w:r>
      <w:r w:rsidR="00F809E9" w:rsidRPr="00D80DDB">
        <w:t>KR</w:t>
      </w:r>
      <w:r w:rsidRPr="00D80DDB">
        <w:t xml:space="preserve"> esetében</w:t>
      </w:r>
      <w:r w:rsidR="00756DC4" w:rsidRPr="00D80DDB">
        <w:t>,</w:t>
      </w:r>
      <w:r w:rsidRPr="00D80DDB">
        <w:t xml:space="preserve"> ha a hatóság válaszdokumentuma az ügyfél értesítési tárhelyére érkezett, akkor a dokume</w:t>
      </w:r>
      <w:r w:rsidRPr="00D80DDB">
        <w:t>n</w:t>
      </w:r>
      <w:r w:rsidRPr="00D80DDB">
        <w:t>tum ügyfél általi megnyitásakor a rendszer automatikusan generál egy visszaigazolást a csatlakozott szer</w:t>
      </w:r>
      <w:r w:rsidRPr="00D80DDB">
        <w:t>v</w:t>
      </w:r>
      <w:r w:rsidRPr="00D80DDB">
        <w:t>nek</w:t>
      </w:r>
      <w:r w:rsidR="00756DC4" w:rsidRPr="00D80DDB">
        <w:t>,</w:t>
      </w:r>
      <w:r w:rsidRPr="00D80DDB">
        <w:t xml:space="preserve"> hogy a dokumentum átvételre került. Ha az ügyfél </w:t>
      </w:r>
      <w:r w:rsidR="000F286A">
        <w:t xml:space="preserve">a 2.6-os fejezetben meghatározott időn </w:t>
      </w:r>
      <w:r w:rsidRPr="00D80DDB">
        <w:t>belül nem nyitja meg a dokumentumot</w:t>
      </w:r>
      <w:r w:rsidR="00756DC4" w:rsidRPr="00D80DDB">
        <w:t>,</w:t>
      </w:r>
      <w:r w:rsidRPr="00D80DDB">
        <w:t xml:space="preserve"> akkor erről szóló </w:t>
      </w:r>
      <w:r w:rsidR="00D33126">
        <w:t>információ</w:t>
      </w:r>
      <w:r w:rsidR="00D33126" w:rsidRPr="00D80DDB">
        <w:t xml:space="preserve"> </w:t>
      </w:r>
      <w:r w:rsidRPr="00D80DDB">
        <w:t>kerül elkül</w:t>
      </w:r>
      <w:r w:rsidR="003F7605" w:rsidRPr="00D80DDB">
        <w:t>désre a csatlakozott hatóságnak,</w:t>
      </w:r>
      <w:r w:rsidRPr="00D80DDB">
        <w:t xml:space="preserve"> </w:t>
      </w:r>
      <w:r w:rsidR="003F7605" w:rsidRPr="00D80DDB">
        <w:t>a</w:t>
      </w:r>
      <w:r w:rsidR="00756DC4" w:rsidRPr="00D80DDB">
        <w:t>mely</w:t>
      </w:r>
      <w:r w:rsidR="00453211" w:rsidRPr="00D80DDB">
        <w:t xml:space="preserve">nek </w:t>
      </w:r>
      <w:r w:rsidR="00756DC4" w:rsidRPr="00D80DDB">
        <w:t>ezután a Ket</w:t>
      </w:r>
      <w:r w:rsidR="00991CFE" w:rsidRPr="00D80DDB">
        <w:t>.</w:t>
      </w:r>
      <w:r w:rsidR="00453211" w:rsidRPr="00D80DDB">
        <w:t xml:space="preserve"> szerint</w:t>
      </w:r>
      <w:r w:rsidR="00756DC4" w:rsidRPr="00D80DDB">
        <w:t xml:space="preserve"> </w:t>
      </w:r>
      <w:r w:rsidR="007D2A81" w:rsidRPr="00D80DDB">
        <w:t xml:space="preserve">hagyományos úton </w:t>
      </w:r>
      <w:r w:rsidR="00756DC4" w:rsidRPr="00D80DDB">
        <w:t>postáz</w:t>
      </w:r>
      <w:r w:rsidR="00453211" w:rsidRPr="00D80DDB">
        <w:t xml:space="preserve">nia kell </w:t>
      </w:r>
      <w:r w:rsidR="00756DC4" w:rsidRPr="00D80DDB">
        <w:t xml:space="preserve">a válaszdokumentumot az ügyfélnek. </w:t>
      </w:r>
      <w:r w:rsidR="00C616EA" w:rsidRPr="00D80DDB">
        <w:t>A rendszer működéséből adódóan az állampolgárnak nincs lehetősége arra, hogy a dokumentum tartalmát úgy ismer</w:t>
      </w:r>
      <w:r w:rsidR="00217917" w:rsidRPr="00D80DDB">
        <w:t>je meg</w:t>
      </w:r>
      <w:r w:rsidR="00C616EA" w:rsidRPr="00D80DDB">
        <w:t>, hogy arról a dokumentumot küldő szerv ne értesüljön, mivel amint az ügyfél kiválasztja a d</w:t>
      </w:r>
      <w:r w:rsidR="00C616EA" w:rsidRPr="00D80DDB">
        <w:t>o</w:t>
      </w:r>
      <w:r w:rsidR="00C616EA" w:rsidRPr="00D80DDB">
        <w:t>kumentumot olvasásra</w:t>
      </w:r>
      <w:r w:rsidR="00C4127F" w:rsidRPr="00D80DDB">
        <w:t>,</w:t>
      </w:r>
      <w:r w:rsidR="00C616EA" w:rsidRPr="00D80DDB">
        <w:t xml:space="preserve"> a csatlakozott szervezet számára azonnal értesítés kerül postázásra a dokumentum átvételéről.</w:t>
      </w:r>
    </w:p>
    <w:p w14:paraId="1E2A73B0" w14:textId="77777777" w:rsidR="00407B88" w:rsidRDefault="003F4A44" w:rsidP="006518AE">
      <w:pPr>
        <w:pStyle w:val="Cmsor3"/>
      </w:pPr>
      <w:bookmarkStart w:id="139" w:name="_Toc223926724"/>
      <w:bookmarkStart w:id="140" w:name="_Toc231111085"/>
      <w:bookmarkStart w:id="141" w:name="_Toc512242220"/>
      <w:r>
        <w:t>Hivatal és hivatal közötti elektronikus dokumentumkezelés rövid összefoglalója.</w:t>
      </w:r>
      <w:bookmarkEnd w:id="139"/>
      <w:bookmarkEnd w:id="140"/>
      <w:bookmarkEnd w:id="141"/>
    </w:p>
    <w:p w14:paraId="5DA4ED25" w14:textId="77777777" w:rsidR="00407B88" w:rsidRDefault="003F4A44">
      <w:pPr>
        <w:pStyle w:val="Szvegtrzs"/>
      </w:pPr>
      <w:r>
        <w:t>Lehetőség van a csatlakozott hivatalok közötti elektronikus dokumentumforgalomra is. Ebben az esetben a dokumentumforgalom kezdeményezője és a címzettje is egy érvényes hivatali kapuval rendelk</w:t>
      </w:r>
      <w:r w:rsidR="00B015A3">
        <w:t>e</w:t>
      </w:r>
      <w:r>
        <w:t xml:space="preserve">ző hivatal. </w:t>
      </w:r>
    </w:p>
    <w:p w14:paraId="1B2A85DA" w14:textId="7FB1DC2B" w:rsidR="004E4351" w:rsidRPr="00D80DDB" w:rsidRDefault="004E4351" w:rsidP="004E4351">
      <w:pPr>
        <w:pStyle w:val="Szvegtrzs"/>
      </w:pPr>
      <w:r w:rsidRPr="00D80DDB">
        <w:t>A csatlakozott szervezet által feltöltött dokumentumok kapcsán nincs formátumellenőrzés</w:t>
      </w:r>
      <w:r w:rsidR="00786CDC">
        <w:t>,</w:t>
      </w:r>
      <w:r w:rsidR="00786CDC" w:rsidRPr="00786CDC">
        <w:t xml:space="preserve"> </w:t>
      </w:r>
      <w:r w:rsidR="00786CDC">
        <w:t>lehet nyomta</w:t>
      </w:r>
      <w:r w:rsidR="00786CDC">
        <w:t>t</w:t>
      </w:r>
      <w:r w:rsidR="00786CDC">
        <w:t>ványkitöltő alkalmazással készített KR boríték, illetve tetszőleges formátumú, pl. PDF vagy DOC kiterjes</w:t>
      </w:r>
      <w:r w:rsidR="00786CDC">
        <w:t>z</w:t>
      </w:r>
      <w:r w:rsidR="00786CDC">
        <w:t>tésű áll</w:t>
      </w:r>
      <w:r w:rsidR="009A5019">
        <w:t>omány is</w:t>
      </w:r>
      <w:r w:rsidRPr="00D80DDB">
        <w:t>. A feltöltött dokumentumra – amennyiben a dokumentum hosszú távú hitelessége fontos – a szervezetnek digitális aláírást és időbélyegzést kell elhelyeznie. (Így a dokumentum az ügyfél által a ren</w:t>
      </w:r>
      <w:r w:rsidRPr="00D80DDB">
        <w:t>d</w:t>
      </w:r>
      <w:r w:rsidRPr="00D80DDB">
        <w:t xml:space="preserve">szerből történő letöltése után is hiteles marad.) A szervezet által feltöltött dokumentumokról a feltöltéskor </w:t>
      </w:r>
      <w:r w:rsidRPr="00D80DDB">
        <w:lastRenderedPageBreak/>
        <w:t>nyugtát kap a csatlakozott szervezet</w:t>
      </w:r>
      <w:r>
        <w:t xml:space="preserve"> is,</w:t>
      </w:r>
      <w:r w:rsidRPr="00D80DDB">
        <w:t xml:space="preserve"> amely tartalmazza a feltöltött dokumentumra a KR által ráhelyezett időbélyegzést (valamint a dokumentumhoz rendelt érkeztetési számot), így lehetővé teszi a dokumentum adott időpillanatban a rendszerbe való betöltésének bizonyítását a csatlakozott szervezet számára a később</w:t>
      </w:r>
      <w:r w:rsidRPr="00D80DDB">
        <w:t>i</w:t>
      </w:r>
      <w:r w:rsidRPr="00D80DDB">
        <w:t>ek folyamán.</w:t>
      </w:r>
    </w:p>
    <w:p w14:paraId="495DB4C4" w14:textId="77777777" w:rsidR="00407B88" w:rsidRPr="006518AE" w:rsidRDefault="004A2E67">
      <w:pPr>
        <w:pStyle w:val="Szvegtrzs"/>
        <w:rPr>
          <w:b/>
        </w:rPr>
      </w:pPr>
      <w:r w:rsidRPr="006518AE">
        <w:rPr>
          <w:b/>
        </w:rPr>
        <w:t>A dokumentumforgalom folyamata a következő:</w:t>
      </w:r>
    </w:p>
    <w:p w14:paraId="2AECA25D" w14:textId="77777777" w:rsidR="00407B88" w:rsidRDefault="003F4A44">
      <w:pPr>
        <w:pStyle w:val="Szvegtrzs"/>
      </w:pPr>
      <w:r>
        <w:t>A hivatal dokumentumfeltöltést kezdeményez más hivatal számára. A címzett hivatalt a BEDSZ által bizt</w:t>
      </w:r>
      <w:r>
        <w:t>o</w:t>
      </w:r>
      <w:r>
        <w:t>sított, úgynevezett KRID azonosítóval</w:t>
      </w:r>
      <w:r w:rsidR="009A5019">
        <w:t>, vagy a hivatal rövid nevével</w:t>
      </w:r>
      <w:r>
        <w:t xml:space="preserve"> azonosítja. A BEDSZ befogadja a kü</w:t>
      </w:r>
      <w:r>
        <w:t>l</w:t>
      </w:r>
      <w:r>
        <w:t>dendő dokumentumot és gondoskodik továbbításáról a címzett hivatal postafiókjába a korábban ismertetett adatvédelmi szabályok betartása mellett.</w:t>
      </w:r>
    </w:p>
    <w:p w14:paraId="531D977C" w14:textId="77777777" w:rsidR="00407B88" w:rsidRDefault="00B015A3">
      <w:pPr>
        <w:pStyle w:val="Szvegtrzs"/>
      </w:pPr>
      <w:r>
        <w:t>Miután a dokumentum bekerült a címzett hivatal postafiókjába, ezt letöltheti és visszaigazolhatja olvasot</w:t>
      </w:r>
      <w:r>
        <w:t>t</w:t>
      </w:r>
      <w:r>
        <w:t xml:space="preserve">ként. </w:t>
      </w:r>
    </w:p>
    <w:p w14:paraId="314957C0" w14:textId="655849AA" w:rsidR="00407B88" w:rsidRDefault="00B015A3">
      <w:pPr>
        <w:pStyle w:val="Szvegtrzs"/>
      </w:pPr>
      <w:r>
        <w:t xml:space="preserve">A korábbi működéssel szemben lehetőség van arra is, hogy </w:t>
      </w:r>
      <w:r w:rsidR="00E1048F">
        <w:t xml:space="preserve">gépi úton </w:t>
      </w:r>
      <w:r>
        <w:t>egy üzeneten belül a hivatal több d</w:t>
      </w:r>
      <w:r>
        <w:t>o</w:t>
      </w:r>
      <w:r>
        <w:t>kumentumfájlt is elküldhessen, akár több címzett felé is. Ez az úgynevezett kötegelt feldolgozás a BEDSZ erőforrásainak még optimálisabb kihasználását teszi lehetővé.</w:t>
      </w:r>
    </w:p>
    <w:p w14:paraId="65B82336" w14:textId="77777777" w:rsidR="00407B88" w:rsidRDefault="00B015A3">
      <w:pPr>
        <w:pStyle w:val="Szvegtrzs"/>
      </w:pPr>
      <w:r>
        <w:t>A pontos, mozgatható dokumentumok számát a BEDSZ szabályozza, részletesebben az egyes funkciók l</w:t>
      </w:r>
      <w:r>
        <w:t>e</w:t>
      </w:r>
      <w:r>
        <w:t>írásánál lehet olvasni róla.</w:t>
      </w:r>
    </w:p>
    <w:p w14:paraId="642BACE0" w14:textId="77777777" w:rsidR="00407B88" w:rsidRDefault="00B015A3">
      <w:pPr>
        <w:pStyle w:val="Szvegtrzs"/>
      </w:pPr>
      <w:r>
        <w:t>A dokumentumok</w:t>
      </w:r>
      <w:r w:rsidR="00811AEC">
        <w:t xml:space="preserve"> kötegelt</w:t>
      </w:r>
      <w:r>
        <w:t xml:space="preserve"> le és feltöltésén kívül lehetőség van továbbá a csatlakozott hivatalok és álla</w:t>
      </w:r>
      <w:r>
        <w:t>m</w:t>
      </w:r>
      <w:r>
        <w:t>polg</w:t>
      </w:r>
      <w:r w:rsidR="00EA3410">
        <w:t>ári ügyfélkapuk titkosító kulcsának</w:t>
      </w:r>
      <w:r>
        <w:t xml:space="preserve"> publikus r</w:t>
      </w:r>
      <w:r w:rsidR="00EA3410">
        <w:t>észének kötegelt letöltésére is, illetve a hivatal feltöltheti a saját titkosító kulcsának publikus részét a kulcstárba.</w:t>
      </w:r>
    </w:p>
    <w:p w14:paraId="7A93FA8B" w14:textId="77777777" w:rsidR="004E4351" w:rsidRPr="00D80DDB" w:rsidRDefault="004E4351" w:rsidP="004E4351">
      <w:pPr>
        <w:pStyle w:val="Szvegtrzs"/>
      </w:pPr>
      <w:r w:rsidRPr="00D80DDB">
        <w:t>A hivatali kapuhoz való csatlakozás eredményeképpen létrehozott szervezeti postafiókot a gépi interfészen keresztül csatlakozott szervezetek, a hivatali kapu (HKP) szolgáltatásain keresztül érik el. Itt az alábbi szo</w:t>
      </w:r>
      <w:r w:rsidRPr="00D80DDB">
        <w:t>l</w:t>
      </w:r>
      <w:r w:rsidRPr="00D80DDB">
        <w:t>gáltatások használhatók:</w:t>
      </w:r>
    </w:p>
    <w:p w14:paraId="19FF994A" w14:textId="77777777" w:rsidR="004E4351" w:rsidRPr="00D80DDB" w:rsidRDefault="004E4351" w:rsidP="004E4351">
      <w:pPr>
        <w:pStyle w:val="StyleBefore6pt"/>
      </w:pPr>
      <w:r w:rsidRPr="00D80DDB">
        <w:t>Lehetőség van dokumentumok letöltésére, fogadására. (A letöltött dokumentumokat saját rendszerükben dolgozzák fel: visszafejtés, csatolmányok elkülönítése sértetlenség, időbélyegzés ellenőrzése stb.) A szervezethez érkezhetnek felhasználók által küldött dokumentumok, illetve a szervezet által küldött dokumentumok átvételére vonatkozó a KR által generált visszaigazolások.</w:t>
      </w:r>
    </w:p>
    <w:p w14:paraId="7DA869D8" w14:textId="77777777" w:rsidR="004E4351" w:rsidRPr="00D80DDB" w:rsidRDefault="004E4351" w:rsidP="004E4351">
      <w:pPr>
        <w:pStyle w:val="StyleBefore6pt"/>
      </w:pPr>
      <w:r w:rsidRPr="00D80DDB">
        <w:t xml:space="preserve">Lehetőség van a feladó személy KR rendelet szerinti viszontazonosítására, mely a letöltött dokumentum leíró adataiban található kapcsolati kód alapján történhet. A kapcsolati kód egyedi </w:t>
      </w:r>
      <w:r>
        <w:rPr>
          <w:color w:val="339966"/>
        </w:rPr>
        <w:t xml:space="preserve">– </w:t>
      </w:r>
      <w:r w:rsidRPr="00D80DDB">
        <w:t>a KR és a címzett szervezet vonatkozásában</w:t>
      </w:r>
      <w:r>
        <w:rPr>
          <w:color w:val="339966"/>
        </w:rPr>
        <w:t xml:space="preserve"> –</w:t>
      </w:r>
      <w:r w:rsidRPr="00D80DDB">
        <w:t xml:space="preserve"> bármely ügyfélre.</w:t>
      </w:r>
    </w:p>
    <w:p w14:paraId="40F18BFD" w14:textId="77777777" w:rsidR="004E4351" w:rsidRPr="00D80DDB" w:rsidRDefault="004E4351" w:rsidP="004E4351">
      <w:pPr>
        <w:pStyle w:val="StyleBefore6pt"/>
      </w:pPr>
      <w:r w:rsidRPr="00D80DDB">
        <w:t>Lehetőség van az ügyfelek nyilvános titkosító kulcsának lekérdezésére.</w:t>
      </w:r>
    </w:p>
    <w:p w14:paraId="0D9440F4" w14:textId="77777777" w:rsidR="004E4351" w:rsidRPr="00D80DDB" w:rsidRDefault="004E4351" w:rsidP="004E4351">
      <w:pPr>
        <w:pStyle w:val="StyleBefore6pt"/>
      </w:pPr>
      <w:r w:rsidRPr="00D80DDB">
        <w:t>Lehetőség van válaszdokumentum küldésre. (A dokumentumot titkosítani kell, amennyiben az ügyfél ezt a beküldött dokumentumban kérte.) A titkosítás az ügyfél nyilvános kulcsával történik, és ez a szervezet feladata. Az elküldött dokumentumot a KR érkeztetési számmal és időbélyegzéssel látja el, mielőtt a címzett postafiókjába helyezi. A szervezet a KR dokumentumkezelési logikája szerint kétféle üzenetet küldhet a felhasználóknak:</w:t>
      </w:r>
    </w:p>
    <w:p w14:paraId="0B8C9487" w14:textId="77777777" w:rsidR="004E4351" w:rsidRPr="00D80DDB" w:rsidRDefault="00502907" w:rsidP="00995203">
      <w:pPr>
        <w:numPr>
          <w:ilvl w:val="3"/>
          <w:numId w:val="10"/>
        </w:numPr>
        <w:suppressAutoHyphens w:val="0"/>
        <w:spacing w:before="120" w:line="320" w:lineRule="atLeast"/>
        <w:ind w:left="1797" w:hanging="357"/>
      </w:pPr>
      <w:r>
        <w:t>Vevénygenerálást</w:t>
      </w:r>
      <w:r w:rsidR="004E4351" w:rsidRPr="00D80DDB">
        <w:t xml:space="preserve"> nem igénylő üzenet (</w:t>
      </w:r>
      <w:r>
        <w:t xml:space="preserve">szakrendszeri értesítés </w:t>
      </w:r>
      <w:r w:rsidR="004E4351" w:rsidRPr="00D80DDB">
        <w:t>üzenet),</w:t>
      </w:r>
    </w:p>
    <w:p w14:paraId="2B2AC840" w14:textId="77777777" w:rsidR="004E4351" w:rsidRPr="00D80DDB" w:rsidRDefault="004E4351" w:rsidP="00995203">
      <w:pPr>
        <w:spacing w:line="320" w:lineRule="atLeast"/>
        <w:ind w:left="2124"/>
      </w:pPr>
      <w:r w:rsidRPr="00D80DDB">
        <w:t>A szervezet nem kap értesítést a dokumentum átvételéről vagy át nem vételéről</w:t>
      </w:r>
      <w:r w:rsidR="00502907">
        <w:t>, továbbá a dokumentumküldési folyamathoz kapcsolódóan semmiféle vevény nem kerül generálásra, küldésre</w:t>
      </w:r>
      <w:r w:rsidRPr="00D80DDB">
        <w:t>.</w:t>
      </w:r>
    </w:p>
    <w:p w14:paraId="2351047C" w14:textId="77777777" w:rsidR="004E4351" w:rsidRPr="00D80DDB" w:rsidRDefault="004E4351" w:rsidP="00995203">
      <w:pPr>
        <w:numPr>
          <w:ilvl w:val="3"/>
          <w:numId w:val="10"/>
        </w:numPr>
        <w:suppressAutoHyphens w:val="0"/>
        <w:spacing w:before="120" w:line="320" w:lineRule="atLeast"/>
        <w:ind w:left="1797" w:hanging="357"/>
      </w:pPr>
      <w:r w:rsidRPr="00D80DDB">
        <w:t>Átvételi visszaigazolást igénylő üzenet (lényegi üzenet)</w:t>
      </w:r>
    </w:p>
    <w:p w14:paraId="7625DC97" w14:textId="77777777" w:rsidR="004E4351" w:rsidRPr="00D80DDB" w:rsidRDefault="008F516B" w:rsidP="00995203">
      <w:pPr>
        <w:spacing w:line="320" w:lineRule="atLeast"/>
        <w:ind w:left="2124"/>
        <w:jc w:val="both"/>
      </w:pPr>
      <w:r>
        <w:t xml:space="preserve">A szervezet értesítést kap a postafiókjába, ha az ügyfélkapus címzett </w:t>
      </w:r>
      <w:r w:rsidR="000F286A">
        <w:t>a 2.6-os fejezetben meghatározott időn</w:t>
      </w:r>
      <w:r>
        <w:t xml:space="preserve"> belül elolvassa az üzenetet, és akkor is, ha </w:t>
      </w:r>
      <w:r w:rsidR="000F286A">
        <w:t xml:space="preserve">ezen időn </w:t>
      </w:r>
      <w:r w:rsidR="000F286A">
        <w:lastRenderedPageBreak/>
        <w:t>belül</w:t>
      </w:r>
      <w:r>
        <w:t xml:space="preserve"> nem olvassa el az üzenetet.</w:t>
      </w:r>
      <w:r w:rsidR="00223C71">
        <w:t xml:space="preserve"> Az olvasatlan üzenet a címzett tárjából a 30. napot követően kerül törlésre.</w:t>
      </w:r>
    </w:p>
    <w:p w14:paraId="258C7B01" w14:textId="3938BEBE" w:rsidR="00FC7B4A" w:rsidRDefault="0009057A" w:rsidP="00FC7B4A">
      <w:pPr>
        <w:pStyle w:val="Cmsor3"/>
      </w:pPr>
      <w:bookmarkStart w:id="142" w:name="_Toc418589054"/>
      <w:bookmarkStart w:id="143" w:name="_Toc418761895"/>
      <w:bookmarkStart w:id="144" w:name="_Toc418762156"/>
      <w:bookmarkStart w:id="145" w:name="_Toc512242221"/>
      <w:bookmarkStart w:id="146" w:name="_Toc163381009"/>
      <w:bookmarkStart w:id="147" w:name="_Toc223926738"/>
      <w:bookmarkStart w:id="148" w:name="_Toc231111097"/>
      <w:bookmarkStart w:id="149" w:name="_Toc152608173"/>
      <w:bookmarkEnd w:id="142"/>
      <w:bookmarkEnd w:id="143"/>
      <w:bookmarkEnd w:id="144"/>
      <w:r>
        <w:t>Cégkapu/</w:t>
      </w:r>
      <w:r w:rsidR="00FC7B4A">
        <w:t>Perkapu és hivatal közötti elektronikus dokumentumkezelés rövid összefoglalója</w:t>
      </w:r>
      <w:bookmarkEnd w:id="145"/>
    </w:p>
    <w:p w14:paraId="19578971" w14:textId="4B19A98E" w:rsidR="00FC7B4A" w:rsidRPr="00FC7B4A" w:rsidRDefault="00FC7B4A" w:rsidP="00B76BE7">
      <w:pPr>
        <w:pStyle w:val="Szvegtrzs"/>
      </w:pPr>
      <w:r w:rsidRPr="00D80DDB">
        <w:t xml:space="preserve">A </w:t>
      </w:r>
      <w:r>
        <w:t>BEDSZ</w:t>
      </w:r>
      <w:r w:rsidRPr="00D80DDB">
        <w:t xml:space="preserve"> lehetővé teszi, hogy a</w:t>
      </w:r>
      <w:r>
        <w:t xml:space="preserve"> </w:t>
      </w:r>
      <w:r w:rsidR="0009057A">
        <w:t xml:space="preserve">Cégkapuval vagy </w:t>
      </w:r>
      <w:r>
        <w:t>Perkapuval</w:t>
      </w:r>
      <w:r w:rsidRPr="00D80DDB">
        <w:t xml:space="preserve"> rendelkező ügyfelek dokumentumokat kül</w:t>
      </w:r>
      <w:r w:rsidRPr="00D80DDB">
        <w:t>d</w:t>
      </w:r>
      <w:r w:rsidRPr="00D80DDB">
        <w:t>hessenek a hivatali kaput nyitott és így szervezeti postafiókkal rendelkező szervezetek részére</w:t>
      </w:r>
      <w:r>
        <w:t>, illetve onnan dokumentumokat fogadhassanak</w:t>
      </w:r>
      <w:r w:rsidRPr="00D80DDB">
        <w:t xml:space="preserve">. </w:t>
      </w:r>
      <w:r w:rsidR="005C2E3E">
        <w:t xml:space="preserve">A </w:t>
      </w:r>
      <w:r w:rsidR="0009057A">
        <w:t xml:space="preserve">Cégkapun és </w:t>
      </w:r>
      <w:r w:rsidR="005C2E3E">
        <w:t>Perkapun keresztül feltölthető</w:t>
      </w:r>
      <w:r w:rsidRPr="00D80DDB">
        <w:t xml:space="preserve"> elektronikus dokument</w:t>
      </w:r>
      <w:r w:rsidRPr="00D80DDB">
        <w:t>u</w:t>
      </w:r>
      <w:r w:rsidRPr="00D80DDB">
        <w:t>mok a csatlakozott szervezet által megtervezett nyomtatványok ügyfél általi kitöltésével keletkeznek</w:t>
      </w:r>
      <w:r w:rsidR="00F71AF3">
        <w:t xml:space="preserve">, és </w:t>
      </w:r>
      <w:r w:rsidR="005C2E3E">
        <w:t>titkosítva (</w:t>
      </w:r>
      <w:r w:rsidR="00F71AF3">
        <w:t>ún. KR borítékba helyezés</w:t>
      </w:r>
      <w:r w:rsidR="005C2E3E">
        <w:t>s</w:t>
      </w:r>
      <w:r w:rsidR="00F71AF3">
        <w:t>el</w:t>
      </w:r>
      <w:r w:rsidR="005C2E3E">
        <w:t>)</w:t>
      </w:r>
      <w:r w:rsidR="00F71AF3">
        <w:t xml:space="preserve"> küldhetők el</w:t>
      </w:r>
      <w:r>
        <w:t xml:space="preserve">. </w:t>
      </w:r>
      <w:r w:rsidR="00F71AF3">
        <w:t xml:space="preserve">A KR borítékhoz </w:t>
      </w:r>
      <w:r w:rsidR="00D31D9A">
        <w:t>kapcsolódó</w:t>
      </w:r>
      <w:r w:rsidR="00F71AF3">
        <w:t xml:space="preserve"> információkat az előző „Állampolgár és hivatal közötti elektronikus adatforgalom” fejezet tartalmazza.</w:t>
      </w:r>
    </w:p>
    <w:p w14:paraId="4E4070BE" w14:textId="77777777" w:rsidR="00AD7A47" w:rsidRPr="00D80DDB" w:rsidRDefault="00AD7A47" w:rsidP="00884FA6">
      <w:pPr>
        <w:pStyle w:val="Cmsor2"/>
      </w:pPr>
      <w:bookmarkStart w:id="150" w:name="_Toc512242222"/>
      <w:r w:rsidRPr="00D80DDB">
        <w:t>A felhasználó/ügyfél által felküldött állományok leírása</w:t>
      </w:r>
      <w:bookmarkEnd w:id="146"/>
      <w:bookmarkEnd w:id="147"/>
      <w:bookmarkEnd w:id="148"/>
      <w:bookmarkEnd w:id="150"/>
    </w:p>
    <w:p w14:paraId="193207CF" w14:textId="77777777" w:rsidR="0026376B" w:rsidRDefault="0026376B" w:rsidP="0026376B">
      <w:pPr>
        <w:pStyle w:val="Szvegtrzs"/>
      </w:pPr>
      <w:r>
        <w:t xml:space="preserve">Az űrlaptervezővel tervezett űrlapokat az ügyfelek az általános </w:t>
      </w:r>
      <w:r w:rsidR="00457A9E">
        <w:t>nyomtatvány-kitöltő</w:t>
      </w:r>
      <w:r>
        <w:t xml:space="preserve"> alkalmazással töltik ki és készítik elő beküldésre. Az űrlapokhoz </w:t>
      </w:r>
      <w:r w:rsidR="00B76BE7">
        <w:t>–</w:t>
      </w:r>
      <w:r w:rsidR="005C2E3E">
        <w:t xml:space="preserve"> tervezéstől függően </w:t>
      </w:r>
      <w:r w:rsidR="00B76BE7">
        <w:t>–</w:t>
      </w:r>
      <w:r w:rsidR="005C2E3E">
        <w:t xml:space="preserve"> különböző</w:t>
      </w:r>
      <w:r>
        <w:t xml:space="preserve"> állományformátumú csato</w:t>
      </w:r>
      <w:r>
        <w:t>l</w:t>
      </w:r>
      <w:r>
        <w:t>mányt is lehet csatolni.</w:t>
      </w:r>
    </w:p>
    <w:p w14:paraId="2F62616C" w14:textId="77777777" w:rsidR="0026376B" w:rsidRDefault="0026376B" w:rsidP="0026376B">
      <w:pPr>
        <w:pStyle w:val="Szvegtrzs"/>
      </w:pPr>
      <w:r>
        <w:t>A beküldésre történő előkészítés a következő főbb lépésekből áll:</w:t>
      </w:r>
    </w:p>
    <w:p w14:paraId="6C40422D" w14:textId="77777777" w:rsidR="0026376B" w:rsidRPr="00A133CA" w:rsidRDefault="0026376B" w:rsidP="0026376B">
      <w:pPr>
        <w:pStyle w:val="StyleBefore6pt"/>
      </w:pPr>
      <w:r>
        <w:t>A nyomtatvány adatait tartalmazó xml állomány ellenőrzése</w:t>
      </w:r>
    </w:p>
    <w:p w14:paraId="78379F4C" w14:textId="77777777" w:rsidR="0026376B" w:rsidRDefault="0026376B" w:rsidP="0026376B">
      <w:pPr>
        <w:pStyle w:val="StyleBefore6pt"/>
      </w:pPr>
      <w:r>
        <w:t>Nyomtatvány és csatolmány xml tömörítése</w:t>
      </w:r>
    </w:p>
    <w:p w14:paraId="08E716A2" w14:textId="77777777" w:rsidR="0026376B" w:rsidRDefault="0026376B" w:rsidP="0026376B">
      <w:pPr>
        <w:pStyle w:val="StyleBefore6pt"/>
      </w:pPr>
      <w:r>
        <w:t xml:space="preserve">Nyomtatvány és csatolmány xml tikosítása (a nyomtatvány és csatolmány xml titkosításához használt szimmetrikus kulcsot a szervezet nyilvános kulcsával titkosítja az általános </w:t>
      </w:r>
      <w:r w:rsidR="00457A9E">
        <w:t>nyomtatvány-kitöltő</w:t>
      </w:r>
      <w:r>
        <w:t xml:space="preserve"> program és opcionálisan, ha az ügyfél úgy akarja, a saját titkosító kulcsával is, hogy később az elmentett dokumentumot vitás esetet feltételezve meg tudja ő is nyitni)</w:t>
      </w:r>
    </w:p>
    <w:p w14:paraId="245BE73F" w14:textId="77777777" w:rsidR="0026376B" w:rsidRDefault="0026376B" w:rsidP="0026376B">
      <w:pPr>
        <w:pStyle w:val="StyleBefore6pt"/>
      </w:pPr>
      <w:r>
        <w:t>Nyomtatvány és csatolmány xml base64 kódolása</w:t>
      </w:r>
    </w:p>
    <w:p w14:paraId="74C31DAC" w14:textId="77777777" w:rsidR="0026376B" w:rsidRDefault="0026376B" w:rsidP="0026376B">
      <w:pPr>
        <w:pStyle w:val="StyleBefore6pt"/>
      </w:pPr>
      <w:r>
        <w:t xml:space="preserve">KR boríték összeállítása </w:t>
      </w:r>
    </w:p>
    <w:p w14:paraId="7C563BC1" w14:textId="77777777" w:rsidR="0026376B" w:rsidRDefault="0026376B" w:rsidP="0026376B">
      <w:pPr>
        <w:pStyle w:val="Szvegtrzs"/>
      </w:pPr>
      <w:r>
        <w:t>Jelen fejezet a boríték és a csatolmány xml szerkezetét ismerteti.</w:t>
      </w:r>
    </w:p>
    <w:p w14:paraId="133F4717" w14:textId="77777777" w:rsidR="0026376B" w:rsidRDefault="0026376B" w:rsidP="00884FA6">
      <w:pPr>
        <w:pStyle w:val="Cmsor3"/>
      </w:pPr>
      <w:bookmarkStart w:id="151" w:name="_Toc194996986"/>
      <w:bookmarkStart w:id="152" w:name="_Toc194996987"/>
      <w:bookmarkEnd w:id="151"/>
      <w:bookmarkEnd w:id="152"/>
      <w:r>
        <w:t xml:space="preserve"> </w:t>
      </w:r>
      <w:bookmarkStart w:id="153" w:name="_Toc194996988"/>
      <w:bookmarkStart w:id="154" w:name="_Toc223926739"/>
      <w:bookmarkStart w:id="155" w:name="_Toc231111098"/>
      <w:bookmarkStart w:id="156" w:name="_Toc512242223"/>
      <w:r>
        <w:t>Tömörítés</w:t>
      </w:r>
      <w:bookmarkEnd w:id="153"/>
      <w:bookmarkEnd w:id="154"/>
      <w:bookmarkEnd w:id="155"/>
      <w:bookmarkEnd w:id="156"/>
    </w:p>
    <w:p w14:paraId="7D96E716" w14:textId="77777777" w:rsidR="0026376B" w:rsidRDefault="0026376B" w:rsidP="0026376B">
      <w:pPr>
        <w:pStyle w:val="Szvegtrzs"/>
        <w:rPr>
          <w:bCs/>
        </w:rPr>
      </w:pPr>
      <w:r>
        <w:t xml:space="preserve">Az űrlap és a csatolmány xml tömörítéséhez használt algoritmus </w:t>
      </w:r>
      <w:r w:rsidRPr="00EE6AD5">
        <w:rPr>
          <w:bCs/>
        </w:rPr>
        <w:t xml:space="preserve">bzip2. </w:t>
      </w:r>
      <w:r>
        <w:rPr>
          <w:bCs/>
        </w:rPr>
        <w:t>(</w:t>
      </w:r>
      <w:hyperlink r:id="rId27" w:history="1">
        <w:r w:rsidRPr="00073C8B">
          <w:rPr>
            <w:rStyle w:val="Hiperhivatkozs"/>
            <w:bCs/>
          </w:rPr>
          <w:t>http://www.bzip.org</w:t>
        </w:r>
      </w:hyperlink>
      <w:r>
        <w:rPr>
          <w:bCs/>
        </w:rPr>
        <w:t>)</w:t>
      </w:r>
    </w:p>
    <w:p w14:paraId="212C3DDE" w14:textId="77777777" w:rsidR="0026376B" w:rsidRPr="00F502BA" w:rsidRDefault="0026376B" w:rsidP="00884FA6">
      <w:pPr>
        <w:pStyle w:val="Cmsor3"/>
      </w:pPr>
      <w:bookmarkStart w:id="157" w:name="_Toc194996989"/>
      <w:bookmarkStart w:id="158" w:name="_Toc223926740"/>
      <w:bookmarkStart w:id="159" w:name="_Toc231111099"/>
      <w:bookmarkStart w:id="160" w:name="_Toc512242224"/>
      <w:r w:rsidRPr="00F502BA">
        <w:t>Nyomtatvány</w:t>
      </w:r>
      <w:r>
        <w:t xml:space="preserve"> és csatolmány xml </w:t>
      </w:r>
      <w:r w:rsidRPr="00F502BA">
        <w:t>titkosítása és a boríték összeállítása</w:t>
      </w:r>
      <w:bookmarkEnd w:id="157"/>
      <w:bookmarkEnd w:id="158"/>
      <w:bookmarkEnd w:id="159"/>
      <w:bookmarkEnd w:id="160"/>
    </w:p>
    <w:p w14:paraId="394E1F54" w14:textId="77777777" w:rsidR="0026376B" w:rsidRDefault="0026376B" w:rsidP="0026376B">
      <w:pPr>
        <w:pStyle w:val="Szvegtrzs"/>
      </w:pPr>
      <w:r>
        <w:t>Az űrlapkitöltő az előkészítés során szabványos XML titkosítást használ.</w:t>
      </w:r>
    </w:p>
    <w:p w14:paraId="05149D68" w14:textId="77777777" w:rsidR="0026376B" w:rsidRDefault="0026376B" w:rsidP="0026376B">
      <w:pPr>
        <w:pStyle w:val="Szvegtrzs"/>
      </w:pPr>
      <w:r>
        <w:t>Figyelembe vett ajánlások:</w:t>
      </w:r>
    </w:p>
    <w:p w14:paraId="02E741A1" w14:textId="77777777" w:rsidR="0026376B" w:rsidRDefault="0026376B" w:rsidP="0026376B">
      <w:pPr>
        <w:pStyle w:val="StyleBefore6pt"/>
      </w:pPr>
      <w:r>
        <w:t>XML Encryption Requirements</w:t>
      </w:r>
    </w:p>
    <w:p w14:paraId="7CCD5C5B" w14:textId="77777777" w:rsidR="0026376B" w:rsidRPr="005D1AFD" w:rsidRDefault="00B21D3B" w:rsidP="0026376B">
      <w:pPr>
        <w:pStyle w:val="Szvegtrzs"/>
        <w:ind w:left="708"/>
        <w:rPr>
          <w:rStyle w:val="Hiperhivatkozs"/>
        </w:rPr>
      </w:pPr>
      <w:hyperlink r:id="rId28" w:history="1">
        <w:r w:rsidR="0026376B" w:rsidRPr="005D1AFD">
          <w:rPr>
            <w:rStyle w:val="Hiperhivatkozs"/>
          </w:rPr>
          <w:t>http://www.w3.org/TR/xml-encryption-req</w:t>
        </w:r>
      </w:hyperlink>
    </w:p>
    <w:p w14:paraId="6D5D08F8" w14:textId="77777777" w:rsidR="0026376B" w:rsidRDefault="0026376B" w:rsidP="0026376B">
      <w:pPr>
        <w:pStyle w:val="StyleBefore6pt"/>
      </w:pPr>
      <w:r>
        <w:t xml:space="preserve">XML Encryption Syntax and Processing </w:t>
      </w:r>
      <w:hyperlink r:id="rId29" w:history="1">
        <w:r>
          <w:t>(interop)</w:t>
        </w:r>
      </w:hyperlink>
    </w:p>
    <w:p w14:paraId="252DF0E1" w14:textId="77777777" w:rsidR="0026376B" w:rsidRPr="005D1AFD" w:rsidRDefault="00B21D3B" w:rsidP="0026376B">
      <w:pPr>
        <w:pStyle w:val="Szvegtrzs"/>
        <w:ind w:left="708"/>
        <w:rPr>
          <w:rStyle w:val="Hiperhivatkozs"/>
        </w:rPr>
      </w:pPr>
      <w:hyperlink r:id="rId30" w:history="1">
        <w:r w:rsidR="0026376B" w:rsidRPr="005D1AFD">
          <w:rPr>
            <w:rStyle w:val="Hiperhivatkozs"/>
          </w:rPr>
          <w:t>http://www.w3.org/TR/xmlenc-core/</w:t>
        </w:r>
      </w:hyperlink>
    </w:p>
    <w:p w14:paraId="6E7EB908" w14:textId="77777777" w:rsidR="0026376B" w:rsidRDefault="0026376B" w:rsidP="0026376B">
      <w:r>
        <w:t>A tömörített és eltitkosított űrlap és a csatolmányokat tartalmazó xml a KR borítékba kerül.</w:t>
      </w:r>
    </w:p>
    <w:p w14:paraId="0E8D6B2F" w14:textId="77777777" w:rsidR="0026376B" w:rsidRDefault="0026376B" w:rsidP="00884FA6">
      <w:pPr>
        <w:pStyle w:val="Cmsor4"/>
      </w:pPr>
      <w:r>
        <w:lastRenderedPageBreak/>
        <w:t xml:space="preserve"> </w:t>
      </w:r>
      <w:bookmarkStart w:id="161" w:name="_Toc194996990"/>
      <w:bookmarkStart w:id="162" w:name="_Toc223926741"/>
      <w:bookmarkStart w:id="163" w:name="_Toc231111100"/>
      <w:r>
        <w:t>A boríték tartalma</w:t>
      </w:r>
      <w:bookmarkEnd w:id="161"/>
      <w:bookmarkEnd w:id="162"/>
      <w:bookmarkEnd w:id="163"/>
    </w:p>
    <w:p w14:paraId="6255A68A" w14:textId="77777777" w:rsidR="0026376B" w:rsidRPr="00246C46" w:rsidRDefault="0026376B" w:rsidP="0026376B"/>
    <w:p w14:paraId="0AE2EC61" w14:textId="77777777" w:rsidR="0026376B" w:rsidRPr="00246C46" w:rsidRDefault="0026376B" w:rsidP="0026376B">
      <w:pPr>
        <w:pStyle w:val="StyleBefore6pt"/>
        <w:rPr>
          <w:b/>
        </w:rPr>
      </w:pPr>
      <w:r w:rsidRPr="00246C46">
        <w:rPr>
          <w:b/>
        </w:rPr>
        <w:t>Fejléc adatok:</w:t>
      </w:r>
    </w:p>
    <w:p w14:paraId="3E92FC76" w14:textId="77777777" w:rsidR="0026376B" w:rsidRDefault="0026376B" w:rsidP="0026376B">
      <w:pPr>
        <w:pStyle w:val="StyleBefore6pt"/>
        <w:ind w:left="1071"/>
      </w:pPr>
      <w:r>
        <w:t>Címzett szervezet</w:t>
      </w:r>
    </w:p>
    <w:p w14:paraId="27EC0FB0" w14:textId="77777777" w:rsidR="0026376B" w:rsidRDefault="0026376B" w:rsidP="0026376B">
      <w:pPr>
        <w:pStyle w:val="StyleBefore6pt"/>
        <w:ind w:left="1071"/>
      </w:pPr>
      <w:r>
        <w:t xml:space="preserve">Dokumentum </w:t>
      </w:r>
      <w:r w:rsidR="00574163">
        <w:t>típusazonosító</w:t>
      </w:r>
    </w:p>
    <w:p w14:paraId="26229E18" w14:textId="77777777" w:rsidR="0026376B" w:rsidRDefault="0026376B" w:rsidP="0026376B">
      <w:pPr>
        <w:pStyle w:val="StyleBefore6pt"/>
        <w:ind w:left="1071"/>
      </w:pPr>
      <w:r>
        <w:t>Dokumentum leírása (opcionális)</w:t>
      </w:r>
    </w:p>
    <w:p w14:paraId="1917B951" w14:textId="77777777" w:rsidR="0026376B" w:rsidRDefault="0026376B" w:rsidP="0026376B">
      <w:pPr>
        <w:pStyle w:val="StyleBefore6pt"/>
        <w:ind w:left="1071"/>
      </w:pPr>
      <w:r>
        <w:t>Dokumentum verziószáma</w:t>
      </w:r>
    </w:p>
    <w:p w14:paraId="3E2D0D8D" w14:textId="77777777" w:rsidR="0026376B" w:rsidRDefault="0026376B" w:rsidP="0026376B">
      <w:pPr>
        <w:pStyle w:val="StyleBefore6pt"/>
        <w:ind w:left="1071"/>
      </w:pPr>
      <w:r>
        <w:t>Felküldésre kerülő állomány neve</w:t>
      </w:r>
    </w:p>
    <w:p w14:paraId="616DABBE" w14:textId="77777777" w:rsidR="0026376B" w:rsidRDefault="0026376B" w:rsidP="0026376B">
      <w:pPr>
        <w:pStyle w:val="StyleBefore6pt"/>
        <w:ind w:left="1071"/>
      </w:pPr>
      <w:r>
        <w:t>Megjegyzés (opcionális)</w:t>
      </w:r>
    </w:p>
    <w:p w14:paraId="476289D7" w14:textId="77777777" w:rsidR="0026376B" w:rsidRPr="00246C46" w:rsidRDefault="0026376B" w:rsidP="0026376B">
      <w:pPr>
        <w:pStyle w:val="StyleBefore6pt"/>
        <w:ind w:left="1071"/>
      </w:pPr>
      <w:r>
        <w:t>Paraméterlista, mely tetszőleges számú paramétert tartalmazhat. A paraméterek lehetőséget adnak az szervezetek számára, hogy a felküldött dokumentum feldolgozása nélkül információt kapjanak a dokumentumra vonatkozóan. (opcionális)</w:t>
      </w:r>
    </w:p>
    <w:p w14:paraId="2A4ED393" w14:textId="77777777" w:rsidR="0026376B" w:rsidRDefault="0026376B" w:rsidP="0026376B">
      <w:pPr>
        <w:pStyle w:val="StyleBefore6pt"/>
        <w:ind w:left="1071"/>
      </w:pPr>
      <w:r>
        <w:t>Csatolmányra vonatkozó információk (opcionális)</w:t>
      </w:r>
    </w:p>
    <w:p w14:paraId="2D177968" w14:textId="77777777" w:rsidR="0026376B" w:rsidRDefault="0026376B" w:rsidP="0026376B">
      <w:pPr>
        <w:pStyle w:val="StyleBefore6pt"/>
        <w:ind w:left="1779"/>
      </w:pPr>
      <w:r>
        <w:t>Csatolt állomány neve</w:t>
      </w:r>
    </w:p>
    <w:p w14:paraId="78995DCC" w14:textId="77777777" w:rsidR="0026376B" w:rsidRDefault="0026376B" w:rsidP="0026376B">
      <w:pPr>
        <w:pStyle w:val="StyleBefore6pt"/>
        <w:ind w:left="1779"/>
      </w:pPr>
      <w:r>
        <w:t>Csatolt állomány helye a felhasználó gépén</w:t>
      </w:r>
    </w:p>
    <w:p w14:paraId="2EB06534" w14:textId="77777777" w:rsidR="0026376B" w:rsidRDefault="0026376B" w:rsidP="0026376B">
      <w:pPr>
        <w:pStyle w:val="StyleBefore6pt"/>
        <w:ind w:left="1779"/>
      </w:pPr>
      <w:r>
        <w:t>Csatolt állomány MIME típusa</w:t>
      </w:r>
    </w:p>
    <w:p w14:paraId="40274CBD" w14:textId="77777777" w:rsidR="0026376B" w:rsidRDefault="0026376B" w:rsidP="0026376B">
      <w:pPr>
        <w:pStyle w:val="StyleBefore6pt"/>
        <w:ind w:left="1779"/>
      </w:pPr>
      <w:r>
        <w:t>Csatolmányhoz fűzött megjegyzés</w:t>
      </w:r>
    </w:p>
    <w:p w14:paraId="3EB7C820" w14:textId="77777777" w:rsidR="0026376B" w:rsidRDefault="0026376B" w:rsidP="0026376B">
      <w:pPr>
        <w:pStyle w:val="StyleBefore6pt"/>
        <w:ind w:left="1071"/>
      </w:pPr>
      <w:r>
        <w:t>Címzett nyilvános kulcsa (opcionális)</w:t>
      </w:r>
    </w:p>
    <w:p w14:paraId="2B8548D2" w14:textId="77777777" w:rsidR="0026376B" w:rsidRPr="00246C46" w:rsidRDefault="0026376B" w:rsidP="0026376B">
      <w:pPr>
        <w:pStyle w:val="StyleBefore6pt"/>
        <w:rPr>
          <w:b/>
        </w:rPr>
      </w:pPr>
      <w:r w:rsidRPr="00246C46">
        <w:rPr>
          <w:b/>
        </w:rPr>
        <w:t>Törzsadatok:</w:t>
      </w:r>
    </w:p>
    <w:p w14:paraId="334767EC" w14:textId="77777777" w:rsidR="0026376B" w:rsidRDefault="0026376B" w:rsidP="0026376B">
      <w:pPr>
        <w:pStyle w:val="StyleBefore6pt"/>
        <w:ind w:left="1071"/>
      </w:pPr>
      <w:r>
        <w:t>Kulcsinformációk</w:t>
      </w:r>
    </w:p>
    <w:p w14:paraId="556A9516" w14:textId="77777777" w:rsidR="0026376B" w:rsidRDefault="0026376B" w:rsidP="0026376B">
      <w:pPr>
        <w:pStyle w:val="StyleBefore6pt"/>
        <w:ind w:left="1071"/>
      </w:pPr>
      <w:r>
        <w:t>A titkosítási algoritmusra vonatkozó adatok</w:t>
      </w:r>
    </w:p>
    <w:p w14:paraId="74E64A5A" w14:textId="77777777" w:rsidR="0026376B" w:rsidRDefault="0026376B" w:rsidP="0026376B">
      <w:pPr>
        <w:pStyle w:val="StyleBefore6pt"/>
        <w:ind w:left="1071"/>
      </w:pPr>
      <w:r>
        <w:t>A tömörített és titkosított űrlap állomány</w:t>
      </w:r>
    </w:p>
    <w:p w14:paraId="41BF44F9" w14:textId="77777777" w:rsidR="0026376B" w:rsidRDefault="0026376B" w:rsidP="0026376B">
      <w:pPr>
        <w:pStyle w:val="StyleBefore6pt"/>
        <w:ind w:left="1071"/>
      </w:pPr>
      <w:r>
        <w:t>Csatolmány törzsadatok (opcionális)</w:t>
      </w:r>
    </w:p>
    <w:p w14:paraId="61C5DC0C" w14:textId="77777777" w:rsidR="0026376B" w:rsidRDefault="0026376B" w:rsidP="0026376B">
      <w:pPr>
        <w:pStyle w:val="StyleBefore6pt"/>
        <w:ind w:left="1779"/>
      </w:pPr>
      <w:r>
        <w:t>A tömörített és titkosított csatolt állomány</w:t>
      </w:r>
    </w:p>
    <w:p w14:paraId="7E979F28" w14:textId="77777777" w:rsidR="0026376B" w:rsidRDefault="0026376B" w:rsidP="0026376B">
      <w:pPr>
        <w:pStyle w:val="StyleBefore6pt"/>
        <w:ind w:left="1779"/>
      </w:pPr>
      <w:r>
        <w:t>A titkosítási algoritmusra vonatkozó adatok</w:t>
      </w:r>
    </w:p>
    <w:p w14:paraId="19C1C9D4" w14:textId="77777777" w:rsidR="0026376B" w:rsidRPr="001466CF" w:rsidRDefault="0026376B" w:rsidP="0026376B"/>
    <w:p w14:paraId="3A688D14" w14:textId="77777777" w:rsidR="0026376B" w:rsidRDefault="0026376B" w:rsidP="0026376B">
      <w:pPr>
        <w:pStyle w:val="Szvegtrzs"/>
      </w:pPr>
      <w:r>
        <w:t>A borítékkezeléshez (összeállítás, titkosítás, visszafejtés stb.) a szervezetek számára a KR biztosít Java API-t (</w:t>
      </w:r>
      <w:r w:rsidRPr="00655472">
        <w:t>kriptosdk.jar</w:t>
      </w:r>
      <w:r>
        <w:t>). Az API java dokumentációja tartalmazza a használathoz szükséges technikai információkat.</w:t>
      </w:r>
    </w:p>
    <w:p w14:paraId="57F9018B" w14:textId="77777777" w:rsidR="00F8308A" w:rsidRDefault="00F8308A" w:rsidP="0026376B">
      <w:pPr>
        <w:pStyle w:val="Szvegtrzs"/>
      </w:pPr>
      <w:r>
        <w:t>Az API elérhető az alábbi címen:</w:t>
      </w:r>
    </w:p>
    <w:p w14:paraId="06BD2411" w14:textId="77777777" w:rsidR="00F8308A" w:rsidRDefault="00B21D3B" w:rsidP="0026376B">
      <w:pPr>
        <w:pStyle w:val="Szvegtrzs"/>
      </w:pPr>
      <w:hyperlink r:id="rId31" w:history="1">
        <w:r w:rsidR="005C2E3E" w:rsidRPr="00D17418">
          <w:rPr>
            <w:rStyle w:val="Hiperhivatkozs"/>
          </w:rPr>
          <w:t>https://ugyintezes.magyarorszag.hu/dokumentumok/anyt_kripto.zip</w:t>
        </w:r>
      </w:hyperlink>
      <w:r w:rsidR="005C2E3E">
        <w:t xml:space="preserve"> </w:t>
      </w:r>
      <w:r w:rsidR="00F8308A">
        <w:t xml:space="preserve"> </w:t>
      </w:r>
    </w:p>
    <w:p w14:paraId="211D493D" w14:textId="77777777" w:rsidR="0026376B" w:rsidRDefault="0026376B" w:rsidP="00884FA6">
      <w:pPr>
        <w:pStyle w:val="Cmsor4"/>
      </w:pPr>
      <w:bookmarkStart w:id="164" w:name="_Toc194996991"/>
      <w:bookmarkStart w:id="165" w:name="_Toc223926742"/>
      <w:bookmarkStart w:id="166" w:name="_Toc231111101"/>
      <w:r w:rsidRPr="00942B5A">
        <w:t>A boríték felépítése</w:t>
      </w:r>
      <w:bookmarkEnd w:id="164"/>
      <w:bookmarkEnd w:id="165"/>
      <w:bookmarkEnd w:id="166"/>
    </w:p>
    <w:p w14:paraId="7B8F7150" w14:textId="77777777" w:rsidR="0026376B" w:rsidRDefault="0026376B" w:rsidP="0026376B">
      <w:pPr>
        <w:rPr>
          <w:b/>
        </w:rPr>
      </w:pPr>
      <w:r>
        <w:t xml:space="preserve">Kapcsolódó xsd: </w:t>
      </w:r>
      <w:r w:rsidRPr="00644EAC">
        <w:rPr>
          <w:b/>
        </w:rPr>
        <w:t>boritek.xsd</w:t>
      </w:r>
    </w:p>
    <w:p w14:paraId="48FB0731" w14:textId="77777777" w:rsidR="004F5594" w:rsidRPr="00644EAC" w:rsidRDefault="004F5594" w:rsidP="0026376B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5B1A6D8C" wp14:editId="1FE96C21">
            <wp:extent cx="4133850" cy="1314450"/>
            <wp:effectExtent l="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6-Borite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C9D3" w14:textId="77777777" w:rsidR="0026376B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67" w:name="_Toc512242053"/>
      <w:r w:rsidR="00894086">
        <w:rPr>
          <w:noProof/>
        </w:rPr>
        <w:t>6</w:t>
      </w:r>
      <w:r>
        <w:rPr>
          <w:noProof/>
        </w:rPr>
        <w:fldChar w:fldCharType="end"/>
      </w:r>
      <w:r w:rsidR="004F5594">
        <w:t>. ábra Boritek</w:t>
      </w:r>
      <w:r w:rsidR="00680FA5">
        <w:t>Tipus</w:t>
      </w:r>
      <w:bookmarkEnd w:id="167"/>
    </w:p>
    <w:p w14:paraId="4CFE9A7D" w14:textId="77777777" w:rsidR="0026376B" w:rsidRDefault="0026376B" w:rsidP="0026376B"/>
    <w:p w14:paraId="5E798A65" w14:textId="77777777" w:rsidR="00680FA5" w:rsidRDefault="00680FA5" w:rsidP="0026376B">
      <w:r>
        <w:rPr>
          <w:noProof/>
          <w:lang w:eastAsia="hu-HU"/>
        </w:rPr>
        <w:drawing>
          <wp:inline distT="0" distB="0" distL="0" distR="0" wp14:anchorId="58E5E06A" wp14:editId="05DF25B7">
            <wp:extent cx="4086225" cy="3324225"/>
            <wp:effectExtent l="0" t="0" r="9525" b="952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7-Boritek-Fejlec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2E7D" w14:textId="77777777" w:rsidR="00680FA5" w:rsidRDefault="00B21D3B" w:rsidP="00EA64B2">
      <w:pPr>
        <w:pStyle w:val="Kpalrs"/>
        <w:jc w:val="center"/>
      </w:pPr>
      <w:r>
        <w:fldChar w:fldCharType="begin"/>
      </w:r>
      <w:r>
        <w:instrText xml:space="preserve"> SEQ ábra \*</w:instrText>
      </w:r>
      <w:r>
        <w:instrText xml:space="preserve"> ARABIC </w:instrText>
      </w:r>
      <w:r>
        <w:fldChar w:fldCharType="separate"/>
      </w:r>
      <w:bookmarkStart w:id="168" w:name="_Toc512242054"/>
      <w:r w:rsidR="00894086">
        <w:rPr>
          <w:noProof/>
        </w:rPr>
        <w:t>7</w:t>
      </w:r>
      <w:r>
        <w:rPr>
          <w:noProof/>
        </w:rPr>
        <w:fldChar w:fldCharType="end"/>
      </w:r>
      <w:r w:rsidR="00680FA5">
        <w:t>. ábra FejlecTipus</w:t>
      </w:r>
      <w:bookmarkEnd w:id="168"/>
    </w:p>
    <w:p w14:paraId="7C675D87" w14:textId="77777777" w:rsidR="00680FA5" w:rsidRDefault="00680FA5" w:rsidP="0026376B"/>
    <w:p w14:paraId="247C0871" w14:textId="77777777" w:rsidR="00680FA5" w:rsidRDefault="00680FA5" w:rsidP="0026376B">
      <w:r>
        <w:rPr>
          <w:noProof/>
          <w:lang w:eastAsia="hu-HU"/>
        </w:rPr>
        <w:drawing>
          <wp:inline distT="0" distB="0" distL="0" distR="0" wp14:anchorId="5CB6A3D6" wp14:editId="65B83815">
            <wp:extent cx="3714750" cy="1743075"/>
            <wp:effectExtent l="0" t="0" r="0" b="952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8-Boritek-CsatolmanyInf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AF64" w14:textId="77777777" w:rsidR="00680FA5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69" w:name="_Toc512242055"/>
      <w:r w:rsidR="00894086">
        <w:rPr>
          <w:noProof/>
        </w:rPr>
        <w:t>8</w:t>
      </w:r>
      <w:r>
        <w:rPr>
          <w:noProof/>
        </w:rPr>
        <w:fldChar w:fldCharType="end"/>
      </w:r>
      <w:r w:rsidR="00680FA5">
        <w:t>. ábra CsatolmanyInfoTipus</w:t>
      </w:r>
      <w:bookmarkEnd w:id="169"/>
    </w:p>
    <w:p w14:paraId="0FC16F17" w14:textId="77777777" w:rsidR="0026376B" w:rsidRDefault="0026376B" w:rsidP="0026376B"/>
    <w:tbl>
      <w:tblPr>
        <w:tblStyle w:val="Rcsostblzat"/>
        <w:tblW w:w="5000" w:type="pct"/>
        <w:tblLayout w:type="fixed"/>
        <w:tblLook w:val="0060" w:firstRow="1" w:lastRow="1" w:firstColumn="0" w:lastColumn="0" w:noHBand="0" w:noVBand="0"/>
      </w:tblPr>
      <w:tblGrid>
        <w:gridCol w:w="3766"/>
        <w:gridCol w:w="1781"/>
        <w:gridCol w:w="5135"/>
      </w:tblGrid>
      <w:tr w:rsidR="0026376B" w:rsidRPr="00194EB5" w14:paraId="1D0DEDF5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74" w:type="dxa"/>
          </w:tcPr>
          <w:p w14:paraId="0ACF7E14" w14:textId="77777777" w:rsidR="0026376B" w:rsidRPr="00194EB5" w:rsidRDefault="0026376B" w:rsidP="0026376B">
            <w:pPr>
              <w:pStyle w:val="Szvegtrzs"/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94EB5">
              <w:rPr>
                <w:b w:val="0"/>
              </w:rPr>
              <w:t>Elem</w:t>
            </w:r>
          </w:p>
        </w:tc>
        <w:tc>
          <w:tcPr>
            <w:tcW w:w="1595" w:type="dxa"/>
          </w:tcPr>
          <w:p w14:paraId="55248BFF" w14:textId="77777777" w:rsidR="0026376B" w:rsidRPr="00194EB5" w:rsidRDefault="0026376B" w:rsidP="0026376B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Típus</w:t>
            </w:r>
          </w:p>
        </w:tc>
        <w:tc>
          <w:tcPr>
            <w:tcW w:w="4600" w:type="dxa"/>
          </w:tcPr>
          <w:p w14:paraId="761BA175" w14:textId="77777777" w:rsidR="0026376B" w:rsidRPr="00194EB5" w:rsidRDefault="0026376B" w:rsidP="0026376B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Leírás</w:t>
            </w:r>
          </w:p>
        </w:tc>
      </w:tr>
      <w:tr w:rsidR="0026376B" w:rsidRPr="00194EB5" w14:paraId="57A0BAE6" w14:textId="77777777" w:rsidTr="00EA64B2">
        <w:tc>
          <w:tcPr>
            <w:tcW w:w="3374" w:type="dxa"/>
          </w:tcPr>
          <w:p w14:paraId="3A6E8B93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abev:Boritek</w:t>
            </w:r>
            <w:r w:rsidRPr="00194EB5">
              <w:rPr>
                <w:noProof/>
                <w:color w:val="FF0000"/>
                <w:highlight w:val="white"/>
              </w:rPr>
              <w:t xml:space="preserve"> xmlns:abev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http://iop.gov.hu/2006/01/boritek</w:t>
            </w:r>
            <w:r w:rsidRPr="00194EB5">
              <w:rPr>
                <w:noProof/>
                <w:color w:val="0000FF"/>
                <w:highlight w:val="white"/>
              </w:rPr>
              <w:t>""&gt;</w:t>
            </w:r>
          </w:p>
        </w:tc>
        <w:tc>
          <w:tcPr>
            <w:tcW w:w="1595" w:type="dxa"/>
          </w:tcPr>
          <w:p w14:paraId="3DED4964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abev:BoritekTipus</w:t>
            </w:r>
          </w:p>
        </w:tc>
        <w:tc>
          <w:tcPr>
            <w:tcW w:w="4600" w:type="dxa"/>
          </w:tcPr>
          <w:p w14:paraId="532543A4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Dokumentum adatokat összefogó elem</w:t>
            </w:r>
          </w:p>
        </w:tc>
      </w:tr>
      <w:tr w:rsidR="0026376B" w:rsidRPr="00194EB5" w14:paraId="5AB0DF31" w14:textId="77777777" w:rsidTr="00EA64B2">
        <w:tc>
          <w:tcPr>
            <w:tcW w:w="3374" w:type="dxa"/>
          </w:tcPr>
          <w:p w14:paraId="4C2EFEF8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abev:Fejlec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41F83BC6" w14:textId="77777777" w:rsidR="0026376B" w:rsidRPr="00284F4F" w:rsidRDefault="0026376B" w:rsidP="00EA64B2">
            <w:pPr>
              <w:rPr>
                <w:noProof/>
              </w:rPr>
            </w:pPr>
            <w:r w:rsidRPr="00284F4F">
              <w:rPr>
                <w:noProof/>
              </w:rPr>
              <w:t>abev:FejlecT</w:t>
            </w:r>
            <w:r>
              <w:rPr>
                <w:noProof/>
              </w:rPr>
              <w:t>ipus</w:t>
            </w:r>
          </w:p>
        </w:tc>
        <w:tc>
          <w:tcPr>
            <w:tcW w:w="4600" w:type="dxa"/>
          </w:tcPr>
          <w:p w14:paraId="6B19DFF0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Fejléc adatokat összefogó elem. A fejléc adatok meghatározása az űrlap tervezésekor történik. Az űrlapkitöltő az űrlapban megadott szabályok szerint készíti el a boríték fejlécbe kerülő adatokat.</w:t>
            </w:r>
          </w:p>
        </w:tc>
      </w:tr>
      <w:tr w:rsidR="0026376B" w:rsidRPr="00194EB5" w14:paraId="57FD9364" w14:textId="77777777" w:rsidTr="00EA64B2">
        <w:tc>
          <w:tcPr>
            <w:tcW w:w="3374" w:type="dxa"/>
          </w:tcPr>
          <w:p w14:paraId="4E6F2EF2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abev:Cimzett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A68D315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abev:cimzettTipus</w:t>
            </w:r>
          </w:p>
        </w:tc>
        <w:tc>
          <w:tcPr>
            <w:tcW w:w="4600" w:type="dxa"/>
          </w:tcPr>
          <w:p w14:paraId="427685F3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Címzett </w:t>
            </w:r>
            <w:r>
              <w:rPr>
                <w:szCs w:val="20"/>
              </w:rPr>
              <w:t>szervezet</w:t>
            </w:r>
            <w:r w:rsidRPr="00194EB5">
              <w:rPr>
                <w:szCs w:val="20"/>
              </w:rPr>
              <w:t xml:space="preserve"> rövid neve. Pontosan meg kell egyeznie a </w:t>
            </w:r>
            <w:r>
              <w:rPr>
                <w:szCs w:val="20"/>
              </w:rPr>
              <w:t>szervezet</w:t>
            </w:r>
            <w:r w:rsidRPr="00194EB5">
              <w:rPr>
                <w:szCs w:val="20"/>
              </w:rPr>
              <w:t xml:space="preserve"> KR-ben nyilvántartott rövid nevével. Maximális hossza 50 karakter.</w:t>
            </w:r>
          </w:p>
        </w:tc>
      </w:tr>
      <w:tr w:rsidR="0026376B" w:rsidRPr="00194EB5" w14:paraId="67A6C4B3" w14:textId="77777777" w:rsidTr="00EA64B2">
        <w:tc>
          <w:tcPr>
            <w:tcW w:w="3374" w:type="dxa"/>
          </w:tcPr>
          <w:p w14:paraId="360C548C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lastRenderedPageBreak/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abev:DokTipusAzonosito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21443F2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abev:DokTipusAzonositoTipus</w:t>
            </w:r>
          </w:p>
        </w:tc>
        <w:tc>
          <w:tcPr>
            <w:tcW w:w="4600" w:type="dxa"/>
          </w:tcPr>
          <w:p w14:paraId="2E7F6086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A dokumentum típusát meghatározó érték. A kitöltött űrlapra jellemző adat, melyet a </w:t>
            </w:r>
            <w:r>
              <w:rPr>
                <w:szCs w:val="20"/>
              </w:rPr>
              <w:t>szervezet</w:t>
            </w:r>
            <w:r w:rsidRPr="00194EB5">
              <w:rPr>
                <w:szCs w:val="20"/>
              </w:rPr>
              <w:t xml:space="preserve"> határoz meg. Maximális hossza 50 karakter.</w:t>
            </w:r>
          </w:p>
        </w:tc>
      </w:tr>
      <w:tr w:rsidR="0026376B" w:rsidRPr="00194EB5" w14:paraId="036C36F2" w14:textId="77777777" w:rsidTr="00EA64B2">
        <w:tc>
          <w:tcPr>
            <w:tcW w:w="3374" w:type="dxa"/>
          </w:tcPr>
          <w:p w14:paraId="03D506EF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abev:DokTipusLeiras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E77B4A0" w14:textId="77777777" w:rsidR="0026376B" w:rsidRPr="00284F4F" w:rsidRDefault="0026376B" w:rsidP="00EA64B2">
            <w:pPr>
              <w:rPr>
                <w:noProof/>
              </w:rPr>
            </w:pPr>
            <w:r w:rsidRPr="00194EB5">
              <w:rPr>
                <w:noProof/>
                <w:highlight w:val="white"/>
              </w:rPr>
              <w:t>abev:DokTipusLeiras</w:t>
            </w:r>
            <w:r>
              <w:rPr>
                <w:noProof/>
              </w:rPr>
              <w:t>Tipus</w:t>
            </w:r>
          </w:p>
        </w:tc>
        <w:tc>
          <w:tcPr>
            <w:tcW w:w="4600" w:type="dxa"/>
          </w:tcPr>
          <w:p w14:paraId="715921A2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dokumentum típus szöveges leírása. Maximális hossza 1</w:t>
            </w:r>
            <w:r w:rsidR="00181FAC">
              <w:rPr>
                <w:szCs w:val="20"/>
              </w:rPr>
              <w:t>5</w:t>
            </w:r>
            <w:r w:rsidRPr="00194EB5">
              <w:rPr>
                <w:szCs w:val="20"/>
              </w:rPr>
              <w:t>0 karakter.</w:t>
            </w:r>
            <w:r w:rsidR="000C6B13">
              <w:rPr>
                <w:szCs w:val="20"/>
              </w:rPr>
              <w:t xml:space="preserve"> A browseres megjeleníthetőség miatt a </w:t>
            </w:r>
            <w:r w:rsidR="000C6B13">
              <w:t>150 karakternyi szöveget javasoljuk szóközökkel bontani.</w:t>
            </w:r>
          </w:p>
        </w:tc>
      </w:tr>
      <w:tr w:rsidR="0026376B" w:rsidRPr="00194EB5" w14:paraId="4BE6468E" w14:textId="77777777" w:rsidTr="00EA64B2">
        <w:tc>
          <w:tcPr>
            <w:tcW w:w="3374" w:type="dxa"/>
          </w:tcPr>
          <w:p w14:paraId="69849563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abev:DokTipusVerzio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E63EF01" w14:textId="77777777" w:rsidR="0026376B" w:rsidRPr="00284F4F" w:rsidRDefault="0026376B" w:rsidP="00EA64B2">
            <w:pPr>
              <w:rPr>
                <w:noProof/>
              </w:rPr>
            </w:pPr>
            <w:r w:rsidRPr="00194EB5">
              <w:rPr>
                <w:noProof/>
                <w:highlight w:val="white"/>
              </w:rPr>
              <w:t>abev:DokTipusVerzio</w:t>
            </w:r>
            <w:r>
              <w:rPr>
                <w:noProof/>
              </w:rPr>
              <w:t>Tipus</w:t>
            </w:r>
          </w:p>
        </w:tc>
        <w:tc>
          <w:tcPr>
            <w:tcW w:w="4600" w:type="dxa"/>
          </w:tcPr>
          <w:p w14:paraId="7AD4AC63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dokumentum típus verziószáma</w:t>
            </w:r>
          </w:p>
        </w:tc>
      </w:tr>
      <w:tr w:rsidR="0026376B" w:rsidRPr="00194EB5" w14:paraId="21EA4A9C" w14:textId="77777777" w:rsidTr="00EA64B2">
        <w:tc>
          <w:tcPr>
            <w:tcW w:w="3374" w:type="dxa"/>
          </w:tcPr>
          <w:p w14:paraId="5C2D8156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abev:FileNev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58C7B295" w14:textId="77777777" w:rsidR="0026376B" w:rsidRPr="00284F4F" w:rsidRDefault="0026376B" w:rsidP="00EA64B2">
            <w:pPr>
              <w:rPr>
                <w:noProof/>
              </w:rPr>
            </w:pPr>
            <w:r w:rsidRPr="00194EB5">
              <w:rPr>
                <w:noProof/>
                <w:highlight w:val="white"/>
              </w:rPr>
              <w:t>abev:FileNev</w:t>
            </w:r>
            <w:r>
              <w:rPr>
                <w:noProof/>
              </w:rPr>
              <w:t>Tipus</w:t>
            </w:r>
          </w:p>
        </w:tc>
        <w:tc>
          <w:tcPr>
            <w:tcW w:w="4600" w:type="dxa"/>
          </w:tcPr>
          <w:p w14:paraId="001ADF04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feltöltendő állomány neve. Maximális hossza 255 karakter.</w:t>
            </w:r>
          </w:p>
        </w:tc>
      </w:tr>
      <w:tr w:rsidR="0026376B" w:rsidRPr="00194EB5" w14:paraId="39BC01D0" w14:textId="77777777" w:rsidTr="00EA64B2">
        <w:tc>
          <w:tcPr>
            <w:tcW w:w="3374" w:type="dxa"/>
          </w:tcPr>
          <w:p w14:paraId="343D1851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abev:Megjegyzes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26DAB4E4" w14:textId="77777777" w:rsidR="0026376B" w:rsidRPr="00284F4F" w:rsidRDefault="0026376B" w:rsidP="00EA64B2">
            <w:pPr>
              <w:rPr>
                <w:noProof/>
              </w:rPr>
            </w:pPr>
            <w:r w:rsidRPr="00194EB5">
              <w:rPr>
                <w:noProof/>
                <w:highlight w:val="white"/>
              </w:rPr>
              <w:t>abev:Megjegyzes</w:t>
            </w:r>
            <w:r>
              <w:rPr>
                <w:noProof/>
              </w:rPr>
              <w:t>Tipus</w:t>
            </w:r>
          </w:p>
        </w:tc>
        <w:tc>
          <w:tcPr>
            <w:tcW w:w="4600" w:type="dxa"/>
          </w:tcPr>
          <w:p w14:paraId="2F5A6406" w14:textId="77777777" w:rsidR="0026376B" w:rsidRPr="00194EB5" w:rsidRDefault="0026376B" w:rsidP="00EA64B2">
            <w:pPr>
              <w:rPr>
                <w:szCs w:val="20"/>
              </w:rPr>
            </w:pPr>
            <w:r>
              <w:rPr>
                <w:szCs w:val="20"/>
              </w:rPr>
              <w:t>A nyomtatványhoz tartozó m</w:t>
            </w:r>
            <w:r w:rsidRPr="00194EB5">
              <w:rPr>
                <w:szCs w:val="20"/>
              </w:rPr>
              <w:t>egjegyzés, amely kitöltése nem kötelező. Maximális hossza 255 karakter.</w:t>
            </w:r>
          </w:p>
        </w:tc>
      </w:tr>
      <w:tr w:rsidR="0026376B" w:rsidRPr="00194EB5" w14:paraId="1F67FADC" w14:textId="77777777" w:rsidTr="00EA64B2">
        <w:tc>
          <w:tcPr>
            <w:tcW w:w="3374" w:type="dxa"/>
          </w:tcPr>
          <w:p w14:paraId="7C9E54E9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abev:ParameterLista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612C725E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abev:ParameterListaTipus</w:t>
            </w:r>
          </w:p>
        </w:tc>
        <w:tc>
          <w:tcPr>
            <w:tcW w:w="4600" w:type="dxa"/>
          </w:tcPr>
          <w:p w14:paraId="012C6694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Tetszőleges számú paramétert összefogó elem.</w:t>
            </w:r>
          </w:p>
        </w:tc>
      </w:tr>
      <w:tr w:rsidR="0026376B" w:rsidRPr="00194EB5" w14:paraId="2339687C" w14:textId="77777777" w:rsidTr="00EA64B2">
        <w:tc>
          <w:tcPr>
            <w:tcW w:w="3374" w:type="dxa"/>
          </w:tcPr>
          <w:p w14:paraId="730F7B26" w14:textId="77777777" w:rsidR="0026376B" w:rsidRPr="00194EB5" w:rsidRDefault="0026376B" w:rsidP="00EA64B2">
            <w:pPr>
              <w:rPr>
                <w:noProof/>
                <w:color w:val="FF0000"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abev:Parameter</w:t>
            </w:r>
            <w:r w:rsidRPr="00194EB5">
              <w:rPr>
                <w:noProof/>
                <w:color w:val="FF0000"/>
                <w:highlight w:val="white"/>
              </w:rPr>
              <w:t xml:space="preserve"> </w:t>
            </w:r>
          </w:p>
          <w:p w14:paraId="33F4531C" w14:textId="77777777" w:rsidR="0026376B" w:rsidRPr="00194EB5" w:rsidRDefault="0026376B" w:rsidP="00EA64B2">
            <w:pPr>
              <w:rPr>
                <w:noProof/>
                <w:color w:val="FF0000"/>
                <w:highlight w:val="white"/>
              </w:rPr>
            </w:pPr>
            <w:r w:rsidRPr="00194EB5">
              <w:rPr>
                <w:noProof/>
                <w:color w:val="FF0000"/>
                <w:highlight w:val="white"/>
              </w:rPr>
              <w:t xml:space="preserve">                       Nev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idoszakig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</w:t>
            </w:r>
          </w:p>
          <w:p w14:paraId="3F25236D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color w:val="FF0000"/>
                <w:highlight w:val="white"/>
              </w:rPr>
              <w:t xml:space="preserve">                       Ertek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20060101</w:t>
            </w:r>
            <w:r w:rsidRPr="00194EB5">
              <w:rPr>
                <w:noProof/>
                <w:color w:val="0000FF"/>
                <w:highlight w:val="white"/>
              </w:rPr>
              <w:t>"/&gt;</w:t>
            </w:r>
          </w:p>
        </w:tc>
        <w:tc>
          <w:tcPr>
            <w:tcW w:w="1595" w:type="dxa"/>
          </w:tcPr>
          <w:p w14:paraId="0ECCE6AA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abev:ParameterTipus</w:t>
            </w:r>
          </w:p>
        </w:tc>
        <w:tc>
          <w:tcPr>
            <w:tcW w:w="4600" w:type="dxa"/>
          </w:tcPr>
          <w:p w14:paraId="65B9C7F8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Paraméter, melyet Név Érték attribútum határoz meg. </w:t>
            </w:r>
          </w:p>
        </w:tc>
      </w:tr>
      <w:tr w:rsidR="0026376B" w:rsidRPr="00194EB5" w14:paraId="02848964" w14:textId="77777777" w:rsidTr="00EA64B2">
        <w:tc>
          <w:tcPr>
            <w:tcW w:w="3374" w:type="dxa"/>
          </w:tcPr>
          <w:p w14:paraId="6C6A2C65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abev:CsatolmanyInfo</w:t>
            </w:r>
            <w:r w:rsidRPr="00194EB5">
              <w:rPr>
                <w:noProof/>
                <w:color w:val="FF0000"/>
                <w:highlight w:val="white"/>
              </w:rPr>
              <w:t xml:space="preserve"> Azonosito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1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4036063E" w14:textId="77777777" w:rsidR="0026376B" w:rsidRPr="00921D44" w:rsidRDefault="0026376B" w:rsidP="00EA64B2">
            <w:pPr>
              <w:rPr>
                <w:noProof/>
              </w:rPr>
            </w:pPr>
            <w:r w:rsidRPr="00921D44">
              <w:rPr>
                <w:noProof/>
              </w:rPr>
              <w:t>abev:CsatolmanyInfoTipus</w:t>
            </w:r>
          </w:p>
        </w:tc>
        <w:tc>
          <w:tcPr>
            <w:tcW w:w="4600" w:type="dxa"/>
          </w:tcPr>
          <w:p w14:paraId="739A538F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Egy csatolt állományra vonatkozó nyilvános adatokat összefogó rész. </w:t>
            </w:r>
            <w:r>
              <w:rPr>
                <w:szCs w:val="20"/>
              </w:rPr>
              <w:t xml:space="preserve">Tetszőleges számú szerepelhet a borítékban. </w:t>
            </w:r>
            <w:r w:rsidRPr="00194EB5">
              <w:rPr>
                <w:szCs w:val="20"/>
              </w:rPr>
              <w:t>Az Azonosító paraméter értéke alapján köthető össze a Torzs rész alatt található Csatolmany elemmel, amely a tömörített és eltitkosított csatolmányt tartalmazza.</w:t>
            </w:r>
          </w:p>
        </w:tc>
      </w:tr>
      <w:tr w:rsidR="0026376B" w:rsidRPr="00194EB5" w14:paraId="605BC84E" w14:textId="77777777" w:rsidTr="00EA64B2">
        <w:tc>
          <w:tcPr>
            <w:tcW w:w="3374" w:type="dxa"/>
          </w:tcPr>
          <w:p w14:paraId="31977F4C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abev:FileNev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BFB4268" w14:textId="77777777" w:rsidR="0026376B" w:rsidRPr="00921D44" w:rsidRDefault="0026376B" w:rsidP="00EA64B2">
            <w:pPr>
              <w:rPr>
                <w:noProof/>
              </w:rPr>
            </w:pPr>
            <w:r w:rsidRPr="00921D44">
              <w:rPr>
                <w:noProof/>
              </w:rPr>
              <w:t>abev:FileNevTipus</w:t>
            </w:r>
          </w:p>
        </w:tc>
        <w:tc>
          <w:tcPr>
            <w:tcW w:w="4600" w:type="dxa"/>
          </w:tcPr>
          <w:p w14:paraId="112F5851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csatolt állomány neve</w:t>
            </w:r>
          </w:p>
        </w:tc>
      </w:tr>
      <w:tr w:rsidR="0026376B" w:rsidRPr="00194EB5" w14:paraId="6C9D21D0" w14:textId="77777777" w:rsidTr="00EA64B2">
        <w:tc>
          <w:tcPr>
            <w:tcW w:w="3374" w:type="dxa"/>
          </w:tcPr>
          <w:p w14:paraId="3C2050F9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abev:URI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3ECF24DE" w14:textId="77777777" w:rsidR="0026376B" w:rsidRPr="00921D44" w:rsidRDefault="0026376B" w:rsidP="00EA64B2">
            <w:pPr>
              <w:rPr>
                <w:noProof/>
              </w:rPr>
            </w:pPr>
            <w:r w:rsidRPr="00921D44">
              <w:rPr>
                <w:noProof/>
              </w:rPr>
              <w:t>abev:URITipus</w:t>
            </w:r>
          </w:p>
        </w:tc>
        <w:tc>
          <w:tcPr>
            <w:tcW w:w="4600" w:type="dxa"/>
          </w:tcPr>
          <w:p w14:paraId="2BC62C45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csatolt állomány elérési útvonala, a felhasználó gépén.</w:t>
            </w:r>
          </w:p>
        </w:tc>
      </w:tr>
      <w:tr w:rsidR="0026376B" w:rsidRPr="00194EB5" w14:paraId="6247A16C" w14:textId="77777777" w:rsidTr="00EA64B2">
        <w:tc>
          <w:tcPr>
            <w:tcW w:w="3374" w:type="dxa"/>
          </w:tcPr>
          <w:p w14:paraId="63272517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abev:MimeTipus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6FC6DF5C" w14:textId="77777777" w:rsidR="0026376B" w:rsidRPr="00921D44" w:rsidRDefault="0026376B" w:rsidP="00EA64B2">
            <w:pPr>
              <w:rPr>
                <w:noProof/>
              </w:rPr>
            </w:pPr>
            <w:r w:rsidRPr="00921D44">
              <w:rPr>
                <w:noProof/>
              </w:rPr>
              <w:t>abev:MimeTipusTipus</w:t>
            </w:r>
          </w:p>
        </w:tc>
        <w:tc>
          <w:tcPr>
            <w:tcW w:w="4600" w:type="dxa"/>
          </w:tcPr>
          <w:p w14:paraId="3B73BDDD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csatolt állomány mime típusa</w:t>
            </w:r>
          </w:p>
        </w:tc>
      </w:tr>
      <w:tr w:rsidR="0026376B" w:rsidRPr="00194EB5" w14:paraId="7D28F73E" w14:textId="77777777" w:rsidTr="00EA64B2">
        <w:tc>
          <w:tcPr>
            <w:tcW w:w="3374" w:type="dxa"/>
          </w:tcPr>
          <w:p w14:paraId="710899C7" w14:textId="77777777" w:rsidR="0026376B" w:rsidRPr="00921D44" w:rsidRDefault="0026376B" w:rsidP="00EA64B2">
            <w:pPr>
              <w:rPr>
                <w:noProof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abev:Megjegyzes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7200568F" w14:textId="77777777" w:rsidR="0026376B" w:rsidRPr="00921D44" w:rsidRDefault="0026376B" w:rsidP="00EA64B2">
            <w:pPr>
              <w:rPr>
                <w:noProof/>
              </w:rPr>
            </w:pPr>
            <w:r w:rsidRPr="00921D44">
              <w:rPr>
                <w:noProof/>
              </w:rPr>
              <w:t>abev:MegjegyzesTipus</w:t>
            </w:r>
          </w:p>
        </w:tc>
        <w:tc>
          <w:tcPr>
            <w:tcW w:w="4600" w:type="dxa"/>
          </w:tcPr>
          <w:p w14:paraId="1205A21D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csatolmányhoz fűzött megjegyzés.</w:t>
            </w:r>
          </w:p>
        </w:tc>
      </w:tr>
      <w:tr w:rsidR="0026376B" w:rsidRPr="00194EB5" w14:paraId="41A4CB04" w14:textId="77777777" w:rsidTr="00EA64B2">
        <w:tc>
          <w:tcPr>
            <w:tcW w:w="3374" w:type="dxa"/>
          </w:tcPr>
          <w:p w14:paraId="27A1F505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abev:Torzs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0B417F16" w14:textId="77777777" w:rsidR="0026376B" w:rsidRPr="00284F4F" w:rsidRDefault="0026376B" w:rsidP="00EA64B2">
            <w:pPr>
              <w:rPr>
                <w:noProof/>
              </w:rPr>
            </w:pPr>
            <w:r>
              <w:rPr>
                <w:noProof/>
              </w:rPr>
              <w:t>abev:TorzsTipus</w:t>
            </w:r>
          </w:p>
        </w:tc>
        <w:tc>
          <w:tcPr>
            <w:tcW w:w="4600" w:type="dxa"/>
          </w:tcPr>
          <w:p w14:paraId="6AB5204B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Törzs adatokat összefogó elem</w:t>
            </w:r>
          </w:p>
        </w:tc>
      </w:tr>
      <w:tr w:rsidR="0026376B" w:rsidRPr="00194EB5" w14:paraId="5A83217C" w14:textId="77777777" w:rsidTr="00EA64B2">
        <w:tc>
          <w:tcPr>
            <w:tcW w:w="3374" w:type="dxa"/>
          </w:tcPr>
          <w:p w14:paraId="6A0D3643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EncryptedData</w:t>
            </w:r>
            <w:r w:rsidRPr="00194EB5">
              <w:rPr>
                <w:noProof/>
                <w:color w:val="FF0000"/>
                <w:highlight w:val="white"/>
              </w:rPr>
              <w:t xml:space="preserve"> Id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ED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xmlns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http://www.w3.org/2001/04/xmlenc#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MimeType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text/xml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17E79211" w14:textId="77777777" w:rsidR="0026376B" w:rsidRPr="00284F4F" w:rsidRDefault="0026376B" w:rsidP="00EA64B2"/>
        </w:tc>
        <w:tc>
          <w:tcPr>
            <w:tcW w:w="4600" w:type="dxa"/>
          </w:tcPr>
          <w:p w14:paraId="29DB54F8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Tikosított dokumentumot és a titkosításra vonatkozó információkat összefogó rész. Felépítése a </w:t>
            </w:r>
            <w:hyperlink r:id="rId35" w:history="1">
              <w:r w:rsidRPr="00194EB5">
                <w:rPr>
                  <w:szCs w:val="20"/>
                </w:rPr>
                <w:t>http://www.w3.org/TR/xml-encryption-req</w:t>
              </w:r>
            </w:hyperlink>
            <w:r w:rsidRPr="00194EB5">
              <w:rPr>
                <w:szCs w:val="20"/>
              </w:rPr>
              <w:t xml:space="preserve"> ajánlás szerint történik.</w:t>
            </w:r>
          </w:p>
          <w:p w14:paraId="5E5769CF" w14:textId="77777777" w:rsidR="0026376B" w:rsidRPr="00194EB5" w:rsidRDefault="0026376B" w:rsidP="00EA64B2">
            <w:pPr>
              <w:rPr>
                <w:szCs w:val="20"/>
              </w:rPr>
            </w:pPr>
          </w:p>
        </w:tc>
      </w:tr>
      <w:tr w:rsidR="0026376B" w:rsidRPr="00194EB5" w14:paraId="5F1B009E" w14:textId="77777777" w:rsidTr="00EA64B2">
        <w:tc>
          <w:tcPr>
            <w:tcW w:w="3374" w:type="dxa"/>
          </w:tcPr>
          <w:p w14:paraId="73A8727A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EncryptionMethod</w:t>
            </w:r>
            <w:r w:rsidRPr="00194EB5">
              <w:rPr>
                <w:noProof/>
                <w:color w:val="FF0000"/>
                <w:highlight w:val="white"/>
              </w:rPr>
              <w:t xml:space="preserve"> Algorithm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http://www.w3.org/2001/04/xmlenc#aes256-cbc</w:t>
            </w:r>
            <w:r w:rsidRPr="00194EB5">
              <w:rPr>
                <w:noProof/>
                <w:color w:val="0000FF"/>
                <w:highlight w:val="white"/>
              </w:rPr>
              <w:t>"/&gt;</w:t>
            </w:r>
          </w:p>
        </w:tc>
        <w:tc>
          <w:tcPr>
            <w:tcW w:w="1595" w:type="dxa"/>
          </w:tcPr>
          <w:p w14:paraId="203CA9C2" w14:textId="77777777" w:rsidR="0026376B" w:rsidRPr="00284F4F" w:rsidRDefault="0026376B" w:rsidP="00EA64B2"/>
        </w:tc>
        <w:tc>
          <w:tcPr>
            <w:tcW w:w="4600" w:type="dxa"/>
          </w:tcPr>
          <w:p w14:paraId="52493FA2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Titkosítási algoritmust leíró rész. Támogatott titkosítási eljárás: </w:t>
            </w:r>
            <w:r w:rsidRPr="00194EB5">
              <w:rPr>
                <w:highlight w:val="white"/>
              </w:rPr>
              <w:t>aes256-cbc</w:t>
            </w:r>
          </w:p>
        </w:tc>
      </w:tr>
      <w:tr w:rsidR="0026376B" w:rsidRPr="00194EB5" w14:paraId="7ABC0B12" w14:textId="77777777" w:rsidTr="00EA64B2">
        <w:tc>
          <w:tcPr>
            <w:tcW w:w="3374" w:type="dxa"/>
          </w:tcPr>
          <w:p w14:paraId="29F39447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ds:KeyInfo</w:t>
            </w:r>
            <w:r w:rsidRPr="00194EB5">
              <w:rPr>
                <w:noProof/>
                <w:color w:val="FF0000"/>
                <w:highlight w:val="white"/>
              </w:rPr>
              <w:t xml:space="preserve"> xmlns:ds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http://www.w3.org/2000/09/xmldsig#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008C2A55" w14:textId="77777777" w:rsidR="0026376B" w:rsidRPr="00284F4F" w:rsidRDefault="0026376B" w:rsidP="00EA64B2"/>
        </w:tc>
        <w:tc>
          <w:tcPr>
            <w:tcW w:w="4600" w:type="dxa"/>
          </w:tcPr>
          <w:p w14:paraId="1C40BDBF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A titkosító kulcsra vonatkozó összefoglaló rész, annyiszor ismétlődik a borítékban ahány </w:t>
            </w:r>
            <w:r>
              <w:rPr>
                <w:szCs w:val="20"/>
              </w:rPr>
              <w:t xml:space="preserve">nyilvános </w:t>
            </w:r>
            <w:r w:rsidRPr="00194EB5">
              <w:rPr>
                <w:szCs w:val="20"/>
              </w:rPr>
              <w:t xml:space="preserve">kulccsal </w:t>
            </w:r>
            <w:r>
              <w:rPr>
                <w:szCs w:val="20"/>
              </w:rPr>
              <w:t xml:space="preserve">el lett </w:t>
            </w:r>
            <w:r w:rsidRPr="00194EB5">
              <w:rPr>
                <w:szCs w:val="20"/>
              </w:rPr>
              <w:t>titkosít</w:t>
            </w:r>
            <w:r>
              <w:rPr>
                <w:szCs w:val="20"/>
              </w:rPr>
              <w:t>va az aes</w:t>
            </w:r>
            <w:r w:rsidRPr="00194EB5">
              <w:rPr>
                <w:szCs w:val="20"/>
              </w:rPr>
              <w:t xml:space="preserve"> </w:t>
            </w:r>
            <w:r>
              <w:rPr>
                <w:szCs w:val="20"/>
              </w:rPr>
              <w:t>kulcs</w:t>
            </w:r>
            <w:r w:rsidRPr="00194EB5">
              <w:rPr>
                <w:szCs w:val="20"/>
              </w:rPr>
              <w:t>.</w:t>
            </w:r>
          </w:p>
        </w:tc>
      </w:tr>
      <w:tr w:rsidR="0026376B" w:rsidRPr="00194EB5" w14:paraId="397956FE" w14:textId="77777777" w:rsidTr="00EA64B2">
        <w:tc>
          <w:tcPr>
            <w:tcW w:w="3374" w:type="dxa"/>
          </w:tcPr>
          <w:p w14:paraId="1B01B035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EncryptedKey</w:t>
            </w:r>
            <w:r w:rsidRPr="00194EB5">
              <w:rPr>
                <w:noProof/>
                <w:color w:val="FF0000"/>
                <w:highlight w:val="white"/>
              </w:rPr>
              <w:t xml:space="preserve"> Id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EK</w:t>
            </w:r>
            <w:r>
              <w:rPr>
                <w:noProof/>
                <w:highlight w:val="white"/>
              </w:rPr>
              <w:t>1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xmlns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http://www.w3.org/2001/04/xmlenc#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2AD1AA76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4885361A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Titkosító kulcs nyilvános részét és a dokumentum titkosításához használt szimmetrikus kulcsot tartalmazó rész</w:t>
            </w:r>
          </w:p>
        </w:tc>
      </w:tr>
      <w:tr w:rsidR="0026376B" w:rsidRPr="00194EB5" w14:paraId="59CE0B2B" w14:textId="77777777" w:rsidTr="00EA64B2">
        <w:tc>
          <w:tcPr>
            <w:tcW w:w="3374" w:type="dxa"/>
          </w:tcPr>
          <w:p w14:paraId="7F0B160D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ds:KeyInfo</w:t>
            </w:r>
            <w:r w:rsidRPr="00194EB5">
              <w:rPr>
                <w:noProof/>
                <w:color w:val="FF0000"/>
                <w:highlight w:val="white"/>
              </w:rPr>
              <w:t xml:space="preserve"> xmlns:ds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http://www.w3.org/2000/09/xmldsig#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6759F15F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008DC513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Nyilvános kulcs információkat összefogó rész</w:t>
            </w:r>
          </w:p>
        </w:tc>
      </w:tr>
      <w:tr w:rsidR="0026376B" w:rsidRPr="00194EB5" w14:paraId="71752C7E" w14:textId="77777777" w:rsidTr="00EA64B2">
        <w:tc>
          <w:tcPr>
            <w:tcW w:w="3374" w:type="dxa"/>
          </w:tcPr>
          <w:p w14:paraId="508F6356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color w:val="0000FF"/>
                <w:highlight w:val="white"/>
              </w:rPr>
              <w:t xml:space="preserve">                &lt;</w:t>
            </w:r>
            <w:r w:rsidRPr="00194EB5">
              <w:rPr>
                <w:noProof/>
                <w:highlight w:val="white"/>
              </w:rPr>
              <w:t>ds:PGPData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27E2C312" w14:textId="77777777" w:rsidR="0026376B" w:rsidRPr="001D3B44" w:rsidRDefault="0026376B" w:rsidP="00EA64B2"/>
        </w:tc>
        <w:tc>
          <w:tcPr>
            <w:tcW w:w="4600" w:type="dxa"/>
          </w:tcPr>
          <w:p w14:paraId="41624170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Kulcshoz tartozó adatokat összefogó rész</w:t>
            </w:r>
          </w:p>
        </w:tc>
      </w:tr>
      <w:tr w:rsidR="0026376B" w:rsidRPr="00194EB5" w14:paraId="3666CD30" w14:textId="77777777" w:rsidTr="00EA64B2">
        <w:tc>
          <w:tcPr>
            <w:tcW w:w="3374" w:type="dxa"/>
          </w:tcPr>
          <w:p w14:paraId="3738D090" w14:textId="77777777" w:rsidR="0026376B" w:rsidRPr="00194EB5" w:rsidRDefault="0026376B" w:rsidP="00EA64B2">
            <w:pPr>
              <w:rPr>
                <w:noProof/>
                <w:color w:val="0000FF"/>
                <w:highlight w:val="white"/>
              </w:rPr>
            </w:pPr>
            <w:r>
              <w:rPr>
                <w:noProof/>
                <w:color w:val="0000FF"/>
                <w:highlight w:val="white"/>
              </w:rPr>
              <w:t xml:space="preserve">                  &lt;ds:PGPKeyPacket&gt;</w:t>
            </w:r>
          </w:p>
        </w:tc>
        <w:tc>
          <w:tcPr>
            <w:tcW w:w="1595" w:type="dxa"/>
          </w:tcPr>
          <w:p w14:paraId="19A608A5" w14:textId="77777777" w:rsidR="0026376B" w:rsidRPr="001D3B44" w:rsidRDefault="0026376B" w:rsidP="00EA64B2"/>
        </w:tc>
        <w:tc>
          <w:tcPr>
            <w:tcW w:w="4600" w:type="dxa"/>
          </w:tcPr>
          <w:p w14:paraId="11A65DBD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Nyilvános kulcs</w:t>
            </w:r>
          </w:p>
        </w:tc>
      </w:tr>
      <w:tr w:rsidR="0026376B" w:rsidRPr="00194EB5" w14:paraId="79249FD3" w14:textId="77777777" w:rsidTr="00EA64B2">
        <w:tc>
          <w:tcPr>
            <w:tcW w:w="3374" w:type="dxa"/>
          </w:tcPr>
          <w:p w14:paraId="20DA86C0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lastRenderedPageBreak/>
              <w:t xml:space="preserve">   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CipherData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7A704532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401B7A03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Kulcshoz tartozó titkosításra vonatkozó adatokat összefogó rész</w:t>
            </w:r>
          </w:p>
        </w:tc>
      </w:tr>
      <w:tr w:rsidR="0026376B" w:rsidRPr="00194EB5" w14:paraId="1402BD37" w14:textId="77777777" w:rsidTr="00EA64B2">
        <w:tc>
          <w:tcPr>
            <w:tcW w:w="3374" w:type="dxa"/>
          </w:tcPr>
          <w:p w14:paraId="0D146096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CipherValue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61CA0294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1DD1C86D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Nyilvános kulccsal eltitkosított szimmetrikus titkosító kulcs</w:t>
            </w:r>
          </w:p>
        </w:tc>
      </w:tr>
      <w:tr w:rsidR="0026376B" w:rsidRPr="00194EB5" w14:paraId="316DCDFD" w14:textId="77777777" w:rsidTr="00EA64B2">
        <w:tc>
          <w:tcPr>
            <w:tcW w:w="3374" w:type="dxa"/>
          </w:tcPr>
          <w:p w14:paraId="4821A2A0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CipherData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4D689E14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418549D2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szimmetrikus kulccsal eltitkosított dokumentumot összefogó rész</w:t>
            </w:r>
          </w:p>
        </w:tc>
      </w:tr>
      <w:tr w:rsidR="0026376B" w:rsidRPr="00194EB5" w14:paraId="108894A0" w14:textId="77777777" w:rsidTr="00EA64B2">
        <w:tc>
          <w:tcPr>
            <w:tcW w:w="3374" w:type="dxa"/>
          </w:tcPr>
          <w:p w14:paraId="5C842E70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CipherValue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55F65C1F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6738FE81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szimmetrikus kulccsal eltitkosított dokumentumot tartalmazó rész</w:t>
            </w:r>
          </w:p>
        </w:tc>
      </w:tr>
      <w:tr w:rsidR="0026376B" w:rsidRPr="00194EB5" w14:paraId="5ED664D7" w14:textId="77777777" w:rsidTr="00EA64B2">
        <w:tc>
          <w:tcPr>
            <w:tcW w:w="3374" w:type="dxa"/>
          </w:tcPr>
          <w:p w14:paraId="62BA77F8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color w:val="0000FF"/>
                <w:highlight w:val="white"/>
              </w:rPr>
              <w:t xml:space="preserve"> &lt;</w:t>
            </w:r>
            <w:r w:rsidRPr="00194EB5">
              <w:rPr>
                <w:noProof/>
                <w:highlight w:val="white"/>
              </w:rPr>
              <w:t>abev:Csatolmany</w:t>
            </w:r>
            <w:r w:rsidRPr="00194EB5">
              <w:rPr>
                <w:noProof/>
                <w:color w:val="FF0000"/>
                <w:highlight w:val="white"/>
              </w:rPr>
              <w:t xml:space="preserve"> Azonosito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1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269947A0" w14:textId="77777777" w:rsidR="0026376B" w:rsidRPr="00194EB5" w:rsidRDefault="0026376B" w:rsidP="00EA64B2">
            <w:pPr>
              <w:rPr>
                <w:noProof/>
                <w:szCs w:val="20"/>
              </w:rPr>
            </w:pPr>
            <w:r w:rsidRPr="00194EB5">
              <w:rPr>
                <w:noProof/>
                <w:szCs w:val="20"/>
              </w:rPr>
              <w:t>abev:CsatolmanyTipus</w:t>
            </w:r>
          </w:p>
        </w:tc>
        <w:tc>
          <w:tcPr>
            <w:tcW w:w="4600" w:type="dxa"/>
          </w:tcPr>
          <w:p w14:paraId="615D997E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Az űrlaphoz a felhasználó által csatolt állomány adatokat tartalmazó rész. Az azonosító paraméter értéke alapján köthető össze a fejlécben szereplő nyilvános csatolmány információkat tartalmazó résszel (CsatolmanyInfo).</w:t>
            </w:r>
          </w:p>
        </w:tc>
      </w:tr>
      <w:tr w:rsidR="0026376B" w:rsidRPr="00194EB5" w14:paraId="10887318" w14:textId="77777777" w:rsidTr="00EA64B2">
        <w:tc>
          <w:tcPr>
            <w:tcW w:w="3374" w:type="dxa"/>
          </w:tcPr>
          <w:p w14:paraId="61E785CA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EncryptedData</w:t>
            </w:r>
            <w:r w:rsidRPr="00194EB5">
              <w:rPr>
                <w:noProof/>
                <w:color w:val="FF0000"/>
                <w:highlight w:val="white"/>
              </w:rPr>
              <w:t xml:space="preserve"> Id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>
              <w:rPr>
                <w:noProof/>
                <w:color w:val="0000FF"/>
                <w:highlight w:val="white"/>
              </w:rPr>
              <w:t>1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xmlns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http://www.w3.org/2001/04/xmlenc#</w:t>
            </w:r>
            <w:r w:rsidRPr="00194EB5">
              <w:rPr>
                <w:noProof/>
                <w:color w:val="0000FF"/>
                <w:highlight w:val="white"/>
              </w:rPr>
              <w:t>"</w:t>
            </w:r>
            <w:r w:rsidRPr="00194EB5">
              <w:rPr>
                <w:noProof/>
                <w:color w:val="FF0000"/>
                <w:highlight w:val="white"/>
              </w:rPr>
              <w:t xml:space="preserve"> MimeType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text/xml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0A046FA0" w14:textId="77777777" w:rsidR="0026376B" w:rsidRPr="00284F4F" w:rsidRDefault="0026376B" w:rsidP="00EA64B2"/>
        </w:tc>
        <w:tc>
          <w:tcPr>
            <w:tcW w:w="4600" w:type="dxa"/>
          </w:tcPr>
          <w:p w14:paraId="673B0D69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Tikosított csatolmányt és a titkosításra vonatkozó információkat összefogó rész. Felépítése a </w:t>
            </w:r>
            <w:hyperlink r:id="rId36" w:history="1">
              <w:r w:rsidRPr="00194EB5">
                <w:rPr>
                  <w:szCs w:val="20"/>
                </w:rPr>
                <w:t>http://www.w3.org/TR/xml-encryption-req</w:t>
              </w:r>
            </w:hyperlink>
            <w:r w:rsidRPr="00194EB5">
              <w:rPr>
                <w:szCs w:val="20"/>
              </w:rPr>
              <w:t xml:space="preserve"> ajánlás szerint történik.</w:t>
            </w:r>
          </w:p>
          <w:p w14:paraId="5F7E6F80" w14:textId="77777777" w:rsidR="0026376B" w:rsidRPr="00194EB5" w:rsidRDefault="0026376B" w:rsidP="00EA64B2">
            <w:pPr>
              <w:rPr>
                <w:szCs w:val="20"/>
              </w:rPr>
            </w:pPr>
          </w:p>
        </w:tc>
      </w:tr>
      <w:tr w:rsidR="0026376B" w:rsidRPr="00194EB5" w14:paraId="6FF191B2" w14:textId="77777777" w:rsidTr="00EA64B2">
        <w:tc>
          <w:tcPr>
            <w:tcW w:w="3374" w:type="dxa"/>
          </w:tcPr>
          <w:p w14:paraId="5DB42148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EncryptionMethod</w:t>
            </w:r>
            <w:r w:rsidRPr="00194EB5">
              <w:rPr>
                <w:noProof/>
                <w:color w:val="FF0000"/>
                <w:highlight w:val="white"/>
              </w:rPr>
              <w:t xml:space="preserve"> Algorithm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http://www.w3.org/2001/04/xmlenc#aes256-cbc</w:t>
            </w:r>
            <w:r w:rsidRPr="00194EB5">
              <w:rPr>
                <w:noProof/>
                <w:color w:val="0000FF"/>
                <w:highlight w:val="white"/>
              </w:rPr>
              <w:t>"/&gt;</w:t>
            </w:r>
          </w:p>
        </w:tc>
        <w:tc>
          <w:tcPr>
            <w:tcW w:w="1595" w:type="dxa"/>
          </w:tcPr>
          <w:p w14:paraId="626D9E85" w14:textId="77777777" w:rsidR="0026376B" w:rsidRPr="00284F4F" w:rsidRDefault="0026376B" w:rsidP="00EA64B2"/>
        </w:tc>
        <w:tc>
          <w:tcPr>
            <w:tcW w:w="4600" w:type="dxa"/>
          </w:tcPr>
          <w:p w14:paraId="22674C94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 xml:space="preserve">Titkosítási algoritmust leíró rész. Támogatott titkosítási eljárás: </w:t>
            </w:r>
            <w:r w:rsidRPr="00194EB5">
              <w:rPr>
                <w:highlight w:val="white"/>
              </w:rPr>
              <w:t>aes256-cbc</w:t>
            </w:r>
          </w:p>
        </w:tc>
      </w:tr>
      <w:tr w:rsidR="0026376B" w:rsidRPr="00194EB5" w14:paraId="446B95F1" w14:textId="77777777" w:rsidTr="00EA64B2">
        <w:tc>
          <w:tcPr>
            <w:tcW w:w="3374" w:type="dxa"/>
          </w:tcPr>
          <w:p w14:paraId="216F41E4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   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ds:KeyInfo</w:t>
            </w:r>
            <w:r w:rsidRPr="00194EB5">
              <w:rPr>
                <w:noProof/>
                <w:color w:val="FF0000"/>
                <w:highlight w:val="white"/>
              </w:rPr>
              <w:t xml:space="preserve"> xmlns:ds</w:t>
            </w:r>
            <w:r w:rsidRPr="00194EB5">
              <w:rPr>
                <w:noProof/>
                <w:color w:val="0000FF"/>
                <w:highlight w:val="white"/>
              </w:rPr>
              <w:t>="</w:t>
            </w:r>
            <w:r w:rsidRPr="00194EB5">
              <w:rPr>
                <w:noProof/>
                <w:highlight w:val="white"/>
              </w:rPr>
              <w:t>http://www.w3.org/2000/09/xmldsig#</w:t>
            </w:r>
            <w:r w:rsidRPr="00194EB5">
              <w:rPr>
                <w:noProof/>
                <w:color w:val="0000FF"/>
                <w:highlight w:val="white"/>
              </w:rPr>
              <w:t>"&gt;</w:t>
            </w:r>
          </w:p>
        </w:tc>
        <w:tc>
          <w:tcPr>
            <w:tcW w:w="1595" w:type="dxa"/>
          </w:tcPr>
          <w:p w14:paraId="443F94C8" w14:textId="77777777" w:rsidR="0026376B" w:rsidRPr="00284F4F" w:rsidRDefault="0026376B" w:rsidP="00EA64B2"/>
        </w:tc>
        <w:tc>
          <w:tcPr>
            <w:tcW w:w="4600" w:type="dxa"/>
          </w:tcPr>
          <w:p w14:paraId="563B8509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Nyilvános kulcs információkat összefogó rész</w:t>
            </w:r>
          </w:p>
        </w:tc>
      </w:tr>
      <w:tr w:rsidR="0026376B" w:rsidRPr="00194EB5" w14:paraId="194D8740" w14:textId="77777777" w:rsidTr="00EA64B2">
        <w:tc>
          <w:tcPr>
            <w:tcW w:w="3374" w:type="dxa"/>
          </w:tcPr>
          <w:p w14:paraId="6E641910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>
              <w:rPr>
                <w:noProof/>
                <w:highlight w:val="white"/>
              </w:rPr>
              <w:t xml:space="preserve">        &lt;ds:RetrievalMethod URI=”#EK1”&gt;</w:t>
            </w:r>
          </w:p>
        </w:tc>
        <w:tc>
          <w:tcPr>
            <w:tcW w:w="1595" w:type="dxa"/>
          </w:tcPr>
          <w:p w14:paraId="112264D7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6F83407A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Titkosító kulcs nyilvános részét és a dokumentum titkosításához használt szimmetrikus kulcsot tartalmazó rész</w:t>
            </w:r>
            <w:r>
              <w:rPr>
                <w:szCs w:val="20"/>
              </w:rPr>
              <w:t xml:space="preserve">re való hivatkozás </w:t>
            </w:r>
          </w:p>
        </w:tc>
      </w:tr>
      <w:tr w:rsidR="0026376B" w:rsidRPr="00194EB5" w14:paraId="7439013A" w14:textId="77777777" w:rsidTr="00EA64B2">
        <w:tc>
          <w:tcPr>
            <w:tcW w:w="3374" w:type="dxa"/>
          </w:tcPr>
          <w:p w14:paraId="4E4A70B3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CipherData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18D263B0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5A47168D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szimmetrikus kulccsal eltitkosított csatolmányt összefogó rész</w:t>
            </w:r>
          </w:p>
        </w:tc>
      </w:tr>
      <w:tr w:rsidR="0026376B" w:rsidRPr="00194EB5" w14:paraId="59CF31DF" w14:textId="77777777" w:rsidTr="00EA64B2">
        <w:tc>
          <w:tcPr>
            <w:tcW w:w="3374" w:type="dxa"/>
          </w:tcPr>
          <w:p w14:paraId="49F0FE63" w14:textId="77777777" w:rsidR="0026376B" w:rsidRPr="00194EB5" w:rsidRDefault="0026376B" w:rsidP="00EA64B2">
            <w:pPr>
              <w:rPr>
                <w:noProof/>
                <w:highlight w:val="white"/>
              </w:rPr>
            </w:pPr>
            <w:r w:rsidRPr="00194EB5">
              <w:rPr>
                <w:noProof/>
                <w:highlight w:val="white"/>
              </w:rPr>
              <w:t xml:space="preserve"> </w:t>
            </w:r>
            <w:r w:rsidRPr="00194EB5">
              <w:rPr>
                <w:noProof/>
                <w:color w:val="0000FF"/>
                <w:highlight w:val="white"/>
              </w:rPr>
              <w:t>&lt;</w:t>
            </w:r>
            <w:r w:rsidRPr="00194EB5">
              <w:rPr>
                <w:noProof/>
                <w:highlight w:val="white"/>
              </w:rPr>
              <w:t>CipherValue</w:t>
            </w:r>
            <w:r w:rsidRPr="00194EB5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595" w:type="dxa"/>
          </w:tcPr>
          <w:p w14:paraId="3D5C0098" w14:textId="77777777" w:rsidR="0026376B" w:rsidRPr="00194EB5" w:rsidRDefault="0026376B" w:rsidP="00EA64B2">
            <w:pPr>
              <w:rPr>
                <w:szCs w:val="20"/>
              </w:rPr>
            </w:pPr>
          </w:p>
        </w:tc>
        <w:tc>
          <w:tcPr>
            <w:tcW w:w="4600" w:type="dxa"/>
          </w:tcPr>
          <w:p w14:paraId="0D8F9EE3" w14:textId="77777777" w:rsidR="0026376B" w:rsidRPr="00194EB5" w:rsidRDefault="0026376B" w:rsidP="00EA64B2">
            <w:pPr>
              <w:rPr>
                <w:szCs w:val="20"/>
              </w:rPr>
            </w:pPr>
            <w:r w:rsidRPr="00194EB5">
              <w:rPr>
                <w:szCs w:val="20"/>
              </w:rPr>
              <w:t>A szimmetrikus kulccsal eltitkosí</w:t>
            </w:r>
            <w:r>
              <w:rPr>
                <w:szCs w:val="20"/>
              </w:rPr>
              <w:t>tott csatolmány</w:t>
            </w:r>
          </w:p>
        </w:tc>
      </w:tr>
    </w:tbl>
    <w:p w14:paraId="7CB915D2" w14:textId="328A805B" w:rsidR="0026376B" w:rsidRDefault="0026376B" w:rsidP="00EA64B2">
      <w:pPr>
        <w:spacing w:before="240" w:after="240"/>
        <w:rPr>
          <w:b/>
        </w:rPr>
      </w:pPr>
      <w:bookmarkStart w:id="170" w:name="_Toc231111102"/>
      <w:r w:rsidRPr="00EA64B2">
        <w:t>Az általános nyomtatványkitöltő által készített csatolmányt is tartalmazó boríték példa</w:t>
      </w:r>
      <w:r w:rsidR="00DC1A47" w:rsidRPr="00EA64B2">
        <w:t xml:space="preserve"> (a titkosító</w:t>
      </w:r>
      <w:r w:rsidR="004F5594" w:rsidRPr="00EA64B2">
        <w:t xml:space="preserve"> </w:t>
      </w:r>
      <w:r w:rsidR="00DC1A47" w:rsidRPr="00EA64B2">
        <w:t>elemek érték</w:t>
      </w:r>
      <w:r w:rsidR="00EC11CC" w:rsidRPr="00EA64B2">
        <w:t>ek csak minta értékeket tartalmaznak)</w:t>
      </w:r>
      <w:r w:rsidRPr="00EA64B2">
        <w:t>:</w:t>
      </w:r>
      <w:bookmarkEnd w:id="170"/>
    </w:p>
    <w:p w14:paraId="63870303" w14:textId="77777777" w:rsidR="0026376B" w:rsidRPr="000A6079" w:rsidRDefault="009619C4" w:rsidP="009619C4">
      <w:pPr>
        <w:pStyle w:val="Kpalrs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fldChar w:fldCharType="begin"/>
      </w:r>
      <w:r>
        <w:rPr>
          <w:rFonts w:ascii="Arial" w:hAnsi="Arial" w:cs="Arial"/>
          <w:b w:val="0"/>
        </w:rPr>
        <w:instrText xml:space="preserve"> SEQ példa \* ARABIC </w:instrText>
      </w:r>
      <w:r>
        <w:rPr>
          <w:rFonts w:ascii="Arial" w:hAnsi="Arial" w:cs="Arial"/>
          <w:b w:val="0"/>
        </w:rPr>
        <w:fldChar w:fldCharType="separate"/>
      </w:r>
      <w:bookmarkStart w:id="171" w:name="_Toc503163787"/>
      <w:r w:rsidR="003C0C53">
        <w:rPr>
          <w:rFonts w:ascii="Arial" w:hAnsi="Arial" w:cs="Arial"/>
          <w:b w:val="0"/>
          <w:noProof/>
        </w:rPr>
        <w:t>6</w:t>
      </w:r>
      <w:r>
        <w:rPr>
          <w:rFonts w:ascii="Arial" w:hAnsi="Arial" w:cs="Arial"/>
          <w:b w:val="0"/>
        </w:rPr>
        <w:fldChar w:fldCharType="end"/>
      </w:r>
      <w:r>
        <w:t>. példa ÁNYK boríték</w:t>
      </w:r>
      <w:bookmarkEnd w:id="171"/>
    </w:p>
    <w:p w14:paraId="4D8B6F51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793A5F79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abev:Boritek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xmlns:abev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http://iop.gov.hu/2006/01/boritek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F6D981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abev:Fejlec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71BE25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abev:Cimzett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TesztHivatal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abev:Cimzett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9865F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abev:DokTipusAzonosito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TesztNyomtatvany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abev:DokTipusAzonosito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8C6403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abev:DokTipusLeiras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TesztNyomtatvany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abev:DokTipusLeiras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E5922B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abev:DokTipusVerzio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1.0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abev:DokTipusVerzio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725559C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abev:FileNev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TesztNyomtatvany_Teszt Cég_fmxrmx9q.xml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abev:FileNev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522148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abev:Megjegyzes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FD3984E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abev:ParameterLista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86B750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abev:Parameter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idoszakig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Ertek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20060101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62333CC5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abev:Parameter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dokhash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Ertek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F85DBA958330312FB14EFEF04342414A634ADDB0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62AF410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abev:ParameterLista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5FC113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abev:CsatolmanyInfo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C7EF3E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abev:FileNev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TesztNyomtatvany_Teszt Cég_fmxrmx9q.cst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abev:FileNev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D60DF61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abev:URI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file:///C:/Program%20Files/Abev%202006/adat1/ csatolmany/TesztNyomtatvany_Teszt%20Cég_fmxrmx9q.cst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abev:URI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6677FD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abev:CsatolmanyInfo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15E02D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abev:Fejlec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461231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abev:Torzs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348E3D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EncryptedData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Id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ED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http://www.w3.org/2001/04/xmlenc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MimeType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text/xml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24162A0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EncryptionMethod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Algorithm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http://www.w3.org/2001/04/xmlenc#aes256-cbc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71714AE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xmlns:ds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http://www.w3.org/2000/09/xmldsig#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25341E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EncryptedKey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Id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EK1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http://www.w3.org/2001/04/xmlenc#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F152259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xmlns:ds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http://www.w3.org/2000/09/xmldsig#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8D396D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ds:PGPData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4E55CE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ds:PGPKeyPacket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mQELBERPc9gBCADTQHC7WsUtf2n/GkS6Dro/i2Cd4gB2vhdY9hQT4ShOYxJ96M12Visyc/4fIn+PsBKkG8tpXPfDs6PLEX349PXOsk0il1PDJ9joEN5a1FPPkmw2r/0/FjvJ2gpHVjNXsrlgBo6ongWgCaQ9VblnNqu/SuRxBn167n3sZLqba5znkfiXQpcpwMjBTfl0paXMKH4qY+s1UMOL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>buoSMngtrPdSZT9pPkvi9Zr2QZ4gyw5eAHH7OLMIvjZdjh4U7e6EuvukVxsEkvAiqWAPh8yxIBf2VGSViiNpOJ3gP889cn/vWhORtsvvU8w37Xdfgcztb9dDHCD+l/sHt6xsyHIrJjsrB1MSW/j+gZB61s/HDYdeUFe/2Nr9cVe0l9ePuw0x5PxIyUuuiHw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==&lt;/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ds:PGPKeyPacket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3E6CF1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ds:PGPData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E640BA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4DFDFA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155AEE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ZzK9Wz8yMghC0mZTTFc5UWmlCyg6BmiRW8Dwm3PTLQafDKxBdyk/v5FNF+MpaxkCk2yzo21rFwZpJYzwd470WDH48EOgjdeJvzwstBN/5Ju74/K8XQaiQDObbuRd+Z6jaf3R28Ag7I0UvsguP6LXL8M+P+y8MTF9NMQo4PNOEaxdo+7ZVLeDVFWf8nFn/OzlPqcndb9pDDPigWJWwtXjgPqy3FBh58C7qfQLxjqs+OcMq/z+oa+26It0FPpZ4T5+y0AUI5qX6nL8XF0Ddi5f/7StvKTqHHa3cWVpYkHTl43tJDARp580OD+sAeWuxjt/IXT6q2qD6qtX2nvX/mrtg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==&lt;/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4E20A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473F05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EncryptedKey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497DED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70E880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947CF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SVvtdA371VhDplF9p7WaxU4uhDVockyPpspgt8XDnJVAnggaKyr7M81yPwuEKKAeMG0KH1v3C3gu/wMvQUVtJ3fPgz8XkS6kIhnnIvmmHNvcEOungTeM6XcnaYDusdvTQCLFUJeONOrLbCC7r5IlJ2EPYM56MJNrS6ZrKzwqetIueGMht8G5KRc5r11UPeuXlLrnVOn4HZdEkZTjtBHaNC2erJ+wHzV7+AVpIYec5xV1OJKWniJ8HvTX6kmwpaDgEqFI5qSSYpFTMaVEudaTdOY9ARO1fpG5TqBBPtexDwpXPoWg1NtZzTo4hDoQuGFpZWbAWYVm9AvC6Yq2OXmCy7byVV2h+M0fPTyDudOQGrLFy2lW6e85BAlLa9v2HriSJnwXLX9YTmzvD23KlJxmQvO9qTreVTQhiMlCPuVH3BpIRw5zbBnAuIwt0pobc3jSGwsfpJPZ9ufhXI+CrbRxw50H9eMQfSPjq6R8ttZwb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8C1E45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7242E4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7CE831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abev:Csatolmany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BE45E98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EncryptedData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Id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http://www.w3.org/2001/04/xmlenc#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MimeType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text/xml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30DA8E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EncryptionMethod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Algorithm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http://www.w3.org/2001/04/xmlenc#aes256-cbc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6E16D01C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xmlns:ds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http://www.w3.org/2000/09/xmldsig#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C3AA29A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ds:RetrievalMethod</w:t>
      </w:r>
      <w:r w:rsidRPr="009619C4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URI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#EK1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707CE574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ds:KeyInfo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7B888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327B5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==&lt;/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CipherValue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B28496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CipherData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954004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EncryptedData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C5A4E9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abev:Csatolmany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542EBF" w14:textId="77777777" w:rsidR="009619C4" w:rsidRPr="009619C4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619C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abev:Torzs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9246C1" w14:textId="77777777" w:rsidR="0026376B" w:rsidRPr="009866DA" w:rsidRDefault="009619C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Arial" w:hAnsi="Arial" w:cs="Arial"/>
          <w:sz w:val="20"/>
          <w:szCs w:val="20"/>
        </w:rPr>
      </w:pP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619C4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abev:Boritek</w:t>
      </w:r>
      <w:r w:rsidRPr="009619C4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B14423" w14:textId="77777777" w:rsidR="0026376B" w:rsidRDefault="0026376B" w:rsidP="00884FA6">
      <w:pPr>
        <w:pStyle w:val="Cmsor3"/>
      </w:pPr>
      <w:bookmarkStart w:id="172" w:name="_Toc194996992"/>
      <w:bookmarkStart w:id="173" w:name="_Toc223926743"/>
      <w:bookmarkStart w:id="174" w:name="_Toc231111106"/>
      <w:bookmarkStart w:id="175" w:name="_Toc512242225"/>
      <w:r>
        <w:t>Csatolmányok kezelése és xml szerkezete</w:t>
      </w:r>
      <w:bookmarkEnd w:id="172"/>
      <w:bookmarkEnd w:id="173"/>
      <w:bookmarkEnd w:id="174"/>
      <w:bookmarkEnd w:id="175"/>
    </w:p>
    <w:p w14:paraId="108FCD75" w14:textId="77777777" w:rsidR="0026376B" w:rsidRDefault="0026376B" w:rsidP="00B14F57">
      <w:pPr>
        <w:pStyle w:val="Cmsor3"/>
      </w:pPr>
      <w:bookmarkStart w:id="176" w:name="_Toc193186267"/>
      <w:r>
        <w:t xml:space="preserve"> </w:t>
      </w:r>
      <w:bookmarkStart w:id="177" w:name="_Toc194996993"/>
      <w:bookmarkStart w:id="178" w:name="_Toc223926744"/>
      <w:bookmarkStart w:id="179" w:name="_Toc231111107"/>
      <w:bookmarkStart w:id="180" w:name="_Toc512242226"/>
      <w:r>
        <w:t>Csatolmányok csatolása az űrlaphoz</w:t>
      </w:r>
      <w:bookmarkEnd w:id="176"/>
      <w:bookmarkEnd w:id="177"/>
      <w:bookmarkEnd w:id="178"/>
      <w:bookmarkEnd w:id="179"/>
      <w:bookmarkEnd w:id="180"/>
    </w:p>
    <w:p w14:paraId="77C9B3B4" w14:textId="77777777" w:rsidR="0026376B" w:rsidRDefault="0026376B" w:rsidP="00992F28">
      <w:pPr>
        <w:pStyle w:val="Szvegtrzs"/>
      </w:pPr>
      <w:r>
        <w:t xml:space="preserve">Az általános </w:t>
      </w:r>
      <w:r w:rsidR="00457A9E">
        <w:t>nyomtatvány-kitöltő</w:t>
      </w:r>
      <w:r>
        <w:t xml:space="preserve"> program lehetőséget biztosít arra, hogy a felhasználó a nyomtatvány</w:t>
      </w:r>
      <w:r w:rsidR="005D1AFD">
        <w:t>-</w:t>
      </w:r>
      <w:r>
        <w:t xml:space="preserve">kitöltő programmal elkészített nyomtatványhoz – elektronikus küldésre, illetve digitális aláírásra történő megjelölés előtt – fájltípustól függetlenül dokumentumokat csatolhasson. </w:t>
      </w:r>
    </w:p>
    <w:p w14:paraId="0FFFF50F" w14:textId="77777777" w:rsidR="0026376B" w:rsidRDefault="0026376B" w:rsidP="0026376B">
      <w:pPr>
        <w:jc w:val="both"/>
      </w:pPr>
      <w:r>
        <w:t xml:space="preserve">A dokumentumok csatolása egy adott nyomtatványhoz csak abban az esetben lehetséges, ha a nyomtatványtervezés során a csatlakozó szervezet engedélyezte a csatolást az adott nyomtatványtípushoz. </w:t>
      </w:r>
    </w:p>
    <w:p w14:paraId="6968ECE1" w14:textId="77777777" w:rsidR="0026376B" w:rsidRPr="009115B5" w:rsidRDefault="0026376B" w:rsidP="00992F28">
      <w:pPr>
        <w:pStyle w:val="Szvegtrzs"/>
      </w:pPr>
      <w:r>
        <w:t xml:space="preserve">Dokumentumokat csatolni csak </w:t>
      </w:r>
      <w:r w:rsidRPr="009115B5">
        <w:t>módosítható státuszú nyomtatványhoz lehet, az Adatok / Csatolmányok k</w:t>
      </w:r>
      <w:r w:rsidRPr="009115B5">
        <w:t>e</w:t>
      </w:r>
      <w:r w:rsidRPr="009115B5">
        <w:t>zelése menüpont segítségével.</w:t>
      </w:r>
    </w:p>
    <w:p w14:paraId="795468EC" w14:textId="77777777" w:rsidR="0026376B" w:rsidRPr="000A003B" w:rsidRDefault="0026376B" w:rsidP="00992F28">
      <w:pPr>
        <w:pStyle w:val="Szvegtrzs"/>
      </w:pPr>
      <w:r w:rsidRPr="009115B5">
        <w:t>Csatoláskor a kijelölt dokumentumok mentésre kerülnek</w:t>
      </w:r>
      <w:r>
        <w:t xml:space="preserve"> a nyomtatványkitöltő program </w:t>
      </w:r>
      <w:r w:rsidR="00826DB3">
        <w:rPr>
          <w:i/>
        </w:rPr>
        <w:t>abevjava</w:t>
      </w:r>
      <w:r>
        <w:t xml:space="preserve"> könyvtára alatt létrehozott „</w:t>
      </w:r>
      <w:r w:rsidRPr="0021014D">
        <w:rPr>
          <w:i/>
        </w:rPr>
        <w:t>csatolmany</w:t>
      </w:r>
      <w:r w:rsidR="00826DB3">
        <w:rPr>
          <w:i/>
        </w:rPr>
        <w:t>ok</w:t>
      </w:r>
      <w:r>
        <w:rPr>
          <w:i/>
        </w:rPr>
        <w:t>”</w:t>
      </w:r>
      <w:r>
        <w:t xml:space="preserve"> </w:t>
      </w:r>
      <w:r w:rsidR="00826DB3">
        <w:t xml:space="preserve">könyvtárának egy mappájába, amelynek neve (fájlnév + 13 karakter hosszú egyedi azonosító) megegyezik a </w:t>
      </w:r>
      <w:r>
        <w:t>lementett állomány</w:t>
      </w:r>
      <w:r w:rsidR="00B76BE7">
        <w:t xml:space="preserve"> </w:t>
      </w:r>
      <w:r w:rsidR="00826DB3">
        <w:t>nevével</w:t>
      </w:r>
      <w:r>
        <w:t xml:space="preserve">. </w:t>
      </w:r>
      <w:r w:rsidR="00280632">
        <w:t>Ezzel e</w:t>
      </w:r>
      <w:r>
        <w:t>gyidőben létrejön</w:t>
      </w:r>
      <w:r w:rsidRPr="000A003B">
        <w:t xml:space="preserve"> egy </w:t>
      </w:r>
      <w:r w:rsidR="00B76BE7">
        <w:t>–</w:t>
      </w:r>
      <w:r w:rsidRPr="000A003B">
        <w:t xml:space="preserve"> a nyomtatvány fájlnevével azonos elnevezésű </w:t>
      </w:r>
      <w:r>
        <w:t>– „atc” kiterjesztésű listafájl</w:t>
      </w:r>
      <w:r w:rsidR="00280632">
        <w:t xml:space="preserve"> (abevjava/mentesek)</w:t>
      </w:r>
      <w:r>
        <w:t xml:space="preserve">, amely </w:t>
      </w:r>
      <w:r w:rsidRPr="000A003B">
        <w:t>a csatolt dokume</w:t>
      </w:r>
      <w:r w:rsidRPr="000A003B">
        <w:t>n</w:t>
      </w:r>
      <w:r w:rsidRPr="000A003B">
        <w:t>tum fájlok nevei</w:t>
      </w:r>
      <w:r>
        <w:t>t</w:t>
      </w:r>
      <w:r w:rsidRPr="000A003B">
        <w:t xml:space="preserve"> és a hozzá kapcsolt megjegyzések</w:t>
      </w:r>
      <w:r>
        <w:t>et tartalmazza</w:t>
      </w:r>
      <w:r w:rsidRPr="000A003B">
        <w:t xml:space="preserve">. </w:t>
      </w:r>
    </w:p>
    <w:p w14:paraId="364A293C" w14:textId="77777777" w:rsidR="0026376B" w:rsidRPr="00A87ABA" w:rsidRDefault="0026376B" w:rsidP="00992F28">
      <w:pPr>
        <w:pStyle w:val="Szvegtrzs"/>
        <w:rPr>
          <w:b/>
        </w:rPr>
      </w:pPr>
      <w:r>
        <w:t>A program lehetőséget kínál a kitöltött nyomtatvány és a csatolt dokumentum adatok elektronikus úton tö</w:t>
      </w:r>
      <w:r>
        <w:t>r</w:t>
      </w:r>
      <w:r>
        <w:t xml:space="preserve">ténő feladásának előkészítésére. </w:t>
      </w:r>
      <w:r w:rsidRPr="009115B5">
        <w:rPr>
          <w:b/>
        </w:rPr>
        <w:t>A csatolmányok a nyomtatvány elektronikus küldésre történő megjel</w:t>
      </w:r>
      <w:r w:rsidRPr="009115B5">
        <w:rPr>
          <w:b/>
        </w:rPr>
        <w:t>ö</w:t>
      </w:r>
      <w:r w:rsidRPr="009115B5">
        <w:rPr>
          <w:b/>
        </w:rPr>
        <w:lastRenderedPageBreak/>
        <w:t>lésekor és a digitális aláírásra történő előkészítéskor a továbbiakban Base64 kódolással egyetlen xml fájlba kerülnek mentésre.</w:t>
      </w:r>
      <w:r>
        <w:t xml:space="preserve"> Ezt a fájlt a titkosítás előtt tömöríti a program. A tömörített állomány az „</w:t>
      </w:r>
      <w:r w:rsidR="00280632">
        <w:t>abevjava</w:t>
      </w:r>
      <w:r w:rsidRPr="00164F9F">
        <w:rPr>
          <w:i/>
        </w:rPr>
        <w:t>/</w:t>
      </w:r>
      <w:r w:rsidR="00280632">
        <w:rPr>
          <w:i/>
        </w:rPr>
        <w:t>mentesek</w:t>
      </w:r>
      <w:r>
        <w:rPr>
          <w:i/>
        </w:rPr>
        <w:t>”</w:t>
      </w:r>
      <w:r>
        <w:t xml:space="preserve"> könyvtárba jön létre a nyomtatvány fájllal azonos néven, cst kiterjesztéssel. </w:t>
      </w:r>
      <w:r w:rsidRPr="00A87ABA">
        <w:rPr>
          <w:b/>
        </w:rPr>
        <w:t>Ez a cst kiterjesztésű állomány kerül a titkosított KR borítékba.</w:t>
      </w:r>
    </w:p>
    <w:p w14:paraId="561CB43E" w14:textId="77777777" w:rsidR="0026376B" w:rsidRDefault="0026376B" w:rsidP="00992F28">
      <w:pPr>
        <w:pStyle w:val="Szvegtrzs"/>
      </w:pPr>
      <w:r>
        <w:t>Elektronikus küldésre történő megjelölés után a tömörített cst állományt is (a borítékkal (mf) és a nyomta</w:t>
      </w:r>
      <w:r>
        <w:t>t</w:t>
      </w:r>
      <w:r>
        <w:t xml:space="preserve">vány fájllal (xml) együtt) az </w:t>
      </w:r>
      <w:r w:rsidRPr="00164F9F">
        <w:rPr>
          <w:i/>
        </w:rPr>
        <w:t>adat1/titkosítatlan</w:t>
      </w:r>
      <w:r>
        <w:t xml:space="preserve"> könyvtárba mozgatja át a program.</w:t>
      </w:r>
    </w:p>
    <w:p w14:paraId="263B9960" w14:textId="77777777" w:rsidR="0026376B" w:rsidRDefault="0026376B" w:rsidP="00886D69">
      <w:pPr>
        <w:pStyle w:val="Cmsor3"/>
      </w:pPr>
      <w:bookmarkStart w:id="181" w:name="_Toc193186268"/>
      <w:bookmarkStart w:id="182" w:name="_Toc194996994"/>
      <w:bookmarkStart w:id="183" w:name="_Toc223926745"/>
      <w:bookmarkStart w:id="184" w:name="_Toc231111108"/>
      <w:bookmarkStart w:id="185" w:name="_Toc512242227"/>
      <w:r>
        <w:t>A csatolmány xml szerkezete</w:t>
      </w:r>
      <w:bookmarkEnd w:id="181"/>
      <w:bookmarkEnd w:id="182"/>
      <w:bookmarkEnd w:id="183"/>
      <w:bookmarkEnd w:id="184"/>
      <w:bookmarkEnd w:id="185"/>
    </w:p>
    <w:p w14:paraId="5777AC19" w14:textId="77777777" w:rsidR="0026376B" w:rsidRDefault="0026376B" w:rsidP="00992F28">
      <w:pPr>
        <w:pStyle w:val="Szvegtrzs"/>
      </w:pPr>
      <w:r>
        <w:t xml:space="preserve">A KR boríték titkosított formában tartalmazza a csatolmányok adatait. A kr állomány kititkosítását követően egy tömörített cst állományt kapunk, amely Base64 kódolással tartalmazza a csatolt dokumentumokat. </w:t>
      </w:r>
    </w:p>
    <w:p w14:paraId="25122C13" w14:textId="77777777" w:rsidR="0026376B" w:rsidRDefault="0026376B" w:rsidP="0026376B">
      <w:pPr>
        <w:pStyle w:val="Felsorols"/>
        <w:jc w:val="both"/>
      </w:pPr>
      <w:r>
        <w:t xml:space="preserve">A csatolmányokat tartalmazó xml fájl ”windows-1250” karakterkódolással készül. </w:t>
      </w:r>
    </w:p>
    <w:p w14:paraId="4531AB72" w14:textId="77777777" w:rsidR="0026376B" w:rsidRDefault="0026376B" w:rsidP="0026376B">
      <w:pPr>
        <w:pStyle w:val="Felsorols"/>
        <w:jc w:val="both"/>
      </w:pPr>
    </w:p>
    <w:p w14:paraId="1D8B0663" w14:textId="77777777" w:rsidR="0026376B" w:rsidRDefault="0026376B" w:rsidP="00884FA6">
      <w:pPr>
        <w:pStyle w:val="Felsorols"/>
        <w:rPr>
          <w:b/>
        </w:rPr>
      </w:pPr>
      <w:bookmarkStart w:id="186" w:name="_Toc231111109"/>
      <w:r w:rsidRPr="00896777">
        <w:rPr>
          <w:b/>
        </w:rPr>
        <w:t>Az xml szerkezete a következő:</w:t>
      </w:r>
      <w:bookmarkEnd w:id="186"/>
      <w:r w:rsidRPr="00896777">
        <w:rPr>
          <w:b/>
        </w:rPr>
        <w:t xml:space="preserve"> </w:t>
      </w:r>
    </w:p>
    <w:p w14:paraId="7980D2DC" w14:textId="77777777" w:rsidR="0026376B" w:rsidRPr="00896777" w:rsidRDefault="0026376B" w:rsidP="00884FA6">
      <w:pPr>
        <w:pStyle w:val="Felsorols"/>
        <w:rPr>
          <w:b/>
        </w:rPr>
      </w:pPr>
      <w:r w:rsidRPr="009B2A9A">
        <w:t>kapcsolódó xsd:</w:t>
      </w:r>
      <w:r>
        <w:rPr>
          <w:b/>
        </w:rPr>
        <w:t xml:space="preserve"> csatolmanyok.xsd</w:t>
      </w:r>
    </w:p>
    <w:p w14:paraId="5E264C63" w14:textId="77777777" w:rsidR="0026376B" w:rsidRDefault="0026376B" w:rsidP="00884FA6">
      <w:pPr>
        <w:pStyle w:val="Felsorols"/>
      </w:pPr>
    </w:p>
    <w:p w14:paraId="7E4D6593" w14:textId="77777777" w:rsidR="0026376B" w:rsidRDefault="002D4745" w:rsidP="00EA64B2">
      <w:pPr>
        <w:pStyle w:val="Felsorols"/>
        <w:jc w:val="center"/>
      </w:pPr>
      <w:r>
        <w:rPr>
          <w:noProof/>
        </w:rPr>
        <w:drawing>
          <wp:inline distT="0" distB="0" distL="0" distR="0" wp14:anchorId="674C7AAF" wp14:editId="7C0B6B7B">
            <wp:extent cx="4010025" cy="990600"/>
            <wp:effectExtent l="0" t="0" r="9525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09-Nyomtatvany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C304" w14:textId="77777777" w:rsidR="002D4745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87" w:name="_Toc512242056"/>
      <w:r w:rsidR="00894086">
        <w:rPr>
          <w:noProof/>
        </w:rPr>
        <w:t>9</w:t>
      </w:r>
      <w:r>
        <w:rPr>
          <w:noProof/>
        </w:rPr>
        <w:fldChar w:fldCharType="end"/>
      </w:r>
      <w:r w:rsidR="002D4745">
        <w:t>. ábra Nyomtatvany</w:t>
      </w:r>
      <w:bookmarkEnd w:id="187"/>
    </w:p>
    <w:p w14:paraId="54CC7227" w14:textId="77777777" w:rsidR="002D4745" w:rsidRDefault="002D4745" w:rsidP="00EA64B2">
      <w:pPr>
        <w:jc w:val="center"/>
      </w:pPr>
      <w:r>
        <w:rPr>
          <w:noProof/>
          <w:lang w:eastAsia="hu-HU"/>
        </w:rPr>
        <w:drawing>
          <wp:inline distT="0" distB="0" distL="0" distR="0" wp14:anchorId="5D273AB4" wp14:editId="4503F052">
            <wp:extent cx="3771900" cy="2085975"/>
            <wp:effectExtent l="0" t="0" r="0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0-Nyomtatvany-CsatolmanyInformaciok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2C31" w14:textId="77777777" w:rsidR="002D4745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88" w:name="_Toc512242057"/>
      <w:r w:rsidR="00894086">
        <w:rPr>
          <w:noProof/>
        </w:rPr>
        <w:t>10</w:t>
      </w:r>
      <w:r>
        <w:rPr>
          <w:noProof/>
        </w:rPr>
        <w:fldChar w:fldCharType="end"/>
      </w:r>
      <w:r w:rsidR="002D4745">
        <w:t>. ábra CsatolmanyInformaciok</w:t>
      </w:r>
      <w:bookmarkEnd w:id="188"/>
    </w:p>
    <w:p w14:paraId="4C602E77" w14:textId="77777777" w:rsidR="0026376B" w:rsidRDefault="002D4745" w:rsidP="00EA64B2">
      <w:pPr>
        <w:pStyle w:val="Felsorols"/>
        <w:ind w:left="-567"/>
        <w:jc w:val="center"/>
      </w:pPr>
      <w:r>
        <w:rPr>
          <w:noProof/>
        </w:rPr>
        <w:drawing>
          <wp:inline distT="0" distB="0" distL="0" distR="0" wp14:anchorId="432746F7" wp14:editId="54DA4F04">
            <wp:extent cx="5543550" cy="1285875"/>
            <wp:effectExtent l="0" t="0" r="0" b="952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1-Nyomtatvany-FileInformaciok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5CD4" w14:textId="77777777" w:rsidR="002D4745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89" w:name="_Toc512242058"/>
      <w:r w:rsidR="00894086">
        <w:rPr>
          <w:noProof/>
        </w:rPr>
        <w:t>11</w:t>
      </w:r>
      <w:r>
        <w:rPr>
          <w:noProof/>
        </w:rPr>
        <w:fldChar w:fldCharType="end"/>
      </w:r>
      <w:r w:rsidR="002D4745">
        <w:t>. ábra FileInformaciok</w:t>
      </w:r>
      <w:bookmarkEnd w:id="189"/>
    </w:p>
    <w:p w14:paraId="4D6D0370" w14:textId="77777777" w:rsidR="002D4745" w:rsidRDefault="002D4745" w:rsidP="00EA64B2">
      <w:pPr>
        <w:jc w:val="center"/>
      </w:pPr>
      <w:r>
        <w:rPr>
          <w:noProof/>
          <w:lang w:eastAsia="hu-HU"/>
        </w:rPr>
        <w:drawing>
          <wp:inline distT="0" distB="0" distL="0" distR="0" wp14:anchorId="56162BC3" wp14:editId="2B99B37B">
            <wp:extent cx="3571875" cy="666750"/>
            <wp:effectExtent l="0" t="0" r="9525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2-Nyomtatvany-CsatolmanyFajlok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B208" w14:textId="77777777" w:rsidR="002D4745" w:rsidRPr="00C80A4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90" w:name="_Toc512242059"/>
      <w:r w:rsidR="00894086">
        <w:rPr>
          <w:noProof/>
        </w:rPr>
        <w:t>12</w:t>
      </w:r>
      <w:r>
        <w:rPr>
          <w:noProof/>
        </w:rPr>
        <w:fldChar w:fldCharType="end"/>
      </w:r>
      <w:r w:rsidR="002D4745">
        <w:t>. ábra Csatolmanyfileok</w:t>
      </w:r>
      <w:bookmarkEnd w:id="190"/>
    </w:p>
    <w:p w14:paraId="5C9FCEA5" w14:textId="77777777" w:rsidR="0026376B" w:rsidRDefault="0026376B" w:rsidP="0026376B">
      <w:pPr>
        <w:pStyle w:val="Felsorols"/>
      </w:pPr>
    </w:p>
    <w:tbl>
      <w:tblPr>
        <w:tblStyle w:val="Rcsostblzat"/>
        <w:tblW w:w="5000" w:type="pct"/>
        <w:tblLayout w:type="fixed"/>
        <w:tblLook w:val="0220" w:firstRow="1" w:lastRow="0" w:firstColumn="0" w:lastColumn="0" w:noHBand="1" w:noVBand="0"/>
      </w:tblPr>
      <w:tblGrid>
        <w:gridCol w:w="3765"/>
        <w:gridCol w:w="1785"/>
        <w:gridCol w:w="5132"/>
      </w:tblGrid>
      <w:tr w:rsidR="0026376B" w:rsidRPr="00194EB5" w14:paraId="630BB86A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73" w:type="dxa"/>
          </w:tcPr>
          <w:p w14:paraId="79C785CD" w14:textId="77777777" w:rsidR="0026376B" w:rsidRPr="00194EB5" w:rsidRDefault="0026376B" w:rsidP="0026376B">
            <w:pPr>
              <w:pStyle w:val="Szvegtrzs"/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194EB5">
              <w:rPr>
                <w:b w:val="0"/>
              </w:rPr>
              <w:t>Elem</w:t>
            </w:r>
          </w:p>
        </w:tc>
        <w:tc>
          <w:tcPr>
            <w:tcW w:w="1552" w:type="dxa"/>
          </w:tcPr>
          <w:p w14:paraId="7664FEF5" w14:textId="77777777" w:rsidR="0026376B" w:rsidRPr="00194EB5" w:rsidRDefault="0026376B" w:rsidP="0026376B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Típus</w:t>
            </w:r>
          </w:p>
        </w:tc>
        <w:tc>
          <w:tcPr>
            <w:tcW w:w="4461" w:type="dxa"/>
          </w:tcPr>
          <w:p w14:paraId="1B95F604" w14:textId="77777777" w:rsidR="0026376B" w:rsidRPr="00D44891" w:rsidRDefault="0026376B" w:rsidP="0026376B">
            <w:pPr>
              <w:pStyle w:val="Szvegtrzs"/>
              <w:jc w:val="center"/>
            </w:pPr>
            <w:r w:rsidRPr="007A7BAB">
              <w:rPr>
                <w:b w:val="0"/>
              </w:rPr>
              <w:t>Leírás</w:t>
            </w:r>
          </w:p>
        </w:tc>
      </w:tr>
      <w:tr w:rsidR="0026376B" w:rsidRPr="00194EB5" w14:paraId="245B0680" w14:textId="77777777" w:rsidTr="00EA64B2">
        <w:tc>
          <w:tcPr>
            <w:tcW w:w="3273" w:type="dxa"/>
          </w:tcPr>
          <w:p w14:paraId="53AEA6DA" w14:textId="77777777" w:rsidR="0026376B" w:rsidRPr="007932A2" w:rsidRDefault="0026376B" w:rsidP="00EA64B2">
            <w:r w:rsidRPr="007932A2">
              <w:lastRenderedPageBreak/>
              <w:t>&lt;csatolmanyok xmlns="http://www.apeh.hu/abev/csatolmanyok/2007/01"&gt;</w:t>
            </w:r>
          </w:p>
          <w:p w14:paraId="6E43EC0F" w14:textId="77777777" w:rsidR="0026376B" w:rsidRPr="00194EB5" w:rsidRDefault="0026376B" w:rsidP="00EA64B2">
            <w:pPr>
              <w:rPr>
                <w:noProof/>
                <w:color w:val="000000"/>
                <w:highlight w:val="white"/>
              </w:rPr>
            </w:pPr>
          </w:p>
        </w:tc>
        <w:tc>
          <w:tcPr>
            <w:tcW w:w="1552" w:type="dxa"/>
          </w:tcPr>
          <w:p w14:paraId="3EC3E6BF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abev:csatolmanyok</w:t>
            </w:r>
          </w:p>
        </w:tc>
        <w:tc>
          <w:tcPr>
            <w:tcW w:w="4461" w:type="dxa"/>
          </w:tcPr>
          <w:p w14:paraId="7C780B6B" w14:textId="77777777" w:rsidR="0026376B" w:rsidRPr="00D44891" w:rsidRDefault="0026376B" w:rsidP="00EA64B2">
            <w:r w:rsidRPr="00D44891">
              <w:t>Csatolmány adatokat összefogó elem</w:t>
            </w:r>
            <w:r>
              <w:t>.</w:t>
            </w:r>
          </w:p>
        </w:tc>
      </w:tr>
      <w:tr w:rsidR="0026376B" w:rsidRPr="00194EB5" w14:paraId="52925517" w14:textId="77777777" w:rsidTr="00EA64B2">
        <w:tc>
          <w:tcPr>
            <w:tcW w:w="3273" w:type="dxa"/>
          </w:tcPr>
          <w:p w14:paraId="53153570" w14:textId="77777777" w:rsidR="0026376B" w:rsidRPr="007932A2" w:rsidRDefault="0026376B" w:rsidP="00EA64B2">
            <w:r>
              <w:t xml:space="preserve"> </w:t>
            </w:r>
            <w:r w:rsidRPr="007932A2">
              <w:t>&lt;nyomtatvany azonosito="1"&gt;</w:t>
            </w:r>
          </w:p>
          <w:p w14:paraId="6FAFFAD4" w14:textId="77777777" w:rsidR="0026376B" w:rsidRPr="00194EB5" w:rsidRDefault="0026376B" w:rsidP="00EA64B2">
            <w:pPr>
              <w:rPr>
                <w:noProof/>
                <w:color w:val="000000"/>
                <w:highlight w:val="white"/>
              </w:rPr>
            </w:pPr>
          </w:p>
        </w:tc>
        <w:tc>
          <w:tcPr>
            <w:tcW w:w="1552" w:type="dxa"/>
          </w:tcPr>
          <w:p w14:paraId="4D367B7E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abev:nyomtatvany</w:t>
            </w:r>
          </w:p>
        </w:tc>
        <w:tc>
          <w:tcPr>
            <w:tcW w:w="4461" w:type="dxa"/>
          </w:tcPr>
          <w:p w14:paraId="3E2C80F1" w14:textId="77777777" w:rsidR="0026376B" w:rsidRPr="00D44891" w:rsidRDefault="0026376B" w:rsidP="00EA64B2">
            <w:r w:rsidRPr="00D44891">
              <w:t>A</w:t>
            </w:r>
            <w:r>
              <w:t xml:space="preserve"> nyomtatványra vonatkozó, a csatolt dokumentumok adatait összefogó rész.</w:t>
            </w:r>
            <w:r w:rsidRPr="00D44891">
              <w:t xml:space="preserve"> Fő- és aln</w:t>
            </w:r>
            <w:r>
              <w:t>yom</w:t>
            </w:r>
            <w:r w:rsidRPr="00D44891">
              <w:t>t</w:t>
            </w:r>
            <w:r>
              <w:t>at</w:t>
            </w:r>
            <w:r w:rsidRPr="00D44891">
              <w:t>ványból álló nyomtatvány</w:t>
            </w:r>
            <w:r>
              <w:t xml:space="preserve">- </w:t>
            </w:r>
            <w:r w:rsidRPr="00D44891">
              <w:t>köteg esetében az xml több nyomtatvány csatolmányait is tartalmazhatja.</w:t>
            </w:r>
          </w:p>
          <w:p w14:paraId="4C5B742B" w14:textId="77777777" w:rsidR="0026376B" w:rsidRPr="00D44891" w:rsidRDefault="0026376B" w:rsidP="00EA64B2">
            <w:r w:rsidRPr="00D44891">
              <w:t>Tetszőleges számú szerepelhet a cst fájlban.</w:t>
            </w:r>
          </w:p>
          <w:p w14:paraId="6B846E8F" w14:textId="77777777" w:rsidR="0026376B" w:rsidRPr="00D44891" w:rsidRDefault="0026376B" w:rsidP="00EA64B2">
            <w:r w:rsidRPr="00D44891">
              <w:t xml:space="preserve"> </w:t>
            </w:r>
          </w:p>
        </w:tc>
      </w:tr>
      <w:tr w:rsidR="0026376B" w:rsidRPr="00194EB5" w14:paraId="374326D3" w14:textId="77777777" w:rsidTr="00EA64B2">
        <w:tc>
          <w:tcPr>
            <w:tcW w:w="3273" w:type="dxa"/>
          </w:tcPr>
          <w:p w14:paraId="52D737FC" w14:textId="77777777" w:rsidR="0026376B" w:rsidRPr="007932A2" w:rsidRDefault="0026376B" w:rsidP="00EA64B2">
            <w:r w:rsidRPr="007932A2">
              <w:t>&lt;csatolmanyinformaciok&gt;</w:t>
            </w:r>
          </w:p>
          <w:p w14:paraId="258B9637" w14:textId="77777777" w:rsidR="0026376B" w:rsidRPr="00194EB5" w:rsidRDefault="0026376B" w:rsidP="00EA64B2">
            <w:pPr>
              <w:rPr>
                <w:noProof/>
                <w:color w:val="000000"/>
                <w:highlight w:val="white"/>
              </w:rPr>
            </w:pPr>
          </w:p>
        </w:tc>
        <w:tc>
          <w:tcPr>
            <w:tcW w:w="1552" w:type="dxa"/>
          </w:tcPr>
          <w:p w14:paraId="770E8362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abev:csatolmanyinformaciok</w:t>
            </w:r>
          </w:p>
        </w:tc>
        <w:tc>
          <w:tcPr>
            <w:tcW w:w="4461" w:type="dxa"/>
          </w:tcPr>
          <w:p w14:paraId="02D34AC7" w14:textId="77777777" w:rsidR="0026376B" w:rsidRPr="00D44891" w:rsidRDefault="0026376B" w:rsidP="00EA64B2">
            <w:r w:rsidRPr="00D44891">
              <w:t>Egy nyomtatványra vonatkozó csatolmányinformációkat összefogó rész.</w:t>
            </w:r>
          </w:p>
          <w:p w14:paraId="7EE877A6" w14:textId="77777777" w:rsidR="0026376B" w:rsidRPr="00D44891" w:rsidRDefault="0026376B" w:rsidP="00EA64B2"/>
        </w:tc>
      </w:tr>
      <w:tr w:rsidR="0026376B" w:rsidRPr="00194EB5" w14:paraId="001E9901" w14:textId="77777777" w:rsidTr="00EA64B2">
        <w:tc>
          <w:tcPr>
            <w:tcW w:w="3273" w:type="dxa"/>
          </w:tcPr>
          <w:p w14:paraId="26353F73" w14:textId="77777777" w:rsidR="0026376B" w:rsidRPr="007932A2" w:rsidRDefault="0026376B" w:rsidP="00EA64B2">
            <w:pPr>
              <w:rPr>
                <w:sz w:val="22"/>
              </w:rPr>
            </w:pPr>
            <w:r w:rsidRPr="000C2B18">
              <w:t xml:space="preserve">      &lt;csatolmanyokszama&gt;</w:t>
            </w:r>
          </w:p>
        </w:tc>
        <w:tc>
          <w:tcPr>
            <w:tcW w:w="1552" w:type="dxa"/>
          </w:tcPr>
          <w:p w14:paraId="63CFED9A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xs:int</w:t>
            </w:r>
          </w:p>
        </w:tc>
        <w:tc>
          <w:tcPr>
            <w:tcW w:w="4461" w:type="dxa"/>
          </w:tcPr>
          <w:p w14:paraId="3ADB0A15" w14:textId="77777777" w:rsidR="0026376B" w:rsidRPr="00D44891" w:rsidRDefault="0026376B" w:rsidP="00EA64B2">
            <w:r w:rsidRPr="00D44891">
              <w:t>Egy nyomtatványhoz csatolt dokumentumok száma.</w:t>
            </w:r>
          </w:p>
        </w:tc>
      </w:tr>
      <w:tr w:rsidR="0026376B" w:rsidRPr="00194EB5" w14:paraId="4C764024" w14:textId="77777777" w:rsidTr="00EA64B2">
        <w:tc>
          <w:tcPr>
            <w:tcW w:w="3273" w:type="dxa"/>
          </w:tcPr>
          <w:p w14:paraId="30E078E1" w14:textId="77777777" w:rsidR="0026376B" w:rsidRPr="00194EB5" w:rsidRDefault="0026376B" w:rsidP="00EA64B2">
            <w:pPr>
              <w:rPr>
                <w:noProof/>
                <w:color w:val="000000"/>
                <w:highlight w:val="white"/>
              </w:rPr>
            </w:pPr>
            <w:r>
              <w:t xml:space="preserve">      </w:t>
            </w:r>
            <w:r w:rsidRPr="000C2B18">
              <w:t>&lt;nyomtatvanyfile&gt;</w:t>
            </w:r>
          </w:p>
        </w:tc>
        <w:tc>
          <w:tcPr>
            <w:tcW w:w="1552" w:type="dxa"/>
          </w:tcPr>
          <w:p w14:paraId="2E8A2E73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0624CA6C" w14:textId="77777777" w:rsidR="0026376B" w:rsidRPr="00D44891" w:rsidRDefault="0026376B" w:rsidP="00EA64B2">
            <w:r w:rsidRPr="00D44891">
              <w:t xml:space="preserve">A nyomtatvány </w:t>
            </w:r>
            <w:r>
              <w:t>file</w:t>
            </w:r>
            <w:r w:rsidRPr="00D44891">
              <w:t xml:space="preserve"> neve, amelyhez a dokumentumokat csatolták.</w:t>
            </w:r>
          </w:p>
        </w:tc>
      </w:tr>
      <w:tr w:rsidR="0026376B" w:rsidRPr="00194EB5" w14:paraId="0FF44FC7" w14:textId="77777777" w:rsidTr="00EA64B2">
        <w:tc>
          <w:tcPr>
            <w:tcW w:w="3273" w:type="dxa"/>
          </w:tcPr>
          <w:p w14:paraId="6F8773AD" w14:textId="77777777" w:rsidR="0026376B" w:rsidRDefault="0026376B" w:rsidP="00EA64B2">
            <w:r>
              <w:t xml:space="preserve">      </w:t>
            </w:r>
            <w:r w:rsidRPr="000C2B18">
              <w:t>&lt;</w:t>
            </w:r>
            <w:r>
              <w:t>azonosito</w:t>
            </w:r>
            <w:r w:rsidRPr="000C2B18">
              <w:t>&gt;</w:t>
            </w:r>
          </w:p>
        </w:tc>
        <w:tc>
          <w:tcPr>
            <w:tcW w:w="1552" w:type="dxa"/>
          </w:tcPr>
          <w:p w14:paraId="3A6DA271" w14:textId="77777777" w:rsidR="0026376B" w:rsidRPr="0071751A" w:rsidRDefault="0026376B" w:rsidP="00EA64B2">
            <w:pPr>
              <w:rPr>
                <w:noProof/>
              </w:rPr>
            </w:pPr>
            <w:r w:rsidRPr="0071751A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1AFDA6CA" w14:textId="77777777" w:rsidR="0026376B" w:rsidRPr="00D44891" w:rsidRDefault="0026376B" w:rsidP="00EA64B2">
            <w:r>
              <w:t>Fő- és alnyom</w:t>
            </w:r>
            <w:r w:rsidRPr="00D44891">
              <w:t>t</w:t>
            </w:r>
            <w:r>
              <w:t>at</w:t>
            </w:r>
            <w:r w:rsidRPr="00D44891">
              <w:t>ványból álló nyomtatványköteg eseté</w:t>
            </w:r>
            <w:r>
              <w:t>n az alnyomtatványok azonosítására felhasználható elem. Opcionális.</w:t>
            </w:r>
          </w:p>
        </w:tc>
      </w:tr>
      <w:tr w:rsidR="0026376B" w:rsidRPr="00194EB5" w14:paraId="6D88C937" w14:textId="77777777" w:rsidTr="00EA64B2">
        <w:tc>
          <w:tcPr>
            <w:tcW w:w="3273" w:type="dxa"/>
          </w:tcPr>
          <w:p w14:paraId="2AA54835" w14:textId="77777777" w:rsidR="0026376B" w:rsidRDefault="0026376B" w:rsidP="00EA64B2">
            <w:r>
              <w:t xml:space="preserve">      </w:t>
            </w:r>
            <w:r w:rsidRPr="000C2B18">
              <w:t>&lt;</w:t>
            </w:r>
            <w:r>
              <w:t>nev</w:t>
            </w:r>
            <w:r w:rsidRPr="000C2B18">
              <w:t>&gt;</w:t>
            </w:r>
          </w:p>
        </w:tc>
        <w:tc>
          <w:tcPr>
            <w:tcW w:w="1552" w:type="dxa"/>
          </w:tcPr>
          <w:p w14:paraId="21CFD499" w14:textId="77777777" w:rsidR="0026376B" w:rsidRPr="0071751A" w:rsidRDefault="0026376B" w:rsidP="00EA64B2">
            <w:pPr>
              <w:rPr>
                <w:noProof/>
              </w:rPr>
            </w:pPr>
            <w:r w:rsidRPr="0071751A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3D1BC607" w14:textId="77777777" w:rsidR="0026376B" w:rsidRPr="00D44891" w:rsidRDefault="0026376B" w:rsidP="00EA64B2">
            <w:r w:rsidRPr="00D44891">
              <w:t xml:space="preserve">Fő- és </w:t>
            </w:r>
            <w:r>
              <w:t>alnyom</w:t>
            </w:r>
            <w:r w:rsidRPr="00D44891">
              <w:t>t</w:t>
            </w:r>
            <w:r>
              <w:t>at</w:t>
            </w:r>
            <w:r w:rsidRPr="00D44891">
              <w:t>ványból álló nyomtatványköteg eseté</w:t>
            </w:r>
            <w:r>
              <w:t>n az alnyomtatványok azonosítására felhasználható elem. Opcionális.</w:t>
            </w:r>
          </w:p>
        </w:tc>
      </w:tr>
      <w:tr w:rsidR="0026376B" w:rsidRPr="00194EB5" w14:paraId="1A66309E" w14:textId="77777777" w:rsidTr="00EA64B2">
        <w:tc>
          <w:tcPr>
            <w:tcW w:w="3273" w:type="dxa"/>
          </w:tcPr>
          <w:p w14:paraId="339C388B" w14:textId="77777777" w:rsidR="0026376B" w:rsidRPr="009F2F23" w:rsidRDefault="0026376B" w:rsidP="00EA64B2">
            <w:r>
              <w:t xml:space="preserve">      </w:t>
            </w:r>
            <w:r w:rsidRPr="007932A2">
              <w:t>&lt;fileinformaciok&gt;</w:t>
            </w:r>
          </w:p>
        </w:tc>
        <w:tc>
          <w:tcPr>
            <w:tcW w:w="1552" w:type="dxa"/>
          </w:tcPr>
          <w:p w14:paraId="0B320630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abev:fileinformaciok</w:t>
            </w:r>
          </w:p>
        </w:tc>
        <w:tc>
          <w:tcPr>
            <w:tcW w:w="4461" w:type="dxa"/>
          </w:tcPr>
          <w:p w14:paraId="1924232D" w14:textId="77777777" w:rsidR="0026376B" w:rsidRPr="00D44891" w:rsidRDefault="0026376B" w:rsidP="00EA64B2">
            <w:r w:rsidRPr="00D44891">
              <w:t>Egy nyomtatványhoz csatolt dokumentumok csatolmány jellemzőit összefogó rész.</w:t>
            </w:r>
          </w:p>
        </w:tc>
      </w:tr>
      <w:tr w:rsidR="0026376B" w:rsidRPr="00194EB5" w14:paraId="0FDFE29E" w14:textId="77777777" w:rsidTr="00EA64B2">
        <w:tc>
          <w:tcPr>
            <w:tcW w:w="3273" w:type="dxa"/>
          </w:tcPr>
          <w:p w14:paraId="5D63EADF" w14:textId="77777777" w:rsidR="0026376B" w:rsidRPr="007932A2" w:rsidRDefault="0026376B" w:rsidP="00EA64B2">
            <w:r>
              <w:t xml:space="preserve">           </w:t>
            </w:r>
            <w:r w:rsidRPr="007932A2">
              <w:t>&lt;fileinformacio</w:t>
            </w:r>
            <w:r>
              <w:t xml:space="preserve"> </w:t>
            </w:r>
            <w:r w:rsidRPr="007932A2">
              <w:t>azonosito</w:t>
            </w:r>
            <w:r>
              <w:t xml:space="preserve"> </w:t>
            </w:r>
            <w:r w:rsidRPr="007932A2">
              <w:t>="cs1"&gt;</w:t>
            </w:r>
          </w:p>
          <w:p w14:paraId="5D36662B" w14:textId="77777777" w:rsidR="0026376B" w:rsidRPr="007932A2" w:rsidRDefault="0026376B" w:rsidP="00EA64B2">
            <w:pPr>
              <w:rPr>
                <w:sz w:val="22"/>
              </w:rPr>
            </w:pPr>
          </w:p>
        </w:tc>
        <w:tc>
          <w:tcPr>
            <w:tcW w:w="1552" w:type="dxa"/>
          </w:tcPr>
          <w:p w14:paraId="0AFA74D0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abev:fileinformacio</w:t>
            </w:r>
          </w:p>
        </w:tc>
        <w:tc>
          <w:tcPr>
            <w:tcW w:w="4461" w:type="dxa"/>
          </w:tcPr>
          <w:p w14:paraId="45600656" w14:textId="77777777" w:rsidR="0026376B" w:rsidRPr="00D44891" w:rsidRDefault="0026376B" w:rsidP="00EA64B2">
            <w:r w:rsidRPr="00887F16">
              <w:t xml:space="preserve">Egy csatolt állományra vonatkozó rész. Tetszőleges számú szerepelhet a </w:t>
            </w:r>
            <w:r>
              <w:t>cst állományban</w:t>
            </w:r>
            <w:r w:rsidRPr="00887F16">
              <w:t>. Az Azonosító paraméter értéke alapján köthető ös</w:t>
            </w:r>
            <w:r>
              <w:t>sze a</w:t>
            </w:r>
            <w:r w:rsidRPr="007932A2">
              <w:t xml:space="preserve"> &lt;csatolmanyfileok&gt;</w:t>
            </w:r>
            <w:r>
              <w:t xml:space="preserve"> </w:t>
            </w:r>
            <w:r w:rsidRPr="00887F16">
              <w:t xml:space="preserve">rész alatt található </w:t>
            </w:r>
            <w:r w:rsidRPr="007932A2">
              <w:t xml:space="preserve">csatolmanyfile </w:t>
            </w:r>
            <w:r>
              <w:t>elemmel.</w:t>
            </w:r>
            <w:r w:rsidRPr="00887F16">
              <w:t xml:space="preserve"> </w:t>
            </w:r>
          </w:p>
        </w:tc>
      </w:tr>
      <w:tr w:rsidR="0026376B" w:rsidRPr="00194EB5" w14:paraId="286E7B05" w14:textId="77777777" w:rsidTr="00EA64B2">
        <w:tc>
          <w:tcPr>
            <w:tcW w:w="3273" w:type="dxa"/>
          </w:tcPr>
          <w:p w14:paraId="1B0584EB" w14:textId="77777777" w:rsidR="0026376B" w:rsidRPr="007932A2" w:rsidRDefault="0026376B" w:rsidP="00EA64B2">
            <w:r>
              <w:t xml:space="preserve">                 </w:t>
            </w:r>
            <w:r w:rsidRPr="00000BA1">
              <w:t>&lt;filenev&gt;</w:t>
            </w:r>
          </w:p>
        </w:tc>
        <w:tc>
          <w:tcPr>
            <w:tcW w:w="1552" w:type="dxa"/>
          </w:tcPr>
          <w:p w14:paraId="3DC8E3B8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5ED4D419" w14:textId="77777777" w:rsidR="0026376B" w:rsidRDefault="0026376B" w:rsidP="00EA64B2">
            <w:r>
              <w:t xml:space="preserve">A csatolmány file neve. </w:t>
            </w:r>
          </w:p>
          <w:p w14:paraId="25D99D26" w14:textId="77777777" w:rsidR="0026376B" w:rsidRPr="00D44891" w:rsidRDefault="0026376B" w:rsidP="00EA64B2"/>
        </w:tc>
      </w:tr>
      <w:tr w:rsidR="0026376B" w:rsidRPr="00194EB5" w14:paraId="24AA5436" w14:textId="77777777" w:rsidTr="00EA64B2">
        <w:tc>
          <w:tcPr>
            <w:tcW w:w="3273" w:type="dxa"/>
          </w:tcPr>
          <w:p w14:paraId="31723BD8" w14:textId="77777777" w:rsidR="0026376B" w:rsidRPr="007932A2" w:rsidRDefault="0026376B" w:rsidP="00EA64B2">
            <w:pPr>
              <w:rPr>
                <w:sz w:val="22"/>
              </w:rPr>
            </w:pPr>
            <w:r>
              <w:t xml:space="preserve">                </w:t>
            </w:r>
            <w:r w:rsidRPr="00000BA1">
              <w:t>&lt;megjegyzes&gt;</w:t>
            </w:r>
          </w:p>
        </w:tc>
        <w:tc>
          <w:tcPr>
            <w:tcW w:w="1552" w:type="dxa"/>
          </w:tcPr>
          <w:p w14:paraId="066E9CD2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5C82E57A" w14:textId="77777777" w:rsidR="0026376B" w:rsidRPr="00D44891" w:rsidRDefault="0026376B" w:rsidP="00EA64B2">
            <w:r>
              <w:t>A nyomtatványkitöltő programban a dokumentum csatolásakor megadott megjegyzés. Opcionális elem.</w:t>
            </w:r>
          </w:p>
        </w:tc>
      </w:tr>
      <w:tr w:rsidR="0026376B" w:rsidRPr="00194EB5" w14:paraId="45437956" w14:textId="77777777" w:rsidTr="00EA64B2">
        <w:tc>
          <w:tcPr>
            <w:tcW w:w="3273" w:type="dxa"/>
          </w:tcPr>
          <w:p w14:paraId="356D5BC2" w14:textId="77777777" w:rsidR="0026376B" w:rsidRPr="007932A2" w:rsidRDefault="0026376B" w:rsidP="00EA64B2">
            <w:r>
              <w:t xml:space="preserve">                  </w:t>
            </w:r>
            <w:r w:rsidRPr="00000BA1">
              <w:t>&lt;tipus&gt;</w:t>
            </w:r>
          </w:p>
        </w:tc>
        <w:tc>
          <w:tcPr>
            <w:tcW w:w="1552" w:type="dxa"/>
          </w:tcPr>
          <w:p w14:paraId="3F65E789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4370463D" w14:textId="77777777" w:rsidR="0026376B" w:rsidRPr="00D44891" w:rsidRDefault="0026376B" w:rsidP="00EA64B2">
            <w:r>
              <w:t>A nyomtatványkitöltő programban a dokumentum csatolásakor megadott csatolmány típusa. Amennyiben nincs megadva, a típus üresen marad.</w:t>
            </w:r>
          </w:p>
        </w:tc>
      </w:tr>
      <w:tr w:rsidR="0026376B" w:rsidRPr="00194EB5" w14:paraId="3F31765A" w14:textId="77777777" w:rsidTr="00EA64B2">
        <w:tc>
          <w:tcPr>
            <w:tcW w:w="3273" w:type="dxa"/>
          </w:tcPr>
          <w:p w14:paraId="4892B6A7" w14:textId="77777777" w:rsidR="0026376B" w:rsidRPr="007932A2" w:rsidRDefault="0026376B" w:rsidP="00EA64B2">
            <w:r>
              <w:t xml:space="preserve"> </w:t>
            </w:r>
            <w:r w:rsidRPr="007932A2">
              <w:t>&lt;csatolmanyfileok&gt;</w:t>
            </w:r>
          </w:p>
          <w:p w14:paraId="3F75F96A" w14:textId="77777777" w:rsidR="0026376B" w:rsidRPr="007932A2" w:rsidRDefault="0026376B" w:rsidP="00EA64B2">
            <w:pPr>
              <w:rPr>
                <w:sz w:val="22"/>
              </w:rPr>
            </w:pPr>
          </w:p>
        </w:tc>
        <w:tc>
          <w:tcPr>
            <w:tcW w:w="1552" w:type="dxa"/>
          </w:tcPr>
          <w:p w14:paraId="2BEE1BB2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abev:csatolmanyfileok</w:t>
            </w:r>
          </w:p>
        </w:tc>
        <w:tc>
          <w:tcPr>
            <w:tcW w:w="4461" w:type="dxa"/>
          </w:tcPr>
          <w:p w14:paraId="68A93A60" w14:textId="77777777" w:rsidR="0026376B" w:rsidRPr="00D44891" w:rsidRDefault="0026376B" w:rsidP="00EA64B2">
            <w:r>
              <w:t xml:space="preserve">A nyomtatványhoz </w:t>
            </w:r>
            <w:r w:rsidRPr="00194EB5">
              <w:t xml:space="preserve">a felhasználó által csatolt állomány adatokat tartalmazó rész. </w:t>
            </w:r>
          </w:p>
        </w:tc>
      </w:tr>
      <w:tr w:rsidR="0026376B" w:rsidRPr="00194EB5" w14:paraId="1AFE3D4D" w14:textId="77777777" w:rsidTr="00EA64B2">
        <w:tc>
          <w:tcPr>
            <w:tcW w:w="3273" w:type="dxa"/>
          </w:tcPr>
          <w:p w14:paraId="67962FBD" w14:textId="77777777" w:rsidR="0026376B" w:rsidRPr="007932A2" w:rsidRDefault="0026376B" w:rsidP="00EA64B2">
            <w:pPr>
              <w:rPr>
                <w:sz w:val="22"/>
              </w:rPr>
            </w:pPr>
            <w:r w:rsidRPr="007932A2">
              <w:rPr>
                <w:sz w:val="22"/>
              </w:rPr>
              <w:t xml:space="preserve">      </w:t>
            </w:r>
            <w:r w:rsidRPr="0083184B">
              <w:t>&lt;csatolmanyfile azonosito="cs1"&gt;</w:t>
            </w:r>
          </w:p>
        </w:tc>
        <w:tc>
          <w:tcPr>
            <w:tcW w:w="1552" w:type="dxa"/>
          </w:tcPr>
          <w:p w14:paraId="07B245B9" w14:textId="77777777" w:rsidR="0026376B" w:rsidRPr="000C2B18" w:rsidRDefault="0026376B" w:rsidP="00EA64B2">
            <w:pPr>
              <w:rPr>
                <w:noProof/>
              </w:rPr>
            </w:pPr>
            <w:r w:rsidRPr="000C2B18">
              <w:rPr>
                <w:noProof/>
              </w:rPr>
              <w:t>xs:string</w:t>
            </w:r>
          </w:p>
        </w:tc>
        <w:tc>
          <w:tcPr>
            <w:tcW w:w="4461" w:type="dxa"/>
          </w:tcPr>
          <w:p w14:paraId="5D297870" w14:textId="77777777" w:rsidR="0026376B" w:rsidRPr="00D44891" w:rsidRDefault="0026376B" w:rsidP="00EA64B2">
            <w:r>
              <w:t>A</w:t>
            </w:r>
            <w:r w:rsidRPr="00194EB5">
              <w:t xml:space="preserve"> felhasználó által csatolt állomány adatokat </w:t>
            </w:r>
            <w:r>
              <w:t xml:space="preserve">(Base64 kódolással) </w:t>
            </w:r>
            <w:r w:rsidRPr="00194EB5">
              <w:t xml:space="preserve">tartalmazó rész. Az azonosító paraméter értéke alapján köthető össze a </w:t>
            </w:r>
            <w:r w:rsidRPr="007932A2">
              <w:t>&lt;fileinformacio</w:t>
            </w:r>
            <w:r>
              <w:t>&gt;-ban</w:t>
            </w:r>
            <w:r w:rsidRPr="00194EB5">
              <w:t xml:space="preserve"> szereplő információk</w:t>
            </w:r>
            <w:r>
              <w:t xml:space="preserve">kal. </w:t>
            </w:r>
            <w:r w:rsidRPr="00D44891">
              <w:t>Tetszőleges számú szerepelhet a cst fájlban.</w:t>
            </w:r>
          </w:p>
        </w:tc>
      </w:tr>
    </w:tbl>
    <w:p w14:paraId="268279EE" w14:textId="77777777" w:rsidR="0026376B" w:rsidRPr="007932A2" w:rsidRDefault="0026376B" w:rsidP="0026376B">
      <w:pPr>
        <w:pStyle w:val="Felsorols"/>
      </w:pPr>
    </w:p>
    <w:p w14:paraId="768C79D2" w14:textId="77777777" w:rsidR="004275CF" w:rsidRDefault="004275CF" w:rsidP="004275CF">
      <w:pPr>
        <w:pStyle w:val="Kpalrs"/>
        <w:rPr>
          <w:rFonts w:ascii="Arial" w:hAnsi="Arial" w:cs="Arial"/>
          <w:sz w:val="17"/>
          <w:szCs w:val="17"/>
          <w:lang w:eastAsia="hu-HU"/>
        </w:rPr>
      </w:pPr>
      <w:r>
        <w:rPr>
          <w:rFonts w:ascii="Arial" w:hAnsi="Arial" w:cs="Arial"/>
          <w:sz w:val="17"/>
          <w:szCs w:val="17"/>
          <w:lang w:eastAsia="hu-HU"/>
        </w:rPr>
        <w:fldChar w:fldCharType="begin"/>
      </w:r>
      <w:r>
        <w:rPr>
          <w:rFonts w:ascii="Arial" w:hAnsi="Arial" w:cs="Arial"/>
          <w:sz w:val="17"/>
          <w:szCs w:val="17"/>
          <w:lang w:eastAsia="hu-HU"/>
        </w:rPr>
        <w:instrText xml:space="preserve"> SEQ példa \* ARABIC </w:instrText>
      </w:r>
      <w:r>
        <w:rPr>
          <w:rFonts w:ascii="Arial" w:hAnsi="Arial" w:cs="Arial"/>
          <w:sz w:val="17"/>
          <w:szCs w:val="17"/>
          <w:lang w:eastAsia="hu-HU"/>
        </w:rPr>
        <w:fldChar w:fldCharType="separate"/>
      </w:r>
      <w:bookmarkStart w:id="191" w:name="_Toc503163788"/>
      <w:r w:rsidR="003C0C53">
        <w:rPr>
          <w:rFonts w:ascii="Arial" w:hAnsi="Arial" w:cs="Arial"/>
          <w:noProof/>
          <w:sz w:val="17"/>
          <w:szCs w:val="17"/>
          <w:lang w:eastAsia="hu-HU"/>
        </w:rPr>
        <w:t>7</w:t>
      </w:r>
      <w:r>
        <w:rPr>
          <w:rFonts w:ascii="Arial" w:hAnsi="Arial" w:cs="Arial"/>
          <w:sz w:val="17"/>
          <w:szCs w:val="17"/>
          <w:lang w:eastAsia="hu-HU"/>
        </w:rPr>
        <w:fldChar w:fldCharType="end"/>
      </w:r>
      <w:r>
        <w:t>. példa Csatolmány</w:t>
      </w:r>
      <w:bookmarkEnd w:id="191"/>
    </w:p>
    <w:p w14:paraId="062A6FBE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bookmarkStart w:id="192" w:name="_Toc198520354"/>
      <w:bookmarkStart w:id="193" w:name="_Toc198544854"/>
      <w:bookmarkStart w:id="194" w:name="_Toc198520356"/>
      <w:bookmarkStart w:id="195" w:name="_Toc198544856"/>
      <w:bookmarkEnd w:id="192"/>
      <w:bookmarkEnd w:id="193"/>
      <w:bookmarkEnd w:id="194"/>
      <w:bookmarkEnd w:id="195"/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csatolmanyok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http://www.apeh.hu/abev/csatolmanyok/2007/01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50D88A4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nyomtatvany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33FD366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csatolmanyinformaciok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9D9F0A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csatolmanyokszama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csatolmanyokszama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EAF1D6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nyomtatvanyfile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TesztCsatolmany_Alma Anna_ff63lsa9.xml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nyomtatvanyfile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4C8938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38E117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cs1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7200E97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filenev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Teszt_dokumentum_ff64dr3p.doc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filenev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DC8B87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megjegyzes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Szöveg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megjegyzes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E17743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tipus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AA9082C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AB8116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cs2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B8401A1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filenev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Teszt_táblázat_ff64dr44.xls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filenev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3F791F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megjegyzes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táblázat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megjegyzes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166904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tipus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EC76E42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DDAF79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fileinformaciok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A17219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csatolmanyinformaciok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A30B4F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F5DAEC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cs1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</w:t>
      </w:r>
    </w:p>
    <w:p w14:paraId="25DC6814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9180AA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</w:t>
      </w:r>
      <w:r w:rsidRPr="004275CF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azonosito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cs2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01B27A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csatolmanyfileok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28DF6A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nyomtatvany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0FD154" w14:textId="77777777" w:rsidR="004275CF" w:rsidRPr="004275CF" w:rsidRDefault="004275C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4275CF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csatolmanyok</w:t>
      </w:r>
      <w:r w:rsidRPr="004275CF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DE6C0B" w14:textId="77777777" w:rsidR="00AD7A47" w:rsidRPr="00D80DDB" w:rsidRDefault="00AD7A47" w:rsidP="00884FA6">
      <w:pPr>
        <w:pStyle w:val="Cmsor2"/>
      </w:pPr>
      <w:bookmarkStart w:id="196" w:name="_Toc418761902"/>
      <w:bookmarkStart w:id="197" w:name="_Toc418762163"/>
      <w:bookmarkStart w:id="198" w:name="_Toc163381014"/>
      <w:bookmarkStart w:id="199" w:name="_Toc223926746"/>
      <w:bookmarkStart w:id="200" w:name="_Toc231111111"/>
      <w:bookmarkStart w:id="201" w:name="_Toc512242228"/>
      <w:bookmarkEnd w:id="196"/>
      <w:bookmarkEnd w:id="197"/>
      <w:r w:rsidRPr="00D80DDB">
        <w:t xml:space="preserve">Hivatali </w:t>
      </w:r>
      <w:r w:rsidR="006776FF">
        <w:t>kapu</w:t>
      </w:r>
      <w:r w:rsidRPr="00D80DDB">
        <w:t xml:space="preserve"> szolgáltatások leírása</w:t>
      </w:r>
      <w:bookmarkEnd w:id="149"/>
      <w:bookmarkEnd w:id="198"/>
      <w:bookmarkEnd w:id="199"/>
      <w:bookmarkEnd w:id="200"/>
      <w:bookmarkEnd w:id="201"/>
    </w:p>
    <w:p w14:paraId="53E3A475" w14:textId="77777777" w:rsidR="00AD7A47" w:rsidRDefault="00AD7A47" w:rsidP="00DF1944">
      <w:pPr>
        <w:pStyle w:val="Szvegtrzs"/>
      </w:pPr>
      <w:r w:rsidRPr="00D80DDB">
        <w:t xml:space="preserve">A </w:t>
      </w:r>
      <w:r w:rsidR="00F809E9" w:rsidRPr="00D80DDB">
        <w:t>hivatali kapu</w:t>
      </w:r>
      <w:r w:rsidRPr="00D80DDB">
        <w:t xml:space="preserve"> a </w:t>
      </w:r>
      <w:r w:rsidR="009F663C" w:rsidRPr="00D80DDB">
        <w:t>szervezet</w:t>
      </w:r>
      <w:r w:rsidRPr="00D80DDB">
        <w:t xml:space="preserve">i rendszerek egyszerű, nagy tömegű kiszolgálására optimalizált szolgáltatásokat nyújt. A </w:t>
      </w:r>
      <w:r w:rsidR="00F809E9" w:rsidRPr="00D80DDB">
        <w:t>hivatali kapu</w:t>
      </w:r>
      <w:r w:rsidRPr="00D80DDB">
        <w:t xml:space="preserve"> </w:t>
      </w:r>
      <w:r w:rsidR="00513F1E" w:rsidRPr="00D80DDB">
        <w:t xml:space="preserve">az </w:t>
      </w:r>
      <w:r w:rsidR="00662E01" w:rsidRPr="00D80DDB">
        <w:t xml:space="preserve">interoperabilitási </w:t>
      </w:r>
      <w:r w:rsidRPr="00D80DDB">
        <w:t xml:space="preserve">ajánlás </w:t>
      </w:r>
      <w:r w:rsidR="00513F1E" w:rsidRPr="00D80DDB">
        <w:t xml:space="preserve">(MEKIK) </w:t>
      </w:r>
      <w:r w:rsidRPr="00D80DDB">
        <w:t>szerinti SOAP alapú szolgáltatásokon keresztül érhető el.</w:t>
      </w:r>
      <w:r w:rsidR="006C5A17">
        <w:t xml:space="preserve"> </w:t>
      </w:r>
    </w:p>
    <w:p w14:paraId="5F28FAC3" w14:textId="77777777" w:rsidR="00101C72" w:rsidRPr="00D80DDB" w:rsidRDefault="008620F3" w:rsidP="00DF1944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 </w:t>
      </w:r>
      <w:r w:rsidR="00C21A7D" w:rsidRPr="00D80DDB">
        <w:t xml:space="preserve">számára a </w:t>
      </w:r>
      <w:r w:rsidR="00F809E9" w:rsidRPr="00D80DDB">
        <w:t>hivatali kapu</w:t>
      </w:r>
      <w:r w:rsidR="00511260" w:rsidRPr="00D80DDB">
        <w:t xml:space="preserve"> csatlakozás</w:t>
      </w:r>
      <w:r w:rsidR="00C21A7D" w:rsidRPr="00D80DDB">
        <w:t xml:space="preserve"> során létrehozásra kerül egy szervezeti postafiók</w:t>
      </w:r>
      <w:r w:rsidRPr="00D80DDB">
        <w:t xml:space="preserve">, </w:t>
      </w:r>
      <w:r w:rsidR="00C21A7D" w:rsidRPr="00D80DDB">
        <w:t xml:space="preserve">ezzel egyidejűleg </w:t>
      </w:r>
      <w:r w:rsidR="00C04106" w:rsidRPr="00D80DDB">
        <w:t xml:space="preserve">a csatlakozó szervezet regisztrálásra kerül a </w:t>
      </w:r>
      <w:r w:rsidR="00F809E9" w:rsidRPr="00D80DDB">
        <w:t>KR-</w:t>
      </w:r>
      <w:r w:rsidR="00901DF9" w:rsidRPr="00D80DDB">
        <w:t>ben</w:t>
      </w:r>
      <w:r w:rsidR="00511260" w:rsidRPr="00D80DDB">
        <w:t xml:space="preserve">. </w:t>
      </w:r>
    </w:p>
    <w:p w14:paraId="4228F803" w14:textId="77777777" w:rsidR="00511260" w:rsidRPr="004C70DE" w:rsidRDefault="004A2E67" w:rsidP="00DF1944">
      <w:pPr>
        <w:pStyle w:val="Szvegtrzs"/>
        <w:rPr>
          <w:b/>
        </w:rPr>
      </w:pPr>
      <w:r w:rsidRPr="004A2E67">
        <w:rPr>
          <w:b/>
        </w:rPr>
        <w:t xml:space="preserve">A hivatali kapu nyitása során az alábbi adatok kerülnek regisztrálásra a KR-ben: </w:t>
      </w:r>
    </w:p>
    <w:p w14:paraId="38BF5784" w14:textId="77777777" w:rsidR="00AA0E34" w:rsidRDefault="00B731A8">
      <w:pPr>
        <w:pStyle w:val="StyleBefore6pt"/>
        <w:numPr>
          <w:ilvl w:val="0"/>
          <w:numId w:val="32"/>
        </w:numPr>
      </w:pPr>
      <w:r w:rsidRPr="00D80DDB">
        <w:t>Csatlakozó szervezet</w:t>
      </w:r>
      <w:r w:rsidR="00AD7A47" w:rsidRPr="00D80DDB">
        <w:t xml:space="preserve"> rövid neve </w:t>
      </w:r>
      <w:r w:rsidRPr="00D80DDB">
        <w:t>(minden csatlakozó szervezet esetében egyedi)</w:t>
      </w:r>
    </w:p>
    <w:p w14:paraId="1F8D4749" w14:textId="77777777" w:rsidR="00AA0E34" w:rsidRDefault="00B731A8">
      <w:pPr>
        <w:pStyle w:val="StyleBefore6pt"/>
        <w:numPr>
          <w:ilvl w:val="0"/>
          <w:numId w:val="32"/>
        </w:numPr>
      </w:pPr>
      <w:r w:rsidRPr="00D80DDB">
        <w:t xml:space="preserve">Csatlakozó szervezet </w:t>
      </w:r>
      <w:r w:rsidR="00AD7A47" w:rsidRPr="00D80DDB">
        <w:t>hosszú neve</w:t>
      </w:r>
    </w:p>
    <w:p w14:paraId="09F47751" w14:textId="77777777" w:rsidR="00AA0E34" w:rsidRDefault="00AA33F0">
      <w:pPr>
        <w:pStyle w:val="StyleBefore6pt"/>
        <w:numPr>
          <w:ilvl w:val="0"/>
          <w:numId w:val="32"/>
        </w:numPr>
      </w:pPr>
      <w:r w:rsidRPr="00D80DDB">
        <w:t>Csatlakozó szervezet</w:t>
      </w:r>
      <w:r w:rsidR="00AD7A47" w:rsidRPr="00D80DDB">
        <w:t xml:space="preserve"> MÁK azonosítója</w:t>
      </w:r>
      <w:r w:rsidR="00297638" w:rsidRPr="00D80DDB">
        <w:t xml:space="preserve"> </w:t>
      </w:r>
    </w:p>
    <w:p w14:paraId="02920FF5" w14:textId="77777777" w:rsidR="00AA0E34" w:rsidRDefault="00AD7A47">
      <w:pPr>
        <w:pStyle w:val="StyleBefore6pt"/>
        <w:numPr>
          <w:ilvl w:val="0"/>
          <w:numId w:val="32"/>
        </w:numPr>
      </w:pPr>
      <w:r w:rsidRPr="00D80DDB">
        <w:t>Postafiókhoz tartozó KR által biztosított email cím</w:t>
      </w:r>
      <w:r w:rsidR="00C21A7D" w:rsidRPr="00D80DDB">
        <w:t>:</w:t>
      </w:r>
      <w:r w:rsidR="00DA1EB0" w:rsidRPr="00D80DDB">
        <w:t xml:space="preserve"> </w:t>
      </w:r>
      <w:hyperlink r:id="rId41" w:history="1">
        <w:r w:rsidR="00F76AB1" w:rsidRPr="00D80DDB">
          <w:t>rövid név</w:t>
        </w:r>
        <w:r w:rsidRPr="00D80DDB">
          <w:t>@kr.gov.hu</w:t>
        </w:r>
      </w:hyperlink>
    </w:p>
    <w:p w14:paraId="387ADFF4" w14:textId="77777777" w:rsidR="00AA0E34" w:rsidRDefault="00AA33F0">
      <w:pPr>
        <w:pStyle w:val="StyleBefore6pt"/>
        <w:numPr>
          <w:ilvl w:val="0"/>
          <w:numId w:val="32"/>
        </w:numPr>
      </w:pPr>
      <w:r w:rsidRPr="00D80DDB">
        <w:t>Csatlakozó szervezet</w:t>
      </w:r>
      <w:r w:rsidR="00AD7A47" w:rsidRPr="00D80DDB">
        <w:t xml:space="preserve"> nyilvános titkosító kulcsa</w:t>
      </w:r>
      <w:r w:rsidR="00297638" w:rsidRPr="00D80DDB">
        <w:t xml:space="preserve"> </w:t>
      </w:r>
      <w:r w:rsidR="00DD5BCA" w:rsidRPr="00D80DDB">
        <w:t>(opcionális)</w:t>
      </w:r>
    </w:p>
    <w:p w14:paraId="5CEE6517" w14:textId="77777777" w:rsidR="00AA0E34" w:rsidRDefault="00AD7A47">
      <w:pPr>
        <w:pStyle w:val="StyleBefore6pt"/>
        <w:numPr>
          <w:ilvl w:val="0"/>
          <w:numId w:val="32"/>
        </w:numPr>
      </w:pPr>
      <w:r w:rsidRPr="00D80DDB">
        <w:t>Csatlakozás dátuma</w:t>
      </w:r>
    </w:p>
    <w:p w14:paraId="40A8FED8" w14:textId="77777777" w:rsidR="00407B88" w:rsidRDefault="00407B88">
      <w:pPr>
        <w:ind w:left="720"/>
      </w:pPr>
    </w:p>
    <w:p w14:paraId="2E4575FE" w14:textId="77777777" w:rsidR="00407B88" w:rsidRDefault="004A2E67">
      <w:pPr>
        <w:rPr>
          <w:b/>
        </w:rPr>
      </w:pPr>
      <w:r w:rsidRPr="004A2E67">
        <w:rPr>
          <w:b/>
        </w:rPr>
        <w:t>A BEDSZ csatlakozás után a következő adatokat szolgáltatja a csatlakozott hivatal számára:</w:t>
      </w:r>
    </w:p>
    <w:p w14:paraId="39CC5CBA" w14:textId="77777777" w:rsidR="00407B88" w:rsidRDefault="00407B88"/>
    <w:p w14:paraId="700E2209" w14:textId="77777777" w:rsidR="00407B88" w:rsidRDefault="00226A4F">
      <w:pPr>
        <w:pStyle w:val="StyleBefore6pt"/>
        <w:numPr>
          <w:ilvl w:val="0"/>
          <w:numId w:val="32"/>
        </w:numPr>
      </w:pPr>
      <w:r w:rsidRPr="00D80DDB">
        <w:t>Postafiók azonosító</w:t>
      </w:r>
      <w:r w:rsidR="00AD7A47" w:rsidRPr="00D80DDB">
        <w:t xml:space="preserve"> </w:t>
      </w:r>
      <w:r w:rsidR="00297638" w:rsidRPr="00D80DDB">
        <w:t>(a postafiók műveletekhez)</w:t>
      </w:r>
    </w:p>
    <w:p w14:paraId="693CA4A2" w14:textId="77777777" w:rsidR="00407B88" w:rsidRDefault="00304116">
      <w:pPr>
        <w:numPr>
          <w:ilvl w:val="0"/>
          <w:numId w:val="32"/>
        </w:numPr>
      </w:pPr>
      <w:r w:rsidRPr="00EF3982">
        <w:rPr>
          <w:b/>
        </w:rPr>
        <w:lastRenderedPageBreak/>
        <w:t>WSS jelszó</w:t>
      </w:r>
      <w:r w:rsidR="00401683">
        <w:t xml:space="preserve">. </w:t>
      </w:r>
      <w:r w:rsidR="00811AEC">
        <w:t>A későbbiekben ismertetésre kerülő authentikációhoz szükséges.</w:t>
      </w:r>
    </w:p>
    <w:p w14:paraId="5684D44F" w14:textId="77777777" w:rsidR="004E0CC9" w:rsidRDefault="0004235B">
      <w:pPr>
        <w:numPr>
          <w:ilvl w:val="0"/>
          <w:numId w:val="32"/>
        </w:numPr>
      </w:pPr>
      <w:r w:rsidRPr="00EF3982">
        <w:rPr>
          <w:b/>
        </w:rPr>
        <w:t>KRID</w:t>
      </w:r>
      <w:r>
        <w:t>.  A csatlakozott hivatal egyedi, numerikus azonosítója.</w:t>
      </w:r>
      <w:r w:rsidR="00811AEC">
        <w:t xml:space="preserve"> A hivatalok számára küldendő üzenetek címzésére használandó.</w:t>
      </w:r>
      <w:r w:rsidR="00401683">
        <w:t xml:space="preserve"> </w:t>
      </w:r>
      <w:r w:rsidR="00EF3982">
        <w:t>Tehát a hivatal számára biztosított KRID csak más hivatalok számára „hasznos”.</w:t>
      </w:r>
    </w:p>
    <w:p w14:paraId="40D1C566" w14:textId="77777777" w:rsidR="004E0CC9" w:rsidRDefault="004E0CC9" w:rsidP="004E0CC9">
      <w:pPr>
        <w:pStyle w:val="Szvegtrzs"/>
        <w:rPr>
          <w:b/>
        </w:rPr>
      </w:pPr>
    </w:p>
    <w:p w14:paraId="4A8EA6B5" w14:textId="77777777" w:rsidR="004E0CC9" w:rsidRPr="004C70DE" w:rsidRDefault="004E0CC9" w:rsidP="004E0CC9">
      <w:pPr>
        <w:pStyle w:val="Szvegtrzs"/>
        <w:rPr>
          <w:b/>
        </w:rPr>
      </w:pPr>
      <w:r w:rsidRPr="004A2E67">
        <w:rPr>
          <w:b/>
        </w:rPr>
        <w:t xml:space="preserve">A </w:t>
      </w:r>
      <w:r>
        <w:rPr>
          <w:b/>
        </w:rPr>
        <w:t>Perkapu</w:t>
      </w:r>
      <w:r w:rsidRPr="004A2E67">
        <w:rPr>
          <w:b/>
        </w:rPr>
        <w:t xml:space="preserve"> nyitása során az alábbi adatok kerülnek regisztrálásra a KR-ben: </w:t>
      </w:r>
    </w:p>
    <w:p w14:paraId="5D9E40A0" w14:textId="77777777" w:rsidR="004E0CC9" w:rsidRDefault="004E0CC9" w:rsidP="004E0CC9">
      <w:pPr>
        <w:pStyle w:val="StyleBefore6pt"/>
        <w:numPr>
          <w:ilvl w:val="0"/>
          <w:numId w:val="32"/>
        </w:numPr>
      </w:pPr>
      <w:r>
        <w:t>Perkapu</w:t>
      </w:r>
      <w:r w:rsidRPr="00D80DDB">
        <w:t xml:space="preserve"> rövid neve (minden csatlakozó esetében egyedi)</w:t>
      </w:r>
    </w:p>
    <w:p w14:paraId="1B220FEC" w14:textId="77777777" w:rsidR="004E0CC9" w:rsidRDefault="004E0CC9" w:rsidP="004E0CC9">
      <w:pPr>
        <w:pStyle w:val="StyleBefore6pt"/>
        <w:numPr>
          <w:ilvl w:val="0"/>
          <w:numId w:val="32"/>
        </w:numPr>
      </w:pPr>
      <w:r>
        <w:t>Perkapu</w:t>
      </w:r>
      <w:r w:rsidRPr="00D80DDB">
        <w:t xml:space="preserve"> hosszú neve</w:t>
      </w:r>
    </w:p>
    <w:p w14:paraId="04C98364" w14:textId="77777777" w:rsidR="004E0CC9" w:rsidRDefault="004E0CC9" w:rsidP="004E0CC9">
      <w:pPr>
        <w:pStyle w:val="StyleBefore6pt"/>
        <w:numPr>
          <w:ilvl w:val="0"/>
          <w:numId w:val="32"/>
        </w:numPr>
      </w:pPr>
      <w:r w:rsidRPr="00D80DDB">
        <w:t>Postafiókhoz tartozó email cím</w:t>
      </w:r>
      <w:r>
        <w:t xml:space="preserve"> </w:t>
      </w:r>
    </w:p>
    <w:p w14:paraId="41C23EB6" w14:textId="77777777" w:rsidR="004E0CC9" w:rsidRDefault="004E0CC9" w:rsidP="004E0CC9">
      <w:pPr>
        <w:pStyle w:val="StyleBefore6pt"/>
        <w:numPr>
          <w:ilvl w:val="0"/>
          <w:numId w:val="32"/>
        </w:numPr>
      </w:pPr>
      <w:r>
        <w:t>Perkapu</w:t>
      </w:r>
      <w:r w:rsidRPr="00D80DDB">
        <w:t xml:space="preserve"> nyilvános titkosító kulcsa (opcionális)</w:t>
      </w:r>
    </w:p>
    <w:p w14:paraId="53ECAC79" w14:textId="77777777" w:rsidR="004E0CC9" w:rsidRDefault="004E0CC9" w:rsidP="004E0CC9">
      <w:pPr>
        <w:pStyle w:val="StyleBefore6pt"/>
        <w:numPr>
          <w:ilvl w:val="0"/>
          <w:numId w:val="32"/>
        </w:numPr>
      </w:pPr>
      <w:r w:rsidRPr="00D80DDB">
        <w:t>Csatlakozás dátuma</w:t>
      </w:r>
    </w:p>
    <w:p w14:paraId="39A18E6D" w14:textId="77777777" w:rsidR="004E0CC9" w:rsidRDefault="004E0CC9" w:rsidP="004E0CC9">
      <w:pPr>
        <w:ind w:left="720"/>
      </w:pPr>
    </w:p>
    <w:p w14:paraId="05E1B7BB" w14:textId="77777777" w:rsidR="004E0CC9" w:rsidRDefault="004E0CC9" w:rsidP="004E0CC9">
      <w:pPr>
        <w:rPr>
          <w:b/>
        </w:rPr>
      </w:pPr>
      <w:r w:rsidRPr="004A2E67">
        <w:rPr>
          <w:b/>
        </w:rPr>
        <w:t xml:space="preserve">A BEDSZ csatlakozás után a következő adatokat szolgáltatja a </w:t>
      </w:r>
      <w:r>
        <w:rPr>
          <w:b/>
        </w:rPr>
        <w:t>Perkapu</w:t>
      </w:r>
      <w:r w:rsidRPr="004A2E67">
        <w:rPr>
          <w:b/>
        </w:rPr>
        <w:t xml:space="preserve"> számára:</w:t>
      </w:r>
    </w:p>
    <w:p w14:paraId="3F522307" w14:textId="77777777" w:rsidR="004E0CC9" w:rsidRDefault="004E0CC9" w:rsidP="004E0CC9"/>
    <w:p w14:paraId="4D168FD2" w14:textId="77777777" w:rsidR="004E0CC9" w:rsidRDefault="004E0CC9" w:rsidP="004E0CC9">
      <w:pPr>
        <w:pStyle w:val="StyleBefore6pt"/>
        <w:numPr>
          <w:ilvl w:val="0"/>
          <w:numId w:val="32"/>
        </w:numPr>
      </w:pPr>
      <w:r w:rsidRPr="00D80DDB">
        <w:t>Postafiók azonosító (a postafiók műveletekhez)</w:t>
      </w:r>
    </w:p>
    <w:p w14:paraId="759841AE" w14:textId="77777777" w:rsidR="004E0CC9" w:rsidRDefault="004E0CC9" w:rsidP="00B56C4B">
      <w:pPr>
        <w:pStyle w:val="StyleBefore6pt"/>
        <w:numPr>
          <w:ilvl w:val="0"/>
          <w:numId w:val="32"/>
        </w:numPr>
      </w:pPr>
      <w:r w:rsidRPr="00B56C4B">
        <w:rPr>
          <w:b/>
        </w:rPr>
        <w:t>WSS jelszó</w:t>
      </w:r>
      <w:r>
        <w:t>. A kés</w:t>
      </w:r>
      <w:r w:rsidRPr="00B56C4B">
        <w:t>ő</w:t>
      </w:r>
      <w:r>
        <w:t>bbiekben ismertetésre kerülő authentikációhoz szükséges.</w:t>
      </w:r>
    </w:p>
    <w:p w14:paraId="6D1C9A9B" w14:textId="77777777" w:rsidR="00407B88" w:rsidRPr="00B56C4B" w:rsidRDefault="004E0CC9" w:rsidP="00B56C4B">
      <w:pPr>
        <w:pStyle w:val="StyleBefore6pt"/>
        <w:numPr>
          <w:ilvl w:val="0"/>
          <w:numId w:val="32"/>
        </w:numPr>
      </w:pPr>
      <w:r w:rsidRPr="00B56C4B">
        <w:rPr>
          <w:b/>
        </w:rPr>
        <w:t>KRID</w:t>
      </w:r>
      <w:r w:rsidRPr="00B56C4B">
        <w:t>.  A csatlakozott Perkapu egyedi, numerikus azonosítója</w:t>
      </w:r>
    </w:p>
    <w:p w14:paraId="7D6429CF" w14:textId="77777777" w:rsidR="00B56C4B" w:rsidRDefault="00B56C4B" w:rsidP="00B56C4B">
      <w:pPr>
        <w:ind w:left="360"/>
      </w:pPr>
    </w:p>
    <w:p w14:paraId="4867DA26" w14:textId="5A713893" w:rsidR="0009057A" w:rsidRPr="004C70DE" w:rsidRDefault="0009057A" w:rsidP="0009057A">
      <w:pPr>
        <w:pStyle w:val="Szvegtrzs"/>
        <w:rPr>
          <w:b/>
        </w:rPr>
      </w:pPr>
      <w:r>
        <w:rPr>
          <w:b/>
        </w:rPr>
        <w:t>Cégkapu</w:t>
      </w:r>
      <w:r w:rsidRPr="004A2E67">
        <w:rPr>
          <w:b/>
        </w:rPr>
        <w:t xml:space="preserve"> nyitása során az alábbi adatok kerülnek regisztrálásra a KR-ben: </w:t>
      </w:r>
    </w:p>
    <w:p w14:paraId="5328B853" w14:textId="30B4B32D" w:rsidR="0009057A" w:rsidRDefault="0009057A" w:rsidP="0009057A">
      <w:pPr>
        <w:pStyle w:val="StyleBefore6pt"/>
        <w:numPr>
          <w:ilvl w:val="0"/>
          <w:numId w:val="32"/>
        </w:numPr>
      </w:pPr>
      <w:r>
        <w:t>Cégkapu</w:t>
      </w:r>
      <w:r w:rsidRPr="00D80DDB">
        <w:t xml:space="preserve"> rövid neve (minden csatlakozó esetében egyedi)</w:t>
      </w:r>
    </w:p>
    <w:p w14:paraId="5C341DCB" w14:textId="0C3FCC52" w:rsidR="0009057A" w:rsidRDefault="0009057A" w:rsidP="0009057A">
      <w:pPr>
        <w:pStyle w:val="StyleBefore6pt"/>
        <w:numPr>
          <w:ilvl w:val="0"/>
          <w:numId w:val="32"/>
        </w:numPr>
      </w:pPr>
      <w:r>
        <w:t>Cégkapu</w:t>
      </w:r>
      <w:r w:rsidRPr="00D80DDB">
        <w:t xml:space="preserve"> hosszú neve</w:t>
      </w:r>
    </w:p>
    <w:p w14:paraId="5667E630" w14:textId="77777777" w:rsidR="0009057A" w:rsidRDefault="0009057A" w:rsidP="0009057A">
      <w:pPr>
        <w:pStyle w:val="StyleBefore6pt"/>
        <w:numPr>
          <w:ilvl w:val="0"/>
          <w:numId w:val="32"/>
        </w:numPr>
      </w:pPr>
      <w:r w:rsidRPr="00D80DDB">
        <w:t>Postafiókhoz tartozó email cím</w:t>
      </w:r>
      <w:r>
        <w:t xml:space="preserve"> </w:t>
      </w:r>
    </w:p>
    <w:p w14:paraId="6AF6996D" w14:textId="71CC08EE" w:rsidR="0009057A" w:rsidRDefault="0009057A" w:rsidP="0009057A">
      <w:pPr>
        <w:pStyle w:val="StyleBefore6pt"/>
        <w:numPr>
          <w:ilvl w:val="0"/>
          <w:numId w:val="32"/>
        </w:numPr>
      </w:pPr>
      <w:r>
        <w:t>Cégkapu</w:t>
      </w:r>
      <w:r w:rsidRPr="00D80DDB">
        <w:t xml:space="preserve"> nyilvános titkosító kulcsa (opcionális)</w:t>
      </w:r>
    </w:p>
    <w:p w14:paraId="1168CA36" w14:textId="77777777" w:rsidR="0009057A" w:rsidRDefault="0009057A" w:rsidP="0009057A">
      <w:pPr>
        <w:pStyle w:val="StyleBefore6pt"/>
        <w:numPr>
          <w:ilvl w:val="0"/>
          <w:numId w:val="32"/>
        </w:numPr>
      </w:pPr>
      <w:r w:rsidRPr="00D80DDB">
        <w:t>Csatlakozás dátuma</w:t>
      </w:r>
    </w:p>
    <w:p w14:paraId="7C222466" w14:textId="77777777" w:rsidR="0009057A" w:rsidRDefault="0009057A" w:rsidP="0009057A">
      <w:pPr>
        <w:ind w:left="720"/>
      </w:pPr>
    </w:p>
    <w:p w14:paraId="44DB5264" w14:textId="07AF36D1" w:rsidR="0009057A" w:rsidRDefault="0009057A" w:rsidP="0009057A">
      <w:pPr>
        <w:rPr>
          <w:b/>
        </w:rPr>
      </w:pPr>
      <w:r w:rsidRPr="004A2E67">
        <w:rPr>
          <w:b/>
        </w:rPr>
        <w:t xml:space="preserve">A BEDSZ csatlakozás után a következő adatokat szolgáltatja a </w:t>
      </w:r>
      <w:r>
        <w:rPr>
          <w:b/>
        </w:rPr>
        <w:t>Cégkapu</w:t>
      </w:r>
      <w:r w:rsidRPr="004A2E67">
        <w:rPr>
          <w:b/>
        </w:rPr>
        <w:t xml:space="preserve"> számára:</w:t>
      </w:r>
    </w:p>
    <w:p w14:paraId="2CF4B18D" w14:textId="77777777" w:rsidR="0009057A" w:rsidRDefault="0009057A" w:rsidP="0009057A"/>
    <w:p w14:paraId="424C454A" w14:textId="77777777" w:rsidR="0009057A" w:rsidRDefault="0009057A" w:rsidP="0009057A">
      <w:pPr>
        <w:pStyle w:val="StyleBefore6pt"/>
        <w:numPr>
          <w:ilvl w:val="0"/>
          <w:numId w:val="32"/>
        </w:numPr>
      </w:pPr>
      <w:r w:rsidRPr="00D80DDB">
        <w:t>Postafiók azonosító (a postafiók műveletekhez)</w:t>
      </w:r>
    </w:p>
    <w:p w14:paraId="030B0446" w14:textId="77777777" w:rsidR="0009057A" w:rsidRDefault="0009057A" w:rsidP="0009057A">
      <w:pPr>
        <w:pStyle w:val="StyleBefore6pt"/>
        <w:numPr>
          <w:ilvl w:val="0"/>
          <w:numId w:val="32"/>
        </w:numPr>
      </w:pPr>
      <w:r w:rsidRPr="00B56C4B">
        <w:rPr>
          <w:b/>
        </w:rPr>
        <w:t>WSS jelszó</w:t>
      </w:r>
      <w:r>
        <w:t>. A kés</w:t>
      </w:r>
      <w:r w:rsidRPr="00B56C4B">
        <w:t>ő</w:t>
      </w:r>
      <w:r>
        <w:t>bbiekben ismertetésre kerülő authentikációhoz szükséges.</w:t>
      </w:r>
    </w:p>
    <w:p w14:paraId="58AFA37B" w14:textId="051DFEF9" w:rsidR="0009057A" w:rsidRPr="00B56C4B" w:rsidRDefault="0009057A" w:rsidP="0009057A">
      <w:pPr>
        <w:pStyle w:val="StyleBefore6pt"/>
        <w:numPr>
          <w:ilvl w:val="0"/>
          <w:numId w:val="32"/>
        </w:numPr>
      </w:pPr>
      <w:r w:rsidRPr="00B56C4B">
        <w:rPr>
          <w:b/>
        </w:rPr>
        <w:t>KRID</w:t>
      </w:r>
      <w:r w:rsidRPr="00B56C4B">
        <w:t xml:space="preserve">.  A csatlakozott </w:t>
      </w:r>
      <w:r>
        <w:t>Cég</w:t>
      </w:r>
      <w:r w:rsidRPr="00B56C4B">
        <w:t>kapu egyedi, numerikus azonosítója</w:t>
      </w:r>
      <w:r>
        <w:t>, mely megegyezik a cég adószámának törzs részével (adószám első 8 karaktere)</w:t>
      </w:r>
    </w:p>
    <w:p w14:paraId="12044215" w14:textId="77777777" w:rsidR="0009057A" w:rsidRDefault="0009057A">
      <w:pPr>
        <w:rPr>
          <w:b/>
          <w:u w:val="single"/>
        </w:rPr>
      </w:pPr>
    </w:p>
    <w:p w14:paraId="06A4F3FF" w14:textId="77777777" w:rsidR="00407B88" w:rsidRDefault="004A2E67">
      <w:pPr>
        <w:rPr>
          <w:b/>
          <w:u w:val="single"/>
        </w:rPr>
      </w:pPr>
      <w:r w:rsidRPr="004A2E67">
        <w:rPr>
          <w:b/>
          <w:u w:val="single"/>
        </w:rPr>
        <w:t>Hagyományos authentikációs folyamat:</w:t>
      </w:r>
    </w:p>
    <w:p w14:paraId="0131329D" w14:textId="77777777" w:rsidR="00407B88" w:rsidRDefault="00407B88"/>
    <w:p w14:paraId="576F749F" w14:textId="77777777" w:rsidR="004C70DE" w:rsidRDefault="00226A4F" w:rsidP="00CF4F1D">
      <w:pPr>
        <w:pStyle w:val="Szvegtrzs"/>
      </w:pPr>
      <w:r w:rsidRPr="00D80DDB">
        <w:t xml:space="preserve">A </w:t>
      </w:r>
      <w:r w:rsidR="00F809E9" w:rsidRPr="00D80DDB">
        <w:t>hivatali kapu</w:t>
      </w:r>
      <w:r w:rsidR="00901DF9" w:rsidRPr="00D80DDB">
        <w:t xml:space="preserve"> </w:t>
      </w:r>
      <w:r w:rsidR="00AD7A47" w:rsidRPr="00D80DDB">
        <w:t>szolgáltatások</w:t>
      </w:r>
      <w:r w:rsidR="00901DF9" w:rsidRPr="00D80DDB">
        <w:t xml:space="preserve"> csatlakozott szerv általi használata </w:t>
      </w:r>
      <w:r w:rsidRPr="00D80DDB">
        <w:t>(postafiók státusz ellenőrzés, dokumentum letöltés…)</w:t>
      </w:r>
      <w:r w:rsidR="00543990" w:rsidRPr="00D80DDB">
        <w:t xml:space="preserve"> </w:t>
      </w:r>
      <w:r w:rsidR="00901DF9" w:rsidRPr="00D80DDB">
        <w:t xml:space="preserve">során </w:t>
      </w:r>
      <w:r w:rsidR="0041385E" w:rsidRPr="00D80DDB">
        <w:t xml:space="preserve">a csatlakozott szervezetnek meg kell adnia rövid nevét és postafiók azonosítóját, így </w:t>
      </w:r>
      <w:r w:rsidR="0050215F">
        <w:t>gara</w:t>
      </w:r>
      <w:r w:rsidR="0050215F">
        <w:t>n</w:t>
      </w:r>
      <w:r w:rsidR="0050215F">
        <w:t>tálható</w:t>
      </w:r>
      <w:r w:rsidR="00513272" w:rsidRPr="00D80DDB">
        <w:t>,</w:t>
      </w:r>
      <w:r w:rsidR="0041385E" w:rsidRPr="00D80DDB">
        <w:t xml:space="preserve"> hogy minden </w:t>
      </w:r>
      <w:r w:rsidR="009F663C" w:rsidRPr="00D80DDB">
        <w:t>szervezet</w:t>
      </w:r>
      <w:r w:rsidR="0041385E" w:rsidRPr="00D80DDB">
        <w:t xml:space="preserve"> csak a saját nevében tudjon eljárni</w:t>
      </w:r>
      <w:r w:rsidR="00513272" w:rsidRPr="00D80DDB">
        <w:t xml:space="preserve"> a </w:t>
      </w:r>
      <w:r w:rsidR="00F809E9" w:rsidRPr="00D80DDB">
        <w:t>KR</w:t>
      </w:r>
      <w:r w:rsidR="00513272" w:rsidRPr="00D80DDB">
        <w:t xml:space="preserve"> használata során</w:t>
      </w:r>
      <w:r w:rsidR="00AD7A47" w:rsidRPr="00D80DDB">
        <w:t>.</w:t>
      </w:r>
      <w:r w:rsidR="00F76AB1" w:rsidRPr="00D80DDB">
        <w:t xml:space="preserve"> </w:t>
      </w:r>
      <w:r w:rsidR="00B4502C" w:rsidRPr="00D80DDB">
        <w:t>A posta</w:t>
      </w:r>
      <w:r w:rsidR="009879F4" w:rsidRPr="00D80DDB">
        <w:t>fiók az</w:t>
      </w:r>
      <w:r w:rsidR="009879F4" w:rsidRPr="00D80DDB">
        <w:t>o</w:t>
      </w:r>
      <w:r w:rsidR="009879F4" w:rsidRPr="00D80DDB">
        <w:t>nosítót a rendszer generálja a regisztráció során</w:t>
      </w:r>
      <w:r w:rsidR="00901DF9" w:rsidRPr="00D80DDB">
        <w:t>, majd pedig a</w:t>
      </w:r>
      <w:r w:rsidR="00252E81">
        <w:t xml:space="preserve"> </w:t>
      </w:r>
      <w:r w:rsidR="0050215F">
        <w:t>NISZ Ügyfélszolgálata</w:t>
      </w:r>
      <w:r w:rsidR="0050215F" w:rsidRPr="00D80DDB">
        <w:t xml:space="preserve"> </w:t>
      </w:r>
      <w:r w:rsidR="00901DF9" w:rsidRPr="00D80DDB">
        <w:t>hozza a csatlakozó szerv tudomására</w:t>
      </w:r>
      <w:r w:rsidR="009879F4" w:rsidRPr="00D80DDB">
        <w:t>.</w:t>
      </w:r>
    </w:p>
    <w:p w14:paraId="69D9CB75" w14:textId="77777777" w:rsidR="006C5A17" w:rsidRDefault="006C5A17" w:rsidP="006C5A17">
      <w:pPr>
        <w:pStyle w:val="Szvegtrzs"/>
        <w:rPr>
          <w:color w:val="1F497D"/>
        </w:rPr>
      </w:pPr>
      <w:r>
        <w:t>A teszt rendszer elérhetőség</w:t>
      </w:r>
      <w:r w:rsidR="00D3688F">
        <w:t>éről a csatlakozás után ad tájékoztatást az üzemeltető</w:t>
      </w:r>
      <w:r>
        <w:t xml:space="preserve">: </w:t>
      </w:r>
    </w:p>
    <w:p w14:paraId="635F28AF" w14:textId="77777777" w:rsidR="00F8308A" w:rsidRDefault="006C5A17" w:rsidP="006C5A17">
      <w:pPr>
        <w:pStyle w:val="Szvegtrzs"/>
      </w:pPr>
      <w:r w:rsidRPr="006C5A17">
        <w:t>Ezen a címe</w:t>
      </w:r>
      <w:r w:rsidR="00CA2543">
        <w:t xml:space="preserve">n érhetik el a szakrendszerek a </w:t>
      </w:r>
      <w:r w:rsidRPr="006C5A17">
        <w:t>gépi interfészes szolgáltatások tesztelésére használható infras</w:t>
      </w:r>
      <w:r w:rsidRPr="006C5A17">
        <w:t>t</w:t>
      </w:r>
      <w:r w:rsidRPr="006C5A17">
        <w:t>ruktúrát.</w:t>
      </w:r>
    </w:p>
    <w:p w14:paraId="54A8B1F7" w14:textId="77777777" w:rsidR="00F8308A" w:rsidRPr="00F8308A" w:rsidRDefault="00F8308A" w:rsidP="006C5A17">
      <w:pPr>
        <w:pStyle w:val="Szvegtrzs"/>
        <w:rPr>
          <w:i/>
        </w:rPr>
      </w:pPr>
      <w:r w:rsidRPr="00F8308A">
        <w:rPr>
          <w:b/>
          <w:i/>
        </w:rPr>
        <w:lastRenderedPageBreak/>
        <w:t>Fontos</w:t>
      </w:r>
      <w:r w:rsidRPr="00F8308A">
        <w:rPr>
          <w:i/>
        </w:rPr>
        <w:t xml:space="preserve">: A hagyományos authentikációs folyamat egy KRI specifikus azonosítási eljárás, amely erősen </w:t>
      </w:r>
      <w:r w:rsidR="00BA298F">
        <w:rPr>
          <w:i/>
        </w:rPr>
        <w:t>függ</w:t>
      </w:r>
      <w:r w:rsidRPr="00F8308A">
        <w:rPr>
          <w:i/>
        </w:rPr>
        <w:t xml:space="preserve"> az NTG-n kialakítot</w:t>
      </w:r>
      <w:r w:rsidR="00BA298F">
        <w:rPr>
          <w:i/>
        </w:rPr>
        <w:t>t IPSec kapcsolatok biztonságától</w:t>
      </w:r>
      <w:r w:rsidRPr="00F8308A">
        <w:rPr>
          <w:i/>
        </w:rPr>
        <w:t>. A jövőben a BEDSZ szolgáltatásokat nem csak NTG-n keresztül lehet majd használn</w:t>
      </w:r>
      <w:r w:rsidR="00BA298F">
        <w:rPr>
          <w:i/>
        </w:rPr>
        <w:t xml:space="preserve">i, ezért a szabványosítás és a magasabb </w:t>
      </w:r>
      <w:r w:rsidRPr="00F8308A">
        <w:rPr>
          <w:i/>
        </w:rPr>
        <w:t xml:space="preserve">biztonsági szint miatt javasoljuk a WS-Security használatát. A nyílt BEDSZ szolgáltatások nem lesznek elérhetőek </w:t>
      </w:r>
      <w:r w:rsidR="00BA298F">
        <w:rPr>
          <w:i/>
        </w:rPr>
        <w:t>a hagyományos azonosítási eljárással!</w:t>
      </w:r>
    </w:p>
    <w:p w14:paraId="66C03C40" w14:textId="77777777" w:rsidR="00AC76A0" w:rsidRDefault="00AC76A0" w:rsidP="006C5A17">
      <w:pPr>
        <w:pStyle w:val="Szvegtrzs"/>
      </w:pPr>
      <w:r>
        <w:t>A hagyományos authentikációs folyamat tesztelésére az alábbi címek szolgálnak:</w:t>
      </w:r>
    </w:p>
    <w:p w14:paraId="77D45630" w14:textId="77777777" w:rsidR="00AC76A0" w:rsidRDefault="00AC76A0" w:rsidP="00AC76A0">
      <w:pPr>
        <w:pStyle w:val="Szvegtrzs"/>
      </w:pPr>
      <w:r>
        <w:t xml:space="preserve">Az ÉLES rendszerben: </w:t>
      </w:r>
      <w:hyperlink r:id="rId42" w:history="1">
        <w:r w:rsidR="00A948C0" w:rsidRPr="00F44742">
          <w:rPr>
            <w:rStyle w:val="Hiperhivatkozs"/>
          </w:rPr>
          <w:t>http://84.206.24.94/kr_esb_gateway/services/IOPService/process</w:t>
        </w:r>
      </w:hyperlink>
    </w:p>
    <w:p w14:paraId="27FB61B4" w14:textId="77777777" w:rsidR="00AC76A0" w:rsidRDefault="00AC76A0" w:rsidP="00AC76A0">
      <w:pPr>
        <w:pStyle w:val="Szvegtrzs"/>
      </w:pPr>
      <w:r>
        <w:t xml:space="preserve">A teszt rendszerben: </w:t>
      </w:r>
      <w:hyperlink r:id="rId43" w:history="1">
        <w:r w:rsidR="00A948C0" w:rsidRPr="00F44742">
          <w:rPr>
            <w:rStyle w:val="Hiperhivatkozs"/>
          </w:rPr>
          <w:t>http://84.206.8.91/kr_esb_gateway/services/IOPService/process</w:t>
        </w:r>
      </w:hyperlink>
    </w:p>
    <w:p w14:paraId="71E01060" w14:textId="77777777" w:rsidR="004C70DE" w:rsidRDefault="00974B93" w:rsidP="00CF4F1D">
      <w:pPr>
        <w:pStyle w:val="Szvegtrzs"/>
        <w:rPr>
          <w:b/>
          <w:u w:val="single"/>
        </w:rPr>
      </w:pPr>
      <w:r>
        <w:rPr>
          <w:b/>
          <w:u w:val="single"/>
        </w:rPr>
        <w:t>WS</w:t>
      </w:r>
      <w:r w:rsidR="00BA298F">
        <w:rPr>
          <w:b/>
          <w:u w:val="single"/>
        </w:rPr>
        <w:t>-</w:t>
      </w:r>
      <w:r w:rsidR="004A2E67" w:rsidRPr="004A2E67">
        <w:rPr>
          <w:b/>
          <w:u w:val="single"/>
        </w:rPr>
        <w:t>Security</w:t>
      </w:r>
    </w:p>
    <w:p w14:paraId="3BE138D9" w14:textId="4158763C" w:rsidR="000C7468" w:rsidRPr="004C70DE" w:rsidRDefault="008A2E3E" w:rsidP="00CF4F1D">
      <w:pPr>
        <w:pStyle w:val="Szvegtrzs"/>
        <w:rPr>
          <w:b/>
          <w:u w:val="single"/>
        </w:rPr>
      </w:pPr>
      <w:r>
        <w:rPr>
          <w:b/>
          <w:u w:val="single"/>
        </w:rPr>
        <w:t xml:space="preserve">Cégkapu és </w:t>
      </w:r>
      <w:r w:rsidR="000C7468">
        <w:rPr>
          <w:b/>
          <w:u w:val="single"/>
        </w:rPr>
        <w:t>Perkapu számára is elérhető funkció.</w:t>
      </w:r>
    </w:p>
    <w:p w14:paraId="4A4EADFB" w14:textId="77777777" w:rsidR="004C70DE" w:rsidRDefault="00811AEC" w:rsidP="004C70DE">
      <w:pPr>
        <w:pStyle w:val="Szvegtrzs"/>
      </w:pPr>
      <w:r>
        <w:t>A WS Security szabvány szerinti authetikációs eljárást alkalmazza a BEDSZ, ebből is az Username/Password alapút.</w:t>
      </w:r>
      <w:r w:rsidR="00CA2543">
        <w:t xml:space="preserve"> </w:t>
      </w:r>
      <w:r w:rsidR="003A730B">
        <w:t>Az authentikáci</w:t>
      </w:r>
      <w:r w:rsidR="00A835F7">
        <w:t>óra a SOAP üzenet fejléc (</w:t>
      </w:r>
      <w:r w:rsidR="004A2E67" w:rsidRPr="004A2E67">
        <w:rPr>
          <w:b/>
        </w:rPr>
        <w:t>soapenv:Header</w:t>
      </w:r>
      <w:r w:rsidR="003A730B">
        <w:t>) részében elhely</w:t>
      </w:r>
      <w:r w:rsidR="003A730B">
        <w:t>e</w:t>
      </w:r>
      <w:r w:rsidR="003A730B">
        <w:t>zendő WSS (Web Service Security) információ szolgál. Ennek a következő a felépítése:</w:t>
      </w:r>
    </w:p>
    <w:p w14:paraId="47754528" w14:textId="77777777" w:rsidR="00AA43B4" w:rsidRDefault="00B21D3B" w:rsidP="00AA43B4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202" w:name="_Toc503163789"/>
      <w:r w:rsidR="003C0C53">
        <w:rPr>
          <w:noProof/>
        </w:rPr>
        <w:t>8</w:t>
      </w:r>
      <w:r>
        <w:rPr>
          <w:noProof/>
        </w:rPr>
        <w:fldChar w:fldCharType="end"/>
      </w:r>
      <w:r w:rsidR="00AA43B4">
        <w:t>. példa WSS fejléc</w:t>
      </w:r>
      <w:bookmarkEnd w:id="202"/>
    </w:p>
    <w:p w14:paraId="78EAFA9A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</w:t>
      </w:r>
      <w:r w:rsidRPr="0050215F">
        <w:rPr>
          <w:rFonts w:ascii="Consolas" w:hAnsi="Consolas" w:cs="Consolas"/>
          <w:color w:val="840084"/>
          <w:sz w:val="16"/>
          <w:szCs w:val="16"/>
        </w:rPr>
        <w:t>&lt;Header&gt;</w:t>
      </w:r>
    </w:p>
    <w:p w14:paraId="699CD570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&lt;wsse</w:t>
      </w:r>
      <w:r w:rsidRPr="0050215F">
        <w:rPr>
          <w:rFonts w:ascii="Consolas" w:hAnsi="Consolas" w:cs="Consolas"/>
          <w:color w:val="FF0000"/>
          <w:sz w:val="16"/>
          <w:szCs w:val="16"/>
        </w:rPr>
        <w:t>:Security</w:t>
      </w:r>
      <w:r w:rsidRPr="0050215F">
        <w:rPr>
          <w:rFonts w:ascii="Consolas" w:hAnsi="Consolas" w:cs="Consolas"/>
          <w:color w:val="840084"/>
          <w:sz w:val="16"/>
          <w:szCs w:val="16"/>
        </w:rPr>
        <w:t xml:space="preserve"> </w:t>
      </w:r>
      <w:r w:rsidRPr="0050215F">
        <w:rPr>
          <w:rFonts w:ascii="Consolas" w:hAnsi="Consolas" w:cs="Consolas"/>
          <w:color w:val="FF0000"/>
          <w:sz w:val="16"/>
          <w:szCs w:val="16"/>
        </w:rPr>
        <w:t>xmlns:wsse=</w:t>
      </w:r>
      <w:r w:rsidRPr="0050215F">
        <w:rPr>
          <w:rFonts w:ascii="Consolas" w:hAnsi="Consolas" w:cs="Consolas"/>
          <w:color w:val="0000FF"/>
          <w:sz w:val="16"/>
          <w:szCs w:val="16"/>
        </w:rPr>
        <w:t>"http://docs.oasis-open.org/wss/2004/01/oasis-200401-wss-wssecurity-secext-1.0.xsd"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40B50E51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&lt;wsse</w:t>
      </w:r>
      <w:r w:rsidRPr="0050215F">
        <w:rPr>
          <w:rFonts w:ascii="Consolas" w:hAnsi="Consolas" w:cs="Consolas"/>
          <w:color w:val="FF0000"/>
          <w:sz w:val="16"/>
          <w:szCs w:val="16"/>
        </w:rPr>
        <w:t>:UsernameToken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7CF31117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&lt;wsse</w:t>
      </w:r>
      <w:r w:rsidRPr="0050215F">
        <w:rPr>
          <w:rFonts w:ascii="Consolas" w:hAnsi="Consolas" w:cs="Consolas"/>
          <w:color w:val="FF0000"/>
          <w:sz w:val="16"/>
          <w:szCs w:val="16"/>
        </w:rPr>
        <w:t>:Username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  <w:r w:rsidRPr="0050215F">
        <w:rPr>
          <w:rFonts w:ascii="Consolas" w:hAnsi="Consolas" w:cs="Consolas"/>
          <w:sz w:val="16"/>
          <w:szCs w:val="16"/>
        </w:rPr>
        <w:t>hivatalrovidnev</w:t>
      </w:r>
      <w:r w:rsidRPr="0050215F">
        <w:rPr>
          <w:rFonts w:ascii="Consolas" w:hAnsi="Consolas" w:cs="Consolas"/>
          <w:color w:val="840084"/>
          <w:sz w:val="16"/>
          <w:szCs w:val="16"/>
        </w:rPr>
        <w:t>&lt;/wsse</w:t>
      </w:r>
      <w:r w:rsidRPr="0050215F">
        <w:rPr>
          <w:rFonts w:ascii="Consolas" w:hAnsi="Consolas" w:cs="Consolas"/>
          <w:color w:val="FF0000"/>
          <w:sz w:val="16"/>
          <w:szCs w:val="16"/>
        </w:rPr>
        <w:t>:Username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13E38D21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&lt;wsse</w:t>
      </w:r>
      <w:r w:rsidRPr="0050215F">
        <w:rPr>
          <w:rFonts w:ascii="Consolas" w:hAnsi="Consolas" w:cs="Consolas"/>
          <w:color w:val="FF0000"/>
          <w:sz w:val="16"/>
          <w:szCs w:val="16"/>
        </w:rPr>
        <w:t>:Password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  <w:r w:rsidRPr="0050215F">
        <w:rPr>
          <w:rFonts w:ascii="Consolas" w:hAnsi="Consolas" w:cs="Consolas"/>
          <w:sz w:val="16"/>
          <w:szCs w:val="16"/>
        </w:rPr>
        <w:t>hivatalwssjelszo</w:t>
      </w:r>
      <w:r w:rsidRPr="0050215F">
        <w:rPr>
          <w:rFonts w:ascii="Consolas" w:hAnsi="Consolas" w:cs="Consolas"/>
          <w:color w:val="840084"/>
          <w:sz w:val="16"/>
          <w:szCs w:val="16"/>
        </w:rPr>
        <w:t>&lt;/wsse</w:t>
      </w:r>
      <w:r w:rsidRPr="0050215F">
        <w:rPr>
          <w:rFonts w:ascii="Consolas" w:hAnsi="Consolas" w:cs="Consolas"/>
          <w:color w:val="FF0000"/>
          <w:sz w:val="16"/>
          <w:szCs w:val="16"/>
        </w:rPr>
        <w:t>:Password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1BA9E283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&lt;/wsse</w:t>
      </w:r>
      <w:r w:rsidRPr="0050215F">
        <w:rPr>
          <w:rFonts w:ascii="Consolas" w:hAnsi="Consolas" w:cs="Consolas"/>
          <w:color w:val="FF0000"/>
          <w:sz w:val="16"/>
          <w:szCs w:val="16"/>
        </w:rPr>
        <w:t>:UsernameToken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5F6385EB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     </w:t>
      </w:r>
      <w:r w:rsidRPr="0050215F">
        <w:rPr>
          <w:rFonts w:ascii="Consolas" w:hAnsi="Consolas" w:cs="Consolas"/>
          <w:color w:val="840084"/>
          <w:sz w:val="16"/>
          <w:szCs w:val="16"/>
        </w:rPr>
        <w:t>&lt;/wsse</w:t>
      </w:r>
      <w:r w:rsidRPr="0050215F">
        <w:rPr>
          <w:rFonts w:ascii="Consolas" w:hAnsi="Consolas" w:cs="Consolas"/>
          <w:color w:val="FF0000"/>
          <w:sz w:val="16"/>
          <w:szCs w:val="16"/>
        </w:rPr>
        <w:t>:Security</w:t>
      </w:r>
      <w:r w:rsidRPr="0050215F">
        <w:rPr>
          <w:rFonts w:ascii="Consolas" w:hAnsi="Consolas" w:cs="Consolas"/>
          <w:color w:val="840084"/>
          <w:sz w:val="16"/>
          <w:szCs w:val="16"/>
        </w:rPr>
        <w:t>&gt;</w:t>
      </w:r>
    </w:p>
    <w:p w14:paraId="08156968" w14:textId="77777777" w:rsidR="00407B88" w:rsidRPr="0050215F" w:rsidRDefault="00A835F7" w:rsidP="00EA64B2">
      <w:pPr>
        <w:pStyle w:val="Nincstrkz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sz w:val="16"/>
          <w:szCs w:val="16"/>
        </w:rPr>
      </w:pPr>
      <w:r w:rsidRPr="0050215F">
        <w:rPr>
          <w:rFonts w:ascii="Consolas" w:hAnsi="Consolas" w:cs="Consolas"/>
          <w:sz w:val="16"/>
          <w:szCs w:val="16"/>
        </w:rPr>
        <w:t xml:space="preserve">    </w:t>
      </w:r>
      <w:r w:rsidRPr="0050215F">
        <w:rPr>
          <w:rFonts w:ascii="Consolas" w:hAnsi="Consolas" w:cs="Consolas"/>
          <w:color w:val="840084"/>
          <w:sz w:val="16"/>
          <w:szCs w:val="16"/>
        </w:rPr>
        <w:t>&lt;/Header&gt;</w:t>
      </w:r>
    </w:p>
    <w:p w14:paraId="387976E0" w14:textId="77777777" w:rsidR="00407B88" w:rsidRPr="009866DA" w:rsidRDefault="00407B88">
      <w:pPr>
        <w:pStyle w:val="Nincstrkz"/>
        <w:ind w:left="1416"/>
        <w:rPr>
          <w:rFonts w:ascii="Arial" w:hAnsi="Arial" w:cs="Arial"/>
          <w:sz w:val="20"/>
          <w:szCs w:val="20"/>
        </w:rPr>
      </w:pPr>
    </w:p>
    <w:p w14:paraId="26D23CC7" w14:textId="77777777" w:rsidR="001B4BF6" w:rsidRDefault="00304116" w:rsidP="004C70DE">
      <w:pPr>
        <w:pStyle w:val="Szvegtrzs"/>
      </w:pPr>
      <w:r>
        <w:t xml:space="preserve">Az authentikációs információk közül a </w:t>
      </w:r>
      <w:r w:rsidR="004A2E67" w:rsidRPr="004A2E67">
        <w:rPr>
          <w:b/>
        </w:rPr>
        <w:t>&lt;wsse</w:t>
      </w:r>
      <w:r w:rsidR="00972E89">
        <w:rPr>
          <w:b/>
        </w:rPr>
        <w:t>:</w:t>
      </w:r>
      <w:r w:rsidR="00972E89" w:rsidRPr="004A2E67">
        <w:rPr>
          <w:b/>
        </w:rPr>
        <w:t>Username</w:t>
      </w:r>
      <w:r w:rsidR="004A2E67" w:rsidRPr="004A2E67">
        <w:rPr>
          <w:b/>
        </w:rPr>
        <w:t>&gt;</w:t>
      </w:r>
      <w:r>
        <w:t xml:space="preserve"> a hivatal </w:t>
      </w:r>
      <w:r w:rsidR="00D372D6">
        <w:t xml:space="preserve">mindenkori </w:t>
      </w:r>
      <w:r>
        <w:t xml:space="preserve">rövidneve, a </w:t>
      </w:r>
      <w:r w:rsidR="004A2E67" w:rsidRPr="004A2E67">
        <w:rPr>
          <w:b/>
        </w:rPr>
        <w:t>&lt;wsse:Password&gt;</w:t>
      </w:r>
      <w:r>
        <w:t xml:space="preserve"> pedig a BEDSZ </w:t>
      </w:r>
      <w:r w:rsidR="0050215F">
        <w:t>csatlakozás során kapott jelszó</w:t>
      </w:r>
      <w:r>
        <w:t>.</w:t>
      </w:r>
    </w:p>
    <w:p w14:paraId="6A726A1E" w14:textId="77777777" w:rsidR="006C5A17" w:rsidRDefault="006C5A17" w:rsidP="004C70DE">
      <w:pPr>
        <w:pStyle w:val="Szvegtrzs"/>
      </w:pPr>
      <w:r>
        <w:t>A WS Security-t használó funkciók tesztelésére a következő cím szolgál:</w:t>
      </w:r>
    </w:p>
    <w:p w14:paraId="425DFA35" w14:textId="77777777" w:rsidR="00243D30" w:rsidRDefault="00243D30" w:rsidP="006C5A17">
      <w:pPr>
        <w:pStyle w:val="Szvegtrzs"/>
      </w:pPr>
      <w:r>
        <w:t xml:space="preserve">Az ÉLES rendszerben: </w:t>
      </w:r>
      <w:hyperlink r:id="rId44" w:history="1">
        <w:r w:rsidR="00A948C0" w:rsidRPr="00F44742">
          <w:rPr>
            <w:rStyle w:val="Hiperhivatkozs"/>
          </w:rPr>
          <w:t>http://84.206.24.94/kr_esb_gateway/services/IOPService2/process</w:t>
        </w:r>
      </w:hyperlink>
    </w:p>
    <w:p w14:paraId="2A54A004" w14:textId="77777777" w:rsidR="00CA2543" w:rsidRDefault="00243D30" w:rsidP="006C5A17">
      <w:pPr>
        <w:pStyle w:val="Szvegtrzs"/>
        <w:rPr>
          <w:rStyle w:val="Hiperhivatkozs"/>
        </w:rPr>
      </w:pPr>
      <w:r>
        <w:t xml:space="preserve">A teszt rendszerben: </w:t>
      </w:r>
      <w:hyperlink r:id="rId45" w:history="1">
        <w:r w:rsidR="00E535FB" w:rsidRPr="00F44742">
          <w:rPr>
            <w:rStyle w:val="Hiperhivatkozs"/>
          </w:rPr>
          <w:t>http://84.206.8.91/kr_esb_gateway/services/IOPService2/process</w:t>
        </w:r>
      </w:hyperlink>
    </w:p>
    <w:p w14:paraId="0B8B8E5A" w14:textId="77777777" w:rsidR="00AE0DDF" w:rsidRDefault="00AE0DDF" w:rsidP="006C5A17">
      <w:pPr>
        <w:pStyle w:val="Szvegtrzs"/>
      </w:pPr>
    </w:p>
    <w:p w14:paraId="03E0BE75" w14:textId="7A4ABF2A" w:rsidR="006F4006" w:rsidRDefault="00E452B8" w:rsidP="006C5A17">
      <w:pPr>
        <w:pStyle w:val="Szvegtrzs"/>
      </w:pPr>
      <w:r>
        <w:t xml:space="preserve">Perkapu esetén a </w:t>
      </w:r>
      <w:r w:rsidR="006F4006">
        <w:t>WS Security-t használó funkciók tesztelésére a következő cím szolgál:</w:t>
      </w:r>
    </w:p>
    <w:p w14:paraId="5FF744FA" w14:textId="77777777" w:rsidR="006F4006" w:rsidRDefault="006F4006" w:rsidP="006F4006">
      <w:pPr>
        <w:pStyle w:val="Szvegtrzs"/>
      </w:pPr>
      <w:r>
        <w:t xml:space="preserve">Az ÉLES rendszerben: </w:t>
      </w:r>
      <w:hyperlink r:id="rId46" w:history="1">
        <w:r w:rsidR="009344C6" w:rsidRPr="009344C6">
          <w:rPr>
            <w:rStyle w:val="Hiperhivatkozs"/>
          </w:rPr>
          <w:t>http</w:t>
        </w:r>
        <w:r w:rsidR="009344C6" w:rsidRPr="00E0748B">
          <w:rPr>
            <w:rStyle w:val="Hiperhivatkozs"/>
          </w:rPr>
          <w:t>s</w:t>
        </w:r>
        <w:r w:rsidR="009344C6" w:rsidRPr="0030395D">
          <w:rPr>
            <w:rStyle w:val="Hiperhivatkozs"/>
          </w:rPr>
          <w:t>://pkpgi.gov.hu</w:t>
        </w:r>
        <w:r w:rsidR="009344C6" w:rsidRPr="000435EB">
          <w:rPr>
            <w:rStyle w:val="Hiperhivatkozs"/>
          </w:rPr>
          <w:t>/kr_esb_gateway/services/IOPService2/process</w:t>
        </w:r>
      </w:hyperlink>
    </w:p>
    <w:p w14:paraId="2C1E06AF" w14:textId="77777777" w:rsidR="006F4006" w:rsidRDefault="006F4006" w:rsidP="006C5A17">
      <w:pPr>
        <w:pStyle w:val="Szvegtrzs"/>
        <w:rPr>
          <w:rStyle w:val="Hiperhivatkozs"/>
        </w:rPr>
      </w:pPr>
      <w:r>
        <w:t xml:space="preserve">A teszt rendszerben: </w:t>
      </w:r>
      <w:hyperlink r:id="rId47" w:history="1">
        <w:r w:rsidR="0030395D" w:rsidRPr="0030395D">
          <w:rPr>
            <w:rStyle w:val="Hiperhivatkozs"/>
          </w:rPr>
          <w:t>http</w:t>
        </w:r>
        <w:r w:rsidR="0030395D" w:rsidRPr="000435EB">
          <w:rPr>
            <w:rStyle w:val="Hiperhivatkozs"/>
          </w:rPr>
          <w:t>s://pkpgi.teszt.gov.hu</w:t>
        </w:r>
        <w:r w:rsidR="0030395D" w:rsidRPr="00B065D6">
          <w:rPr>
            <w:rStyle w:val="Hiperhivatkozs"/>
          </w:rPr>
          <w:t>/kr_esb_gateway/services/IOPService2/process</w:t>
        </w:r>
      </w:hyperlink>
    </w:p>
    <w:p w14:paraId="02B6101B" w14:textId="77777777" w:rsidR="006F5FB6" w:rsidRDefault="006F5FB6" w:rsidP="006F5FB6">
      <w:pPr>
        <w:pStyle w:val="Szvegtrzs"/>
      </w:pPr>
    </w:p>
    <w:p w14:paraId="294F53A7" w14:textId="526E4103" w:rsidR="006F5FB6" w:rsidRDefault="006F5FB6" w:rsidP="006F5FB6">
      <w:pPr>
        <w:pStyle w:val="Szvegtrzs"/>
      </w:pPr>
      <w:r>
        <w:t>Cégkapu esetén a WS Security-t használó funkciók tesztelésére a következő cím szolgál:</w:t>
      </w:r>
    </w:p>
    <w:p w14:paraId="6348ED5B" w14:textId="7F12F9F6" w:rsidR="006F5FB6" w:rsidRDefault="006F5FB6" w:rsidP="006F5FB6">
      <w:pPr>
        <w:pStyle w:val="Szvegtrzs"/>
      </w:pPr>
      <w:r>
        <w:t xml:space="preserve">Az ÉLES rendszerben: </w:t>
      </w:r>
      <w:hyperlink r:id="rId48" w:history="1">
        <w:r w:rsidRPr="00BB66B4">
          <w:rPr>
            <w:rStyle w:val="Hiperhivatkozs"/>
          </w:rPr>
          <w:t>https://ckpgi.gov.hu/kr_esb_gateway/services/IOPService2/process</w:t>
        </w:r>
      </w:hyperlink>
    </w:p>
    <w:p w14:paraId="7FC6A508" w14:textId="56D47753" w:rsidR="006F5FB6" w:rsidRDefault="006F5FB6" w:rsidP="006F5FB6">
      <w:pPr>
        <w:pStyle w:val="Szvegtrzs"/>
      </w:pPr>
      <w:r>
        <w:t xml:space="preserve">A teszt rendszerben: </w:t>
      </w:r>
      <w:hyperlink r:id="rId49" w:history="1">
        <w:r w:rsidR="00B93FBB" w:rsidRPr="00B93FBB">
          <w:rPr>
            <w:rStyle w:val="Hiperhivatkozs"/>
          </w:rPr>
          <w:t>https://ckpgi.teszt.gov.hu/kr_esb_gateway/services/IOPService2/process</w:t>
        </w:r>
      </w:hyperlink>
    </w:p>
    <w:p w14:paraId="16F33594" w14:textId="7AD386C8" w:rsidR="00AE0DDF" w:rsidRPr="00DA56A8" w:rsidRDefault="00AE0DDF" w:rsidP="006C5A17">
      <w:pPr>
        <w:pStyle w:val="Szvegtrzs"/>
      </w:pPr>
      <w:r w:rsidRPr="00F8308A">
        <w:rPr>
          <w:b/>
          <w:i/>
        </w:rPr>
        <w:t>Fontos</w:t>
      </w:r>
      <w:r w:rsidRPr="00F8308A">
        <w:rPr>
          <w:i/>
        </w:rPr>
        <w:t xml:space="preserve">: </w:t>
      </w:r>
      <w:r w:rsidR="008A2E3E">
        <w:rPr>
          <w:i/>
        </w:rPr>
        <w:t xml:space="preserve">Cégkapu és </w:t>
      </w:r>
      <w:r>
        <w:rPr>
          <w:i/>
        </w:rPr>
        <w:t xml:space="preserve">Perkapu esetén nincs szükség </w:t>
      </w:r>
      <w:r w:rsidRPr="00F8308A">
        <w:rPr>
          <w:i/>
        </w:rPr>
        <w:t>NTG-n kialakítot</w:t>
      </w:r>
      <w:r>
        <w:rPr>
          <w:i/>
        </w:rPr>
        <w:t>t IPSec kapcsolatra! Az új publikus szo</w:t>
      </w:r>
      <w:r>
        <w:rPr>
          <w:i/>
        </w:rPr>
        <w:t>l</w:t>
      </w:r>
      <w:r>
        <w:rPr>
          <w:i/>
        </w:rPr>
        <w:t xml:space="preserve">gáltatási végpont interneten keresztül titkosított </w:t>
      </w:r>
      <w:r w:rsidRPr="00AE0DDF">
        <w:rPr>
          <w:i/>
        </w:rPr>
        <w:t>HTTP</w:t>
      </w:r>
      <w:r>
        <w:rPr>
          <w:i/>
        </w:rPr>
        <w:t>S</w:t>
      </w:r>
      <w:r w:rsidRPr="00AE0DDF">
        <w:rPr>
          <w:i/>
        </w:rPr>
        <w:t xml:space="preserve"> </w:t>
      </w:r>
      <w:r>
        <w:rPr>
          <w:i/>
        </w:rPr>
        <w:t>kapcsolattal elérhető, azonban a csatlakozó fix IP címmel kell</w:t>
      </w:r>
      <w:r w:rsidR="00B56C4B">
        <w:rPr>
          <w:i/>
        </w:rPr>
        <w:t>,</w:t>
      </w:r>
      <w:r>
        <w:rPr>
          <w:i/>
        </w:rPr>
        <w:t xml:space="preserve"> hogy rendelkezzen, melynek regisztrálása és engedélyezése a </w:t>
      </w:r>
      <w:r w:rsidR="008A2E3E">
        <w:rPr>
          <w:i/>
        </w:rPr>
        <w:t xml:space="preserve">Cégkapu és </w:t>
      </w:r>
      <w:r>
        <w:rPr>
          <w:i/>
        </w:rPr>
        <w:t>Perkapu csatlakozási kérdőív alapján történik meg.</w:t>
      </w:r>
    </w:p>
    <w:p w14:paraId="0B5B259E" w14:textId="77777777" w:rsidR="00AD7A47" w:rsidRDefault="00AD7A47" w:rsidP="00CC410E">
      <w:pPr>
        <w:pStyle w:val="Cmsor3"/>
      </w:pPr>
      <w:bookmarkStart w:id="203" w:name="_Toc132535624"/>
      <w:bookmarkStart w:id="204" w:name="_Toc144561679"/>
      <w:bookmarkStart w:id="205" w:name="_Toc152608174"/>
      <w:bookmarkStart w:id="206" w:name="_Toc163381015"/>
      <w:bookmarkStart w:id="207" w:name="_Toc223926747"/>
      <w:bookmarkStart w:id="208" w:name="_Toc231111112"/>
      <w:bookmarkStart w:id="209" w:name="_Toc512242229"/>
      <w:r w:rsidRPr="00AA0E34">
        <w:t>Postafiók</w:t>
      </w:r>
      <w:r w:rsidRPr="00D80DDB">
        <w:t xml:space="preserve"> státusz</w:t>
      </w:r>
      <w:bookmarkEnd w:id="203"/>
      <w:bookmarkEnd w:id="204"/>
      <w:bookmarkEnd w:id="205"/>
      <w:bookmarkEnd w:id="206"/>
      <w:bookmarkEnd w:id="207"/>
      <w:bookmarkEnd w:id="208"/>
      <w:r w:rsidR="00A91B78">
        <w:t xml:space="preserve"> </w:t>
      </w:r>
      <w:r w:rsidR="008D118A">
        <w:t>(megszüntetés alatt!)</w:t>
      </w:r>
      <w:bookmarkEnd w:id="209"/>
    </w:p>
    <w:p w14:paraId="42BED060" w14:textId="77777777" w:rsidR="001B1EAF" w:rsidRDefault="001B1EAF" w:rsidP="00CF4F1D">
      <w:pPr>
        <w:pStyle w:val="Szvegtrzs"/>
      </w:pPr>
      <w:r>
        <w:t>A funkció jelen formájában meg</w:t>
      </w:r>
      <w:r w:rsidR="008D118A">
        <w:t>szűntetés alatt</w:t>
      </w:r>
      <w:r>
        <w:t xml:space="preserve">, kiváltása </w:t>
      </w:r>
      <w:r w:rsidR="00E36740">
        <w:t xml:space="preserve">a </w:t>
      </w:r>
      <w:hyperlink w:anchor="_Postafiók_adatok_lekérdezése" w:history="1">
        <w:r w:rsidR="00E36740" w:rsidRPr="00E36740">
          <w:rPr>
            <w:rStyle w:val="Hiperhivatkozs"/>
          </w:rPr>
          <w:t>Postafiók adatok lekérdezése</w:t>
        </w:r>
      </w:hyperlink>
      <w:r w:rsidR="00E36740">
        <w:t xml:space="preserve"> funkcióval történik.</w:t>
      </w:r>
    </w:p>
    <w:p w14:paraId="2D4CD2A3" w14:textId="77777777" w:rsidR="00AD7A47" w:rsidRPr="00D80DDB" w:rsidRDefault="00AD7A47" w:rsidP="00CF4F1D">
      <w:pPr>
        <w:pStyle w:val="Szvegtrzs"/>
      </w:pPr>
      <w:r w:rsidRPr="00D80DDB">
        <w:lastRenderedPageBreak/>
        <w:t xml:space="preserve">A </w:t>
      </w:r>
      <w:r w:rsidR="00F809E9" w:rsidRPr="00D80DDB">
        <w:t>KR</w:t>
      </w:r>
      <w:r w:rsidRPr="00D80DDB">
        <w:t xml:space="preserve"> </w:t>
      </w:r>
      <w:r w:rsidR="00E63B20" w:rsidRPr="00D80DDB">
        <w:t xml:space="preserve">BEDSZ-t használó </w:t>
      </w:r>
      <w:r w:rsidR="009F663C" w:rsidRPr="00D80DDB">
        <w:t>szervezet</w:t>
      </w:r>
      <w:r w:rsidRPr="00D80DDB">
        <w:t>i rendszerek, nagy tömegű dokumentum fogadására képesek. A</w:t>
      </w:r>
      <w:r w:rsidR="00E63B20" w:rsidRPr="00D80DDB">
        <w:t xml:space="preserve"> szervez</w:t>
      </w:r>
      <w:r w:rsidR="00E63B20" w:rsidRPr="00D80DDB">
        <w:t>e</w:t>
      </w:r>
      <w:r w:rsidR="00E63B20" w:rsidRPr="00D80DDB">
        <w:t>ti</w:t>
      </w:r>
      <w:r w:rsidRPr="00D80DDB">
        <w:t xml:space="preserve"> postafiókba érkezett dokumentumok letöltése előtt lehetőség van postafiók állapotot lekérdezni</w:t>
      </w:r>
    </w:p>
    <w:p w14:paraId="77396FEF" w14:textId="77777777" w:rsidR="00AD7A47" w:rsidRPr="00512180" w:rsidRDefault="00AD7A47" w:rsidP="00AD7A47"/>
    <w:p w14:paraId="718810EB" w14:textId="77777777" w:rsidR="00AD7A47" w:rsidRDefault="00D27C08" w:rsidP="00AD7A47">
      <w:pPr>
        <w:jc w:val="center"/>
      </w:pPr>
      <w:r>
        <w:rPr>
          <w:noProof/>
          <w:lang w:eastAsia="hu-HU"/>
        </w:rPr>
        <w:drawing>
          <wp:inline distT="0" distB="0" distL="0" distR="0" wp14:anchorId="42872EC7" wp14:editId="571A71DE">
            <wp:extent cx="5753100" cy="2085975"/>
            <wp:effectExtent l="0" t="0" r="0" b="9525"/>
            <wp:docPr id="30" name="Kép 30" descr="Inztezmeny_postafiokstatus_s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ztezmeny_postafiokstatus_seq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F332" w14:textId="77777777" w:rsidR="00E47AE9" w:rsidRPr="00512180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10" w:name="_Toc512242060"/>
      <w:r w:rsidR="00894086">
        <w:rPr>
          <w:noProof/>
        </w:rPr>
        <w:t>13</w:t>
      </w:r>
      <w:r>
        <w:rPr>
          <w:noProof/>
        </w:rPr>
        <w:fldChar w:fldCharType="end"/>
      </w:r>
      <w:r w:rsidR="00E47AE9">
        <w:t>. ábra Postafiók státusz lekérdezés folyamata</w:t>
      </w:r>
      <w:bookmarkEnd w:id="210"/>
    </w:p>
    <w:p w14:paraId="28678754" w14:textId="77777777" w:rsidR="00AD7A47" w:rsidRPr="00D80DDB" w:rsidRDefault="00AD7A47" w:rsidP="00884FA6">
      <w:pPr>
        <w:pStyle w:val="Kiemels1"/>
      </w:pPr>
      <w:bookmarkStart w:id="211" w:name="_Toc231111113"/>
      <w:r w:rsidRPr="00D80DDB">
        <w:t>Folyamata:</w:t>
      </w:r>
      <w:bookmarkEnd w:id="211"/>
    </w:p>
    <w:p w14:paraId="26BF63E7" w14:textId="77777777" w:rsidR="00AD7A47" w:rsidRDefault="009F663C" w:rsidP="00884FA6">
      <w:pPr>
        <w:pStyle w:val="Lista1"/>
        <w:ind w:left="360"/>
      </w:pPr>
      <w:bookmarkStart w:id="212" w:name="_Toc231111114"/>
      <w:r w:rsidRPr="00D80DDB">
        <w:t>Szervezet</w:t>
      </w:r>
      <w:r w:rsidR="00AD7A47" w:rsidRPr="00D80DDB">
        <w:t xml:space="preserve">i rendszer postafiók </w:t>
      </w:r>
      <w:r w:rsidR="0035136A">
        <w:t>státusz</w:t>
      </w:r>
      <w:r w:rsidR="0035136A" w:rsidRPr="00D80DDB">
        <w:t xml:space="preserve"> </w:t>
      </w:r>
      <w:r w:rsidR="00AD7A47" w:rsidRPr="00D80DDB">
        <w:t>lekérdezést kezdeményez</w:t>
      </w:r>
      <w:bookmarkEnd w:id="212"/>
    </w:p>
    <w:p w14:paraId="17686C36" w14:textId="77777777" w:rsidR="001040E8" w:rsidRDefault="001040E8" w:rsidP="00EA64B2">
      <w:bookmarkStart w:id="213" w:name="_Toc231111115"/>
      <w:r>
        <w:t>IOP parancs definíció: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6266"/>
      </w:tblGrid>
      <w:tr w:rsidR="001040E8" w14:paraId="53824E7F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1C0C1E8C" w14:textId="77777777" w:rsidR="001040E8" w:rsidRDefault="001040E8" w:rsidP="00370099">
            <w:pPr>
              <w:jc w:val="center"/>
            </w:pPr>
            <w:r>
              <w:t>Név</w:t>
            </w:r>
          </w:p>
        </w:tc>
        <w:tc>
          <w:tcPr>
            <w:tcW w:w="6266" w:type="dxa"/>
          </w:tcPr>
          <w:p w14:paraId="17FCACEA" w14:textId="77777777" w:rsidR="001040E8" w:rsidRDefault="001040E8" w:rsidP="00370099">
            <w:pPr>
              <w:jc w:val="center"/>
            </w:pPr>
            <w:r>
              <w:t>Érték</w:t>
            </w:r>
          </w:p>
        </w:tc>
      </w:tr>
      <w:tr w:rsidR="00BC75FE" w14:paraId="190BF3F1" w14:textId="77777777" w:rsidTr="001040E8">
        <w:tc>
          <w:tcPr>
            <w:tcW w:w="3227" w:type="dxa"/>
          </w:tcPr>
          <w:p w14:paraId="490A2E89" w14:textId="77777777" w:rsidR="00BC75FE" w:rsidRPr="00D40C52" w:rsidRDefault="00BC75FE" w:rsidP="002171CA">
            <w:r>
              <w:t>Authentikációs folyamat</w:t>
            </w:r>
          </w:p>
        </w:tc>
        <w:tc>
          <w:tcPr>
            <w:tcW w:w="6266" w:type="dxa"/>
          </w:tcPr>
          <w:p w14:paraId="26A813CA" w14:textId="77777777" w:rsidR="00BC75FE" w:rsidRDefault="00BC75FE" w:rsidP="002171CA">
            <w:r>
              <w:t>Hagyományos, WS-Security</w:t>
            </w:r>
          </w:p>
        </w:tc>
      </w:tr>
      <w:tr w:rsidR="00BC75FE" w14:paraId="60847150" w14:textId="77777777" w:rsidTr="00EA64B2">
        <w:tc>
          <w:tcPr>
            <w:tcW w:w="3227" w:type="dxa"/>
          </w:tcPr>
          <w:p w14:paraId="7A9A29EE" w14:textId="77777777" w:rsidR="00BC75FE" w:rsidRDefault="00BC75FE" w:rsidP="001040E8">
            <w:r w:rsidRPr="00570F7B">
              <w:t>A kérdést leíró xsd</w:t>
            </w:r>
          </w:p>
        </w:tc>
        <w:tc>
          <w:tcPr>
            <w:tcW w:w="6266" w:type="dxa"/>
          </w:tcPr>
          <w:p w14:paraId="0747974F" w14:textId="77777777" w:rsidR="00BC75FE" w:rsidRDefault="00BC75FE" w:rsidP="001040E8">
            <w:r w:rsidRPr="00D80DDB">
              <w:t>HKP.xsd</w:t>
            </w:r>
          </w:p>
        </w:tc>
      </w:tr>
      <w:tr w:rsidR="00BC75FE" w14:paraId="3E301E54" w14:textId="77777777" w:rsidTr="00EA64B2">
        <w:tc>
          <w:tcPr>
            <w:tcW w:w="3227" w:type="dxa"/>
          </w:tcPr>
          <w:p w14:paraId="53FBEC11" w14:textId="77777777" w:rsidR="00BC75FE" w:rsidRPr="00570F7B" w:rsidRDefault="00BC75FE" w:rsidP="001040E8">
            <w:r w:rsidRPr="00974F5A">
              <w:rPr>
                <w:noProof/>
              </w:rPr>
              <w:t>Rendszer</w:t>
            </w:r>
          </w:p>
        </w:tc>
        <w:tc>
          <w:tcPr>
            <w:tcW w:w="6266" w:type="dxa"/>
          </w:tcPr>
          <w:p w14:paraId="029C387F" w14:textId="77777777" w:rsidR="00BC75FE" w:rsidRPr="00D80DDB" w:rsidRDefault="00BC75FE" w:rsidP="001040E8">
            <w:r w:rsidRPr="00D80DDB">
              <w:rPr>
                <w:noProof/>
              </w:rPr>
              <w:t>HKP</w:t>
            </w:r>
          </w:p>
        </w:tc>
      </w:tr>
      <w:tr w:rsidR="00BC75FE" w14:paraId="7DEA8AF5" w14:textId="77777777" w:rsidTr="00EA64B2">
        <w:tc>
          <w:tcPr>
            <w:tcW w:w="3227" w:type="dxa"/>
          </w:tcPr>
          <w:p w14:paraId="57084D37" w14:textId="77777777" w:rsidR="00BC75FE" w:rsidRPr="00570F7B" w:rsidRDefault="00BC75FE" w:rsidP="001040E8">
            <w:r w:rsidRPr="00974F5A">
              <w:rPr>
                <w:noProof/>
              </w:rPr>
              <w:t>Modul</w:t>
            </w:r>
          </w:p>
        </w:tc>
        <w:tc>
          <w:tcPr>
            <w:tcW w:w="6266" w:type="dxa"/>
          </w:tcPr>
          <w:p w14:paraId="74871982" w14:textId="77777777" w:rsidR="00BC75FE" w:rsidRPr="00D80DDB" w:rsidRDefault="00BC75FE" w:rsidP="001040E8">
            <w:r w:rsidRPr="00D80DDB">
              <w:rPr>
                <w:noProof/>
              </w:rPr>
              <w:t>HivataliModule</w:t>
            </w:r>
          </w:p>
        </w:tc>
      </w:tr>
      <w:tr w:rsidR="00BC75FE" w14:paraId="2B0ED29A" w14:textId="77777777" w:rsidTr="00EA64B2">
        <w:tc>
          <w:tcPr>
            <w:tcW w:w="3227" w:type="dxa"/>
          </w:tcPr>
          <w:p w14:paraId="29E1C73A" w14:textId="77777777" w:rsidR="00BC75FE" w:rsidRPr="00974F5A" w:rsidRDefault="00BC75FE" w:rsidP="001040E8">
            <w:pPr>
              <w:rPr>
                <w:noProof/>
              </w:rPr>
            </w:pPr>
            <w:r w:rsidRPr="00974F5A">
              <w:rPr>
                <w:noProof/>
              </w:rPr>
              <w:t>Szolgáltatás</w:t>
            </w:r>
          </w:p>
        </w:tc>
        <w:tc>
          <w:tcPr>
            <w:tcW w:w="6266" w:type="dxa"/>
          </w:tcPr>
          <w:p w14:paraId="55A4B70A" w14:textId="77777777" w:rsidR="00BC75FE" w:rsidRPr="00D80DDB" w:rsidRDefault="00BC75FE" w:rsidP="001040E8">
            <w:r w:rsidRPr="00D80DDB">
              <w:rPr>
                <w:noProof/>
              </w:rPr>
              <w:t>PostaFiokLekerdezes</w:t>
            </w:r>
          </w:p>
        </w:tc>
      </w:tr>
    </w:tbl>
    <w:p w14:paraId="72B21ADC" w14:textId="77777777" w:rsidR="001040E8" w:rsidRDefault="001040E8" w:rsidP="00EA64B2">
      <w:pPr>
        <w:spacing w:before="240"/>
      </w:pPr>
      <w:r>
        <w:t>Kérés üzenet form elemei:</w:t>
      </w:r>
    </w:p>
    <w:tbl>
      <w:tblPr>
        <w:tblStyle w:val="Rcsostblzat"/>
        <w:tblW w:w="0" w:type="auto"/>
        <w:tblLook w:val="0400" w:firstRow="0" w:lastRow="0" w:firstColumn="0" w:lastColumn="0" w:noHBand="0" w:noVBand="1"/>
      </w:tblPr>
      <w:tblGrid>
        <w:gridCol w:w="3227"/>
        <w:gridCol w:w="3101"/>
        <w:gridCol w:w="3165"/>
      </w:tblGrid>
      <w:tr w:rsidR="001040E8" w14:paraId="2F60FC5D" w14:textId="77777777" w:rsidTr="00EA64B2">
        <w:tc>
          <w:tcPr>
            <w:tcW w:w="3227" w:type="dxa"/>
          </w:tcPr>
          <w:p w14:paraId="35BD5D9D" w14:textId="77777777" w:rsidR="001040E8" w:rsidRPr="00036DC5" w:rsidRDefault="001040E8" w:rsidP="00370099">
            <w:pPr>
              <w:jc w:val="center"/>
              <w:rPr>
                <w:b/>
              </w:rPr>
            </w:pPr>
            <w:r w:rsidRPr="00036DC5">
              <w:rPr>
                <w:b/>
                <w:noProof/>
              </w:rPr>
              <w:t>Elem név</w:t>
            </w:r>
          </w:p>
        </w:tc>
        <w:tc>
          <w:tcPr>
            <w:tcW w:w="3101" w:type="dxa"/>
          </w:tcPr>
          <w:p w14:paraId="3CBD14E5" w14:textId="77777777" w:rsidR="001040E8" w:rsidRPr="00036DC5" w:rsidRDefault="001040E8" w:rsidP="00370099">
            <w:pPr>
              <w:jc w:val="center"/>
              <w:rPr>
                <w:b/>
              </w:rPr>
            </w:pPr>
            <w:r w:rsidRPr="00036DC5">
              <w:rPr>
                <w:b/>
                <w:noProof/>
              </w:rPr>
              <w:t>Típus</w:t>
            </w:r>
          </w:p>
        </w:tc>
        <w:tc>
          <w:tcPr>
            <w:tcW w:w="3165" w:type="dxa"/>
          </w:tcPr>
          <w:p w14:paraId="3CD76C42" w14:textId="77777777" w:rsidR="001040E8" w:rsidRPr="00036DC5" w:rsidRDefault="001040E8" w:rsidP="00370099">
            <w:pPr>
              <w:jc w:val="center"/>
              <w:rPr>
                <w:b/>
              </w:rPr>
            </w:pPr>
            <w:r w:rsidRPr="00036DC5">
              <w:rPr>
                <w:b/>
                <w:noProof/>
              </w:rPr>
              <w:t>Leírás</w:t>
            </w:r>
          </w:p>
        </w:tc>
      </w:tr>
      <w:tr w:rsidR="001040E8" w14:paraId="6EFFF3DF" w14:textId="77777777" w:rsidTr="00EA64B2">
        <w:tc>
          <w:tcPr>
            <w:tcW w:w="3227" w:type="dxa"/>
          </w:tcPr>
          <w:p w14:paraId="36BE5434" w14:textId="77777777" w:rsidR="001040E8" w:rsidRDefault="001040E8" w:rsidP="001040E8">
            <w:r w:rsidRPr="00D80DDB">
              <w:rPr>
                <w:noProof/>
              </w:rPr>
              <w:t>PostafiokLekerdezes</w:t>
            </w:r>
          </w:p>
        </w:tc>
        <w:tc>
          <w:tcPr>
            <w:tcW w:w="3101" w:type="dxa"/>
          </w:tcPr>
          <w:p w14:paraId="3EB10F41" w14:textId="77777777" w:rsidR="001040E8" w:rsidRDefault="001040E8" w:rsidP="001040E8">
            <w:r w:rsidRPr="00D80DDB">
              <w:rPr>
                <w:noProof/>
              </w:rPr>
              <w:t>Comlpex</w:t>
            </w:r>
          </w:p>
        </w:tc>
        <w:tc>
          <w:tcPr>
            <w:tcW w:w="3165" w:type="dxa"/>
          </w:tcPr>
          <w:p w14:paraId="29A30B94" w14:textId="77777777" w:rsidR="001040E8" w:rsidRDefault="001040E8" w:rsidP="001040E8">
            <w:r w:rsidRPr="00D80DDB">
              <w:rPr>
                <w:noProof/>
              </w:rPr>
              <w:t>Postafiók lekérdezés</w:t>
            </w:r>
          </w:p>
        </w:tc>
      </w:tr>
    </w:tbl>
    <w:p w14:paraId="6C3B9A4F" w14:textId="77777777" w:rsidR="001040E8" w:rsidRDefault="001040E8" w:rsidP="00EA64B2">
      <w:pPr>
        <w:spacing w:before="240"/>
      </w:pPr>
      <w:r>
        <w:t>Session elemei:</w:t>
      </w:r>
    </w:p>
    <w:tbl>
      <w:tblPr>
        <w:tblStyle w:val="Rcsostblzat"/>
        <w:tblW w:w="0" w:type="auto"/>
        <w:tblLook w:val="0480" w:firstRow="0" w:lastRow="0" w:firstColumn="1" w:lastColumn="0" w:noHBand="0" w:noVBand="1"/>
      </w:tblPr>
      <w:tblGrid>
        <w:gridCol w:w="3227"/>
        <w:gridCol w:w="3101"/>
        <w:gridCol w:w="3165"/>
      </w:tblGrid>
      <w:tr w:rsidR="001040E8" w14:paraId="37FEF9C8" w14:textId="77777777" w:rsidTr="00EA64B2">
        <w:tc>
          <w:tcPr>
            <w:tcW w:w="3227" w:type="dxa"/>
          </w:tcPr>
          <w:p w14:paraId="459BC2E8" w14:textId="77777777" w:rsidR="001040E8" w:rsidRPr="00036DC5" w:rsidRDefault="001040E8" w:rsidP="001040E8">
            <w:pPr>
              <w:rPr>
                <w:b/>
              </w:rPr>
            </w:pPr>
            <w:r w:rsidRPr="00036DC5">
              <w:rPr>
                <w:b/>
              </w:rPr>
              <w:t>Source</w:t>
            </w:r>
          </w:p>
        </w:tc>
        <w:tc>
          <w:tcPr>
            <w:tcW w:w="3101" w:type="dxa"/>
          </w:tcPr>
          <w:p w14:paraId="03912204" w14:textId="77777777" w:rsidR="001040E8" w:rsidRPr="00036DC5" w:rsidRDefault="001040E8" w:rsidP="001040E8">
            <w:pPr>
              <w:rPr>
                <w:b/>
              </w:rPr>
            </w:pPr>
            <w:r w:rsidRPr="00036DC5">
              <w:rPr>
                <w:b/>
              </w:rPr>
              <w:t>Name</w:t>
            </w:r>
          </w:p>
        </w:tc>
        <w:tc>
          <w:tcPr>
            <w:tcW w:w="3165" w:type="dxa"/>
          </w:tcPr>
          <w:p w14:paraId="71D29DDC" w14:textId="77777777" w:rsidR="001040E8" w:rsidRPr="00036DC5" w:rsidRDefault="001040E8" w:rsidP="001040E8">
            <w:pPr>
              <w:rPr>
                <w:b/>
              </w:rPr>
            </w:pPr>
            <w:r w:rsidRPr="00036DC5">
              <w:rPr>
                <w:b/>
              </w:rPr>
              <w:t>Value</w:t>
            </w:r>
          </w:p>
        </w:tc>
      </w:tr>
      <w:tr w:rsidR="001040E8" w14:paraId="1EB1F7DE" w14:textId="77777777" w:rsidTr="00EA64B2">
        <w:tc>
          <w:tcPr>
            <w:tcW w:w="3227" w:type="dxa"/>
          </w:tcPr>
          <w:p w14:paraId="4BC1470C" w14:textId="77777777" w:rsidR="001040E8" w:rsidRDefault="001040E8" w:rsidP="001040E8">
            <w:r>
              <w:t>-</w:t>
            </w:r>
          </w:p>
        </w:tc>
        <w:tc>
          <w:tcPr>
            <w:tcW w:w="3101" w:type="dxa"/>
          </w:tcPr>
          <w:p w14:paraId="50CF6595" w14:textId="77777777" w:rsidR="001040E8" w:rsidRDefault="001040E8" w:rsidP="001040E8">
            <w:r>
              <w:t>-</w:t>
            </w:r>
          </w:p>
        </w:tc>
        <w:tc>
          <w:tcPr>
            <w:tcW w:w="3165" w:type="dxa"/>
          </w:tcPr>
          <w:p w14:paraId="3F78F73F" w14:textId="77777777" w:rsidR="001040E8" w:rsidRDefault="001040E8" w:rsidP="001040E8">
            <w:r>
              <w:t>-</w:t>
            </w:r>
          </w:p>
        </w:tc>
      </w:tr>
      <w:bookmarkEnd w:id="213"/>
    </w:tbl>
    <w:p w14:paraId="2C7EBA2B" w14:textId="77777777" w:rsidR="00394988" w:rsidRPr="00D80DDB" w:rsidRDefault="00394988" w:rsidP="00EA64B2"/>
    <w:p w14:paraId="14B8D825" w14:textId="77777777" w:rsidR="00AD7A47" w:rsidRDefault="00E47AE9" w:rsidP="00EA64B2">
      <w:pPr>
        <w:pStyle w:val="Lista2"/>
        <w:spacing w:before="120"/>
        <w:ind w:left="44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C8F28DE" wp14:editId="0B1F909D">
            <wp:extent cx="4705350" cy="1104900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4-PostafiokLekerdeze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B2B9" w14:textId="77777777" w:rsidR="00E47AE9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14" w:name="_Toc512242061"/>
      <w:r w:rsidR="00894086">
        <w:rPr>
          <w:noProof/>
        </w:rPr>
        <w:t>14</w:t>
      </w:r>
      <w:r>
        <w:rPr>
          <w:noProof/>
        </w:rPr>
        <w:fldChar w:fldCharType="end"/>
      </w:r>
      <w:r w:rsidR="00E47AE9">
        <w:t>. ábra Postafiók lekérdezés kérdés</w:t>
      </w:r>
      <w:bookmarkEnd w:id="214"/>
    </w:p>
    <w:p w14:paraId="09FD2E4A" w14:textId="77777777" w:rsidR="00E47AE9" w:rsidRPr="00C80A46" w:rsidRDefault="00E47AE9" w:rsidP="00EA64B2"/>
    <w:tbl>
      <w:tblPr>
        <w:tblStyle w:val="Rcsostblzat"/>
        <w:tblW w:w="5000" w:type="pct"/>
        <w:tblLook w:val="0220" w:firstRow="1" w:lastRow="0" w:firstColumn="0" w:lastColumn="0" w:noHBand="1" w:noVBand="0"/>
      </w:tblPr>
      <w:tblGrid>
        <w:gridCol w:w="3561"/>
        <w:gridCol w:w="3560"/>
        <w:gridCol w:w="3561"/>
      </w:tblGrid>
      <w:tr w:rsidR="00AD7A47" w:rsidRPr="00194EB5" w14:paraId="595D3DCD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50E58082" w14:textId="77777777" w:rsidR="00AD7A47" w:rsidRPr="00036DC5" w:rsidRDefault="00AD7A47" w:rsidP="00194EB5">
            <w:pPr>
              <w:pStyle w:val="Szvegtrzs"/>
              <w:jc w:val="center"/>
            </w:pPr>
            <w:r w:rsidRPr="00036DC5">
              <w:t>Elem</w:t>
            </w:r>
          </w:p>
        </w:tc>
        <w:tc>
          <w:tcPr>
            <w:tcW w:w="3164" w:type="dxa"/>
          </w:tcPr>
          <w:p w14:paraId="0F7FDAD7" w14:textId="77777777" w:rsidR="00AD7A47" w:rsidRPr="00036DC5" w:rsidRDefault="00AD7A47" w:rsidP="00194EB5">
            <w:pPr>
              <w:pStyle w:val="Szvegtrzs"/>
              <w:jc w:val="center"/>
            </w:pPr>
            <w:r w:rsidRPr="00036DC5">
              <w:t>Típus</w:t>
            </w:r>
          </w:p>
        </w:tc>
        <w:tc>
          <w:tcPr>
            <w:tcW w:w="3165" w:type="dxa"/>
          </w:tcPr>
          <w:p w14:paraId="36FB14E4" w14:textId="77777777" w:rsidR="00AD7A47" w:rsidRPr="00036DC5" w:rsidRDefault="00AD7A47" w:rsidP="00194EB5">
            <w:pPr>
              <w:pStyle w:val="Szvegtrzs"/>
              <w:jc w:val="center"/>
            </w:pPr>
            <w:r w:rsidRPr="00036DC5">
              <w:t>Leírás</w:t>
            </w:r>
          </w:p>
        </w:tc>
      </w:tr>
      <w:tr w:rsidR="00AD7A47" w14:paraId="4F7F72E0" w14:textId="77777777" w:rsidTr="00EA64B2">
        <w:tc>
          <w:tcPr>
            <w:tcW w:w="3164" w:type="dxa"/>
          </w:tcPr>
          <w:p w14:paraId="6918CC8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hkp:PostafiokLekerdezes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164" w:type="dxa"/>
          </w:tcPr>
          <w:p w14:paraId="776BDFFD" w14:textId="77777777" w:rsidR="00AD7A47" w:rsidRPr="00D80DDB" w:rsidRDefault="00AD7A47" w:rsidP="00EA64B2">
            <w:r w:rsidRPr="00D80DDB">
              <w:t>Complex</w:t>
            </w:r>
          </w:p>
        </w:tc>
        <w:tc>
          <w:tcPr>
            <w:tcW w:w="3165" w:type="dxa"/>
          </w:tcPr>
          <w:p w14:paraId="007CD18B" w14:textId="77777777" w:rsidR="00AD7A47" w:rsidRPr="00D80DDB" w:rsidRDefault="00AD7A47" w:rsidP="00EA64B2">
            <w:r w:rsidRPr="00D80DDB">
              <w:t>Postafiók lekérdezéshez szükséges adatok</w:t>
            </w:r>
          </w:p>
        </w:tc>
      </w:tr>
      <w:tr w:rsidR="00AD7A47" w14:paraId="7190B7FF" w14:textId="77777777" w:rsidTr="00EA64B2">
        <w:tc>
          <w:tcPr>
            <w:tcW w:w="3164" w:type="dxa"/>
          </w:tcPr>
          <w:p w14:paraId="6766C9C0" w14:textId="77777777" w:rsidR="00AD7A47" w:rsidRPr="00D80DDB" w:rsidRDefault="00AD7A47" w:rsidP="00EA64B2">
            <w:pPr>
              <w:rPr>
                <w:noProof/>
                <w:color w:val="0000FF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hkp:PostafiokAzonosito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164" w:type="dxa"/>
          </w:tcPr>
          <w:p w14:paraId="6D56AFE7" w14:textId="77777777" w:rsidR="00AD7A47" w:rsidRPr="00D80DDB" w:rsidRDefault="00AD7A47" w:rsidP="00EA64B2">
            <w:r w:rsidRPr="00D80DDB">
              <w:t>iop:SimpleNumber</w:t>
            </w:r>
          </w:p>
        </w:tc>
        <w:tc>
          <w:tcPr>
            <w:tcW w:w="3165" w:type="dxa"/>
          </w:tcPr>
          <w:p w14:paraId="31A71300" w14:textId="77777777" w:rsidR="00AD7A47" w:rsidRPr="00D80DDB" w:rsidRDefault="009F663C" w:rsidP="00EA64B2">
            <w:r w:rsidRPr="00D80DDB">
              <w:t>Szervezet</w:t>
            </w:r>
            <w:r w:rsidR="00AD7A47" w:rsidRPr="00D80DDB">
              <w:t xml:space="preserve"> postafiók azonosítója. A szolgáltatás csak akkor vehető igénybe</w:t>
            </w:r>
            <w:r w:rsidR="00DF1944" w:rsidRPr="00D80DDB">
              <w:t>,</w:t>
            </w:r>
            <w:r w:rsidR="00AD7A47" w:rsidRPr="00D80DDB">
              <w:t xml:space="preserve"> ha a kérdésben szereplő felhasználó és a postafiók </w:t>
            </w:r>
            <w:r w:rsidR="00AD7A47" w:rsidRPr="00D80DDB">
              <w:lastRenderedPageBreak/>
              <w:t xml:space="preserve">azonosító összetartozó, azaz minden </w:t>
            </w:r>
            <w:r w:rsidR="00FD5033" w:rsidRPr="00D80DDB">
              <w:t>csatlakozott szervezet</w:t>
            </w:r>
            <w:r w:rsidR="00AD7A47" w:rsidRPr="00D80DDB">
              <w:t>, csak a saját postafiókját kérdezheti le.</w:t>
            </w:r>
          </w:p>
        </w:tc>
      </w:tr>
    </w:tbl>
    <w:p w14:paraId="57EF9909" w14:textId="77777777" w:rsidR="00AD7A47" w:rsidRPr="00D80DDB" w:rsidRDefault="00B21D3B" w:rsidP="00AA43B4">
      <w:pPr>
        <w:pStyle w:val="Kpalrs"/>
      </w:pPr>
      <w:r>
        <w:lastRenderedPageBreak/>
        <w:fldChar w:fldCharType="begin"/>
      </w:r>
      <w:r>
        <w:instrText xml:space="preserve"> SEQ példa \* ARABIC </w:instrText>
      </w:r>
      <w:r>
        <w:fldChar w:fldCharType="separate"/>
      </w:r>
      <w:bookmarkStart w:id="215" w:name="_Toc503163790"/>
      <w:r w:rsidR="003C0C53">
        <w:rPr>
          <w:noProof/>
        </w:rPr>
        <w:t>9</w:t>
      </w:r>
      <w:r>
        <w:rPr>
          <w:noProof/>
        </w:rPr>
        <w:fldChar w:fldCharType="end"/>
      </w:r>
      <w:r w:rsidR="00AA43B4">
        <w:t>.</w:t>
      </w:r>
      <w:r w:rsidR="00A458ED">
        <w:t xml:space="preserve"> példa Postafiók lekérdezés kérdés</w:t>
      </w:r>
      <w:bookmarkEnd w:id="215"/>
    </w:p>
    <w:p w14:paraId="1DCEE19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bookmarkStart w:id="216" w:name="_Toc231111116"/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24B0FFE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3554F9A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7FB891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036DC5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C6FB0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98A31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5B6877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78E58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036DC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0B714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D063BF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38288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C78D30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43E47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A19DC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PostaFiokLekerdezes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2E934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5D4657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45E7F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4E1B99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9A9AA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133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2C7BD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97F29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439FD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57F26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FAC6C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A7F7EB" w14:textId="77777777" w:rsidR="00AD7A47" w:rsidRDefault="00C731B4" w:rsidP="00884FA6">
      <w:pPr>
        <w:pStyle w:val="Lista1"/>
      </w:pPr>
      <w:r w:rsidRPr="00D80DDB">
        <w:t xml:space="preserve">BEDSZ </w:t>
      </w:r>
      <w:r w:rsidR="00AD7A47" w:rsidRPr="00D80DDB">
        <w:t xml:space="preserve">postafiók adatok választ küld a </w:t>
      </w:r>
      <w:r w:rsidR="00716B75" w:rsidRPr="00D80DDB">
        <w:t>szervezeti</w:t>
      </w:r>
      <w:r w:rsidR="00AD7A47" w:rsidRPr="00D80DDB">
        <w:t xml:space="preserve"> rendszernek</w:t>
      </w:r>
      <w:bookmarkEnd w:id="216"/>
    </w:p>
    <w:p w14:paraId="23DE942A" w14:textId="77777777" w:rsidR="00394988" w:rsidRPr="00EA64B2" w:rsidRDefault="00394988" w:rsidP="00884FA6">
      <w:pPr>
        <w:pStyle w:val="Lista1"/>
        <w:rPr>
          <w:b w:val="0"/>
        </w:rPr>
      </w:pPr>
      <w:bookmarkStart w:id="217" w:name="_Toc231111117"/>
      <w:r w:rsidRPr="00EA64B2">
        <w:rPr>
          <w:b w:val="0"/>
        </w:rPr>
        <w:t>A választ leíró xsd: HKP.xsd/PostafiokAdatok elem</w:t>
      </w:r>
      <w:bookmarkEnd w:id="217"/>
    </w:p>
    <w:tbl>
      <w:tblPr>
        <w:tblStyle w:val="Rcsostblzat"/>
        <w:tblW w:w="5000" w:type="pct"/>
        <w:tblLook w:val="01C0" w:firstRow="0" w:lastRow="1" w:firstColumn="1" w:lastColumn="1" w:noHBand="0" w:noVBand="0"/>
      </w:tblPr>
      <w:tblGrid>
        <w:gridCol w:w="2465"/>
        <w:gridCol w:w="2231"/>
        <w:gridCol w:w="5986"/>
      </w:tblGrid>
      <w:tr w:rsidR="00AD7A47" w:rsidRPr="00D80DDB" w14:paraId="3113668F" w14:textId="77777777" w:rsidTr="00EA64B2">
        <w:tc>
          <w:tcPr>
            <w:tcW w:w="8719" w:type="dxa"/>
            <w:gridSpan w:val="3"/>
          </w:tcPr>
          <w:p w14:paraId="2CE6E607" w14:textId="77777777" w:rsidR="00AD7A47" w:rsidRPr="00D80DDB" w:rsidRDefault="00AD7A47" w:rsidP="00EA64B2">
            <w:pPr>
              <w:rPr>
                <w:b/>
                <w:noProof/>
              </w:rPr>
            </w:pPr>
            <w:r w:rsidRPr="00D80DDB">
              <w:rPr>
                <w:b/>
                <w:noProof/>
              </w:rPr>
              <w:t>Válasz üzenet elemei</w:t>
            </w:r>
          </w:p>
        </w:tc>
      </w:tr>
      <w:tr w:rsidR="00AD7A47" w:rsidRPr="00D80DDB" w14:paraId="2B5FF910" w14:textId="77777777" w:rsidTr="00EA64B2">
        <w:tc>
          <w:tcPr>
            <w:tcW w:w="2012" w:type="dxa"/>
          </w:tcPr>
          <w:p w14:paraId="50524D22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PostafiokAdatok</w:t>
            </w:r>
          </w:p>
        </w:tc>
        <w:tc>
          <w:tcPr>
            <w:tcW w:w="1821" w:type="dxa"/>
          </w:tcPr>
          <w:p w14:paraId="0065F6FF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ComplexType</w:t>
            </w:r>
          </w:p>
        </w:tc>
        <w:tc>
          <w:tcPr>
            <w:tcW w:w="4886" w:type="dxa"/>
          </w:tcPr>
          <w:p w14:paraId="62C14424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Postafiók adatokat tartalmazó elem</w:t>
            </w:r>
          </w:p>
        </w:tc>
      </w:tr>
      <w:tr w:rsidR="00AD7A47" w:rsidRPr="00D80DDB" w14:paraId="638C9896" w14:textId="77777777" w:rsidTr="00EA64B2">
        <w:tc>
          <w:tcPr>
            <w:tcW w:w="8719" w:type="dxa"/>
            <w:gridSpan w:val="3"/>
          </w:tcPr>
          <w:p w14:paraId="1BE2B6D4" w14:textId="77777777" w:rsidR="00AD7A47" w:rsidRPr="00D80DDB" w:rsidRDefault="00AD7A47" w:rsidP="00EA64B2">
            <w:pPr>
              <w:rPr>
                <w:b/>
                <w:noProof/>
              </w:rPr>
            </w:pPr>
            <w:r w:rsidRPr="00D80DDB">
              <w:rPr>
                <w:b/>
                <w:noProof/>
              </w:rPr>
              <w:t>Session kötelező elemei</w:t>
            </w:r>
          </w:p>
        </w:tc>
      </w:tr>
      <w:tr w:rsidR="00AD7A47" w:rsidRPr="00D80DDB" w14:paraId="0EFF6BE6" w14:textId="77777777" w:rsidTr="00EA64B2">
        <w:tc>
          <w:tcPr>
            <w:tcW w:w="2012" w:type="dxa"/>
          </w:tcPr>
          <w:p w14:paraId="23C6ADD4" w14:textId="77777777" w:rsidR="00AD7A47" w:rsidRPr="00D80DDB" w:rsidRDefault="00AD7A47" w:rsidP="00EA64B2">
            <w:pPr>
              <w:rPr>
                <w:b/>
                <w:noProof/>
              </w:rPr>
            </w:pPr>
            <w:r w:rsidRPr="00D80DDB">
              <w:rPr>
                <w:b/>
                <w:noProof/>
              </w:rPr>
              <w:t>Source</w:t>
            </w:r>
          </w:p>
        </w:tc>
        <w:tc>
          <w:tcPr>
            <w:tcW w:w="1821" w:type="dxa"/>
          </w:tcPr>
          <w:p w14:paraId="180750BF" w14:textId="77777777" w:rsidR="00AD7A47" w:rsidRPr="00D80DDB" w:rsidRDefault="00AD7A47" w:rsidP="00EA64B2">
            <w:pPr>
              <w:rPr>
                <w:b/>
                <w:noProof/>
              </w:rPr>
            </w:pPr>
            <w:r w:rsidRPr="00D80DDB">
              <w:rPr>
                <w:b/>
                <w:noProof/>
              </w:rPr>
              <w:t>Name</w:t>
            </w:r>
          </w:p>
        </w:tc>
        <w:tc>
          <w:tcPr>
            <w:tcW w:w="4886" w:type="dxa"/>
          </w:tcPr>
          <w:p w14:paraId="6BB161BC" w14:textId="77777777" w:rsidR="00AD7A47" w:rsidRPr="00D80DDB" w:rsidRDefault="00AD7A47" w:rsidP="00EA64B2">
            <w:pPr>
              <w:rPr>
                <w:b/>
                <w:noProof/>
              </w:rPr>
            </w:pPr>
            <w:r w:rsidRPr="00D80DDB">
              <w:rPr>
                <w:b/>
                <w:noProof/>
              </w:rPr>
              <w:t>Value</w:t>
            </w:r>
          </w:p>
        </w:tc>
      </w:tr>
      <w:tr w:rsidR="00AD7A47" w:rsidRPr="00D80DDB" w14:paraId="69B8EBF3" w14:textId="77777777" w:rsidTr="00EA64B2">
        <w:tc>
          <w:tcPr>
            <w:tcW w:w="2012" w:type="dxa"/>
          </w:tcPr>
          <w:p w14:paraId="77DB211B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-</w:t>
            </w:r>
          </w:p>
        </w:tc>
        <w:tc>
          <w:tcPr>
            <w:tcW w:w="1821" w:type="dxa"/>
          </w:tcPr>
          <w:p w14:paraId="2C91FEBF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-</w:t>
            </w:r>
          </w:p>
        </w:tc>
        <w:tc>
          <w:tcPr>
            <w:tcW w:w="4886" w:type="dxa"/>
          </w:tcPr>
          <w:p w14:paraId="77E6BBA0" w14:textId="77777777" w:rsidR="00AD7A47" w:rsidRPr="00D80DDB" w:rsidRDefault="00AD7A47">
            <w:pPr>
              <w:rPr>
                <w:noProof/>
              </w:rPr>
            </w:pPr>
            <w:r w:rsidRPr="00D80DDB">
              <w:rPr>
                <w:noProof/>
              </w:rPr>
              <w:t>-</w:t>
            </w:r>
          </w:p>
        </w:tc>
      </w:tr>
    </w:tbl>
    <w:p w14:paraId="7640A8CF" w14:textId="77777777" w:rsidR="00E47AE9" w:rsidRDefault="00E47AE9" w:rsidP="00602BE4">
      <w:pPr>
        <w:pStyle w:val="Lista1"/>
        <w:rPr>
          <w:color w:val="339966"/>
        </w:rPr>
      </w:pPr>
      <w:r>
        <w:rPr>
          <w:noProof/>
          <w:color w:val="339966"/>
        </w:rPr>
        <w:lastRenderedPageBreak/>
        <w:drawing>
          <wp:inline distT="0" distB="0" distL="0" distR="0" wp14:anchorId="54FB80D8" wp14:editId="4F8AC5F2">
            <wp:extent cx="5210175" cy="5648325"/>
            <wp:effectExtent l="0" t="0" r="9525" b="952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5-PostafiokAdatok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FDBE" w14:textId="77777777" w:rsidR="0049548F" w:rsidRDefault="00B21D3B" w:rsidP="0049548F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18" w:name="_Toc512242062"/>
      <w:r w:rsidR="00894086">
        <w:rPr>
          <w:noProof/>
        </w:rPr>
        <w:t>15</w:t>
      </w:r>
      <w:r>
        <w:rPr>
          <w:noProof/>
        </w:rPr>
        <w:fldChar w:fldCharType="end"/>
      </w:r>
      <w:r w:rsidR="00E47AE9" w:rsidRPr="00C80A46">
        <w:t>. ábra Postafiók adatok</w:t>
      </w:r>
      <w:bookmarkEnd w:id="218"/>
    </w:p>
    <w:p w14:paraId="6D4B3544" w14:textId="77777777" w:rsidR="009D1B88" w:rsidRPr="00D80DDB" w:rsidRDefault="009D1B88" w:rsidP="0049548F">
      <w:pPr>
        <w:pStyle w:val="Kpalrs"/>
        <w:jc w:val="center"/>
      </w:pP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5015"/>
        <w:gridCol w:w="2256"/>
        <w:gridCol w:w="3411"/>
      </w:tblGrid>
      <w:tr w:rsidR="00AD7A47" w:rsidRPr="00D80DDB" w14:paraId="573BC44E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70" w:type="dxa"/>
          </w:tcPr>
          <w:p w14:paraId="79476A56" w14:textId="77777777" w:rsidR="00AD7A47" w:rsidRPr="0049548F" w:rsidRDefault="00AD7A47" w:rsidP="00194EB5">
            <w:pPr>
              <w:pStyle w:val="Szvegtrzs"/>
              <w:jc w:val="center"/>
            </w:pPr>
            <w:r w:rsidRPr="0049548F">
              <w:t>Elem</w:t>
            </w:r>
          </w:p>
        </w:tc>
        <w:tc>
          <w:tcPr>
            <w:tcW w:w="1891" w:type="dxa"/>
          </w:tcPr>
          <w:p w14:paraId="43C7502A" w14:textId="77777777" w:rsidR="00AD7A47" w:rsidRPr="0049548F" w:rsidRDefault="00AD7A47" w:rsidP="00194EB5">
            <w:pPr>
              <w:pStyle w:val="Szvegtrzs"/>
              <w:jc w:val="center"/>
            </w:pPr>
            <w:r w:rsidRPr="0049548F">
              <w:t>Típus</w:t>
            </w:r>
          </w:p>
        </w:tc>
        <w:tc>
          <w:tcPr>
            <w:tcW w:w="3108" w:type="dxa"/>
          </w:tcPr>
          <w:p w14:paraId="505B3CE4" w14:textId="77777777" w:rsidR="00AD7A47" w:rsidRPr="0049548F" w:rsidRDefault="00AD7A47" w:rsidP="00194EB5">
            <w:pPr>
              <w:pStyle w:val="Szvegtrzs"/>
              <w:jc w:val="center"/>
            </w:pPr>
            <w:r w:rsidRPr="0049548F">
              <w:t>Leírás</w:t>
            </w:r>
          </w:p>
        </w:tc>
      </w:tr>
      <w:tr w:rsidR="00AD7A47" w:rsidRPr="00D80DDB" w14:paraId="1653A77F" w14:textId="77777777" w:rsidTr="00EA64B2">
        <w:tc>
          <w:tcPr>
            <w:tcW w:w="4570" w:type="dxa"/>
          </w:tcPr>
          <w:p w14:paraId="2AE6B72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hkp:PostafiokAdatok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700C622C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108" w:type="dxa"/>
          </w:tcPr>
          <w:p w14:paraId="261F357C" w14:textId="77777777" w:rsidR="00AD7A47" w:rsidRPr="00D80DDB" w:rsidRDefault="00AD7A47" w:rsidP="00EA64B2">
            <w:r w:rsidRPr="00D80DDB">
              <w:t>Postafiók adatokat tartalmazó rész</w:t>
            </w:r>
          </w:p>
        </w:tc>
      </w:tr>
      <w:tr w:rsidR="00AD7A47" w:rsidRPr="00D80DDB" w14:paraId="44C2941D" w14:textId="77777777" w:rsidTr="00EA64B2">
        <w:tc>
          <w:tcPr>
            <w:tcW w:w="4570" w:type="dxa"/>
          </w:tcPr>
          <w:p w14:paraId="224D77A0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hkp:PostafiokTipus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10F2E95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08" w:type="dxa"/>
          </w:tcPr>
          <w:p w14:paraId="51EEEC53" w14:textId="77777777" w:rsidR="00AD7A47" w:rsidRPr="00D80DDB" w:rsidRDefault="00AD7A47" w:rsidP="00EA64B2">
            <w:r w:rsidRPr="00D80DDB">
              <w:t>A postafiók típusa</w:t>
            </w:r>
          </w:p>
          <w:p w14:paraId="55ED02B2" w14:textId="77777777" w:rsidR="0039456B" w:rsidRPr="00D80DDB" w:rsidRDefault="0039456B" w:rsidP="00EA64B2">
            <w:r w:rsidRPr="00D80DDB">
              <w:t>0 – ügyfél fiók</w:t>
            </w:r>
          </w:p>
          <w:p w14:paraId="008D38A4" w14:textId="4FBCFFD0" w:rsidR="0039456B" w:rsidRPr="00D80DDB" w:rsidRDefault="0039456B" w:rsidP="00B93FBB">
            <w:r w:rsidRPr="00D80DDB">
              <w:t xml:space="preserve">1 – </w:t>
            </w:r>
            <w:r w:rsidR="008A2E3E">
              <w:t>nem természetes személy</w:t>
            </w:r>
            <w:r w:rsidR="008A2E3E" w:rsidRPr="00D80DDB">
              <w:t xml:space="preserve"> </w:t>
            </w:r>
            <w:r w:rsidRPr="00D80DDB">
              <w:t>fiók</w:t>
            </w:r>
          </w:p>
        </w:tc>
      </w:tr>
      <w:tr w:rsidR="00F924D7" w:rsidRPr="00D80DDB" w14:paraId="6A514086" w14:textId="77777777" w:rsidTr="00EA64B2">
        <w:tc>
          <w:tcPr>
            <w:tcW w:w="4570" w:type="dxa"/>
          </w:tcPr>
          <w:p w14:paraId="77B900A3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&lt;hkp:KapuAzonosito&gt;</w:t>
            </w:r>
          </w:p>
        </w:tc>
        <w:tc>
          <w:tcPr>
            <w:tcW w:w="1891" w:type="dxa"/>
          </w:tcPr>
          <w:p w14:paraId="0F5A6C4C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>iop:SimpleNumber</w:t>
            </w:r>
          </w:p>
        </w:tc>
        <w:tc>
          <w:tcPr>
            <w:tcW w:w="3108" w:type="dxa"/>
          </w:tcPr>
          <w:p w14:paraId="1AF9557C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>Ügyfélkapu azonosító</w:t>
            </w:r>
          </w:p>
        </w:tc>
      </w:tr>
      <w:tr w:rsidR="00F924D7" w:rsidRPr="00D80DDB" w14:paraId="0AEE6562" w14:textId="77777777" w:rsidTr="00EA64B2">
        <w:tc>
          <w:tcPr>
            <w:tcW w:w="4570" w:type="dxa"/>
          </w:tcPr>
          <w:p w14:paraId="4A2543A6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hkp:AtmenetiKezbvaroUzenetek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12A11185" w14:textId="77777777" w:rsidR="00F924D7" w:rsidRPr="00D80DDB" w:rsidRDefault="00F924D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08" w:type="dxa"/>
          </w:tcPr>
          <w:p w14:paraId="4829E977" w14:textId="77777777" w:rsidR="00F924D7" w:rsidRPr="00D80DDB" w:rsidRDefault="00F924D7" w:rsidP="00EA64B2">
            <w:r w:rsidRPr="00D80DDB">
              <w:t>A szervezet általi átvételre váró üzenetek száma. A szám nincs dokumentumtípus szerint bontva. Dokumentum típus szerint a szervezet a letöltésnél tud szűrni.</w:t>
            </w:r>
          </w:p>
        </w:tc>
      </w:tr>
      <w:tr w:rsidR="00F924D7" w:rsidRPr="00D80DDB" w14:paraId="271C85B5" w14:textId="77777777" w:rsidTr="00EA64B2">
        <w:tc>
          <w:tcPr>
            <w:tcW w:w="4570" w:type="dxa"/>
          </w:tcPr>
          <w:p w14:paraId="76B40A55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hkp:AtmenetiKezbesitettUzenetek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73FD65BF" w14:textId="77777777" w:rsidR="00F924D7" w:rsidRPr="00D80DDB" w:rsidRDefault="00F924D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08" w:type="dxa"/>
          </w:tcPr>
          <w:p w14:paraId="5B354ECA" w14:textId="77777777" w:rsidR="00F924D7" w:rsidRPr="00D80DDB" w:rsidRDefault="00F924D7" w:rsidP="00EA64B2">
            <w:r w:rsidRPr="00D80DDB">
              <w:t>Az ügyfél által átvett lényegi üzenetekről érkezett nyugták száma</w:t>
            </w:r>
          </w:p>
        </w:tc>
      </w:tr>
      <w:tr w:rsidR="00F924D7" w:rsidRPr="00D80DDB" w14:paraId="4F930669" w14:textId="77777777" w:rsidTr="00EA64B2">
        <w:tc>
          <w:tcPr>
            <w:tcW w:w="4570" w:type="dxa"/>
          </w:tcPr>
          <w:p w14:paraId="0C4240EE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hkp:AtmenetiKezbesitetlenUzenetek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64C1AB92" w14:textId="77777777" w:rsidR="00F924D7" w:rsidRPr="00D80DDB" w:rsidRDefault="00F924D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08" w:type="dxa"/>
          </w:tcPr>
          <w:p w14:paraId="74DFFA52" w14:textId="77777777" w:rsidR="00F924D7" w:rsidRPr="00D80DDB" w:rsidRDefault="00F924D7" w:rsidP="00EA64B2">
            <w:r w:rsidRPr="00D80DDB">
              <w:t xml:space="preserve">Az ügyfél által át nem vett lényegi üzenetekről érkezett </w:t>
            </w:r>
            <w:r w:rsidRPr="00D80DDB">
              <w:lastRenderedPageBreak/>
              <w:t>nyugták száma</w:t>
            </w:r>
          </w:p>
        </w:tc>
      </w:tr>
      <w:tr w:rsidR="00F924D7" w:rsidRPr="00D80DDB" w14:paraId="3BF33A79" w14:textId="77777777" w:rsidTr="00EA64B2">
        <w:tc>
          <w:tcPr>
            <w:tcW w:w="4570" w:type="dxa"/>
          </w:tcPr>
          <w:p w14:paraId="5669D644" w14:textId="77777777" w:rsidR="00F924D7" w:rsidRPr="00D80DDB" w:rsidRDefault="00F924D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lastRenderedPageBreak/>
              <w:t xml:space="preserve">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hkp:AtmenetiElkuldottUzenetek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1891" w:type="dxa"/>
          </w:tcPr>
          <w:p w14:paraId="354DCCAA" w14:textId="77777777" w:rsidR="00F924D7" w:rsidRPr="00D80DDB" w:rsidRDefault="00F924D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08" w:type="dxa"/>
          </w:tcPr>
          <w:p w14:paraId="04B1670F" w14:textId="77777777" w:rsidR="00F924D7" w:rsidRPr="00D80DDB" w:rsidRDefault="00F924D7" w:rsidP="00EA64B2">
            <w:r w:rsidRPr="00D80DDB">
              <w:t xml:space="preserve">Csatlakozott szervezet által elküldött üzenetek száma, melyeket az ügyfelek még nem vettek át, de az átvételi idejük sem járt le.  A szervezet küldhet lényegi és </w:t>
            </w:r>
            <w:r w:rsidR="008937EB">
              <w:t xml:space="preserve">szakrendszeri értesítés </w:t>
            </w:r>
            <w:r w:rsidR="008937EB" w:rsidRPr="00D80DDB">
              <w:t>üzenetet</w:t>
            </w:r>
            <w:r w:rsidRPr="00D80DDB">
              <w:t>.</w:t>
            </w:r>
          </w:p>
          <w:p w14:paraId="24CB6100" w14:textId="77777777" w:rsidR="00F924D7" w:rsidRPr="00D80DDB" w:rsidRDefault="00F924D7" w:rsidP="00EA64B2">
            <w:r w:rsidRPr="00D80DDB">
              <w:t>A</w:t>
            </w:r>
            <w:r w:rsidR="008D49AD">
              <w:t>mennyiben a</w:t>
            </w:r>
            <w:r w:rsidRPr="00D80DDB">
              <w:t xml:space="preserve">z elküldött lényegi üzeneteket az ügyfelek </w:t>
            </w:r>
            <w:r w:rsidR="000F286A">
              <w:t>a 2.6-os fejezetben meghatározott időn</w:t>
            </w:r>
            <w:r w:rsidRPr="00D80DDB">
              <w:t xml:space="preserve"> belül </w:t>
            </w:r>
            <w:r w:rsidR="008D49AD">
              <w:t>nem vették át,</w:t>
            </w:r>
            <w:r w:rsidRPr="00D80DDB">
              <w:t xml:space="preserve"> </w:t>
            </w:r>
            <w:r w:rsidR="008F516B">
              <w:t xml:space="preserve">a feladó szervezet </w:t>
            </w:r>
            <w:r w:rsidR="00804DB0">
              <w:t xml:space="preserve">a postafiókjába kap </w:t>
            </w:r>
            <w:r w:rsidR="008F516B">
              <w:t xml:space="preserve">egy </w:t>
            </w:r>
            <w:r w:rsidR="008D49AD">
              <w:t>értesítő</w:t>
            </w:r>
            <w:r w:rsidR="008F516B">
              <w:t xml:space="preserve"> dokumentumot az át nem vételről </w:t>
            </w:r>
            <w:r w:rsidRPr="00D80DDB">
              <w:t xml:space="preserve"> (negatív visszaigazolás). Átvétel esetén a szervezet olvasási visszaigazolást (pozitív visszaigazolás) kap. </w:t>
            </w:r>
          </w:p>
          <w:p w14:paraId="2954F978" w14:textId="77777777" w:rsidR="00F924D7" w:rsidRPr="00D80DDB" w:rsidRDefault="008937EB" w:rsidP="008937EB">
            <w:r>
              <w:t xml:space="preserve">Szakrendszeri értesítés </w:t>
            </w:r>
            <w:r w:rsidR="00F924D7" w:rsidRPr="00D80DDB">
              <w:t>üzenet esetén nincs olvasási visszaigazolás, és a dokumentumok 30 nap után kerülnek törlésre az ügyfél postafiókjából.</w:t>
            </w:r>
          </w:p>
        </w:tc>
      </w:tr>
    </w:tbl>
    <w:p w14:paraId="7D17118A" w14:textId="77777777" w:rsidR="00AD7A47" w:rsidRPr="00D80DDB" w:rsidRDefault="00B21D3B" w:rsidP="00EA64B2">
      <w:pPr>
        <w:pStyle w:val="Lista1"/>
      </w:pPr>
      <w:r>
        <w:fldChar w:fldCharType="begin"/>
      </w:r>
      <w:r>
        <w:instrText xml:space="preserve"> SEQ példa</w:instrText>
      </w:r>
      <w:r>
        <w:instrText xml:space="preserve"> \* ARABIC </w:instrText>
      </w:r>
      <w:r>
        <w:fldChar w:fldCharType="separate"/>
      </w:r>
      <w:bookmarkStart w:id="219" w:name="_Toc503163791"/>
      <w:r w:rsidR="003C0C53">
        <w:rPr>
          <w:noProof/>
        </w:rPr>
        <w:t>10</w:t>
      </w:r>
      <w:r>
        <w:rPr>
          <w:noProof/>
        </w:rPr>
        <w:fldChar w:fldCharType="end"/>
      </w:r>
      <w:r w:rsidR="00ED514A">
        <w:t>. példa Postafiók lekérdezés válasz</w:t>
      </w:r>
      <w:bookmarkEnd w:id="219"/>
    </w:p>
    <w:p w14:paraId="7908D650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bookmarkStart w:id="220" w:name="_Toc231111118"/>
      <w:bookmarkStart w:id="221" w:name="_Toc132535625"/>
      <w:bookmarkStart w:id="222" w:name="_Toc144561680"/>
      <w:r w:rsidRPr="00307677">
        <w:rPr>
          <w:rFonts w:ascii="Consolas" w:hAnsi="Consolas" w:cs="Consolas"/>
          <w:noProof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312AC94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soap:Envelope</w:t>
      </w:r>
      <w:r w:rsidRPr="00307677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</w:t>
      </w:r>
      <w:r w:rsidRPr="00307677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</w:t>
      </w:r>
      <w:r w:rsidRPr="00307677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E738ACC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"&gt;</w:t>
      </w:r>
    </w:p>
    <w:p w14:paraId="11A09691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soap:Header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/&gt;</w:t>
      </w:r>
    </w:p>
    <w:p w14:paraId="58BD0613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soap:Body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669EF917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iop:Valasz</w:t>
      </w:r>
      <w:r w:rsidRPr="00307677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http://www.iop.hu/2004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"&gt;</w:t>
      </w:r>
    </w:p>
    <w:p w14:paraId="7BC6E0A9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iop:ValaszFejlec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17A5B686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iop: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Felhasznalo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TESZT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iop: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Felhasznalo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4B57E15C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iop: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UzenetIdopont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2006-10-20T12:59:09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iop: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UzenetIdopont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056D667C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iop:ValaszFejlec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51015147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iop:Session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/&gt;</w:t>
      </w:r>
    </w:p>
    <w:p w14:paraId="3A97ED68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iop:Form</w:t>
      </w:r>
      <w:r w:rsidRPr="00307677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"&gt;</w:t>
      </w:r>
    </w:p>
    <w:p w14:paraId="717B75BC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hkp:PostafiokAdatok</w:t>
      </w:r>
      <w:r w:rsidR="00454B52" w:rsidRPr="00982541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 xml:space="preserve"> </w:t>
      </w:r>
      <w:r w:rsidR="00454B52" w:rsidRPr="00EA64B2">
        <w:rPr>
          <w:rFonts w:ascii="Consolas" w:hAnsi="Consolas" w:cs="Consolas"/>
          <w:noProof/>
          <w:color w:val="FF0000"/>
          <w:sz w:val="16"/>
          <w:szCs w:val="16"/>
          <w:highlight w:val="white"/>
          <w:lang w:eastAsia="hu-HU"/>
        </w:rPr>
        <w:t>xsi:type</w:t>
      </w:r>
      <w:r w:rsidR="00454B52" w:rsidRPr="00EA64B2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="</w:t>
      </w:r>
      <w:r w:rsidR="00454B52" w:rsidRPr="00EA64B2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hkp:PostafiokAdatokType</w:t>
      </w:r>
      <w:r w:rsidR="00454B52" w:rsidRPr="00EA64B2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"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2860AE07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hkp:PostafiokTipus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1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hkp:PostafiokTipus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2000F86B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hkp:KapuAzonosito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111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hkp:KapuAzonosito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6046EB59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hkp:AtmenetiKezbvaroUzenetek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1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hkp:AtmenetiKezbvaroUzenetek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1BBFA44E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hkp:AtmenetiKezbesitettUzenetek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2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hkp:AtmenetiKezbesitettUzenetek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220EF830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hkp:AtmenetiKezbesitetlenUzenetek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3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hkp:AtmenetiKezbesitetlenUzenetek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33541797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hkp:AtmenetiElkuldottUzenetek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>4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hkp:AtmenetiElkuldottUzenetek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3C19C0A4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hkp:PostafiokAdatok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430023AD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iop:Form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7765845A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iop:Valasz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0C936F1A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</w:pPr>
      <w:r w:rsidRPr="00307677">
        <w:rPr>
          <w:rFonts w:ascii="Consolas" w:hAnsi="Consolas" w:cs="Consolas"/>
          <w:noProof/>
          <w:color w:val="000000"/>
          <w:sz w:val="16"/>
          <w:szCs w:val="16"/>
          <w:highlight w:val="white"/>
          <w:lang w:eastAsia="hu-HU"/>
        </w:rPr>
        <w:tab/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soap:Body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0F19FC69" w14:textId="77777777" w:rsidR="00307677" w:rsidRPr="00307677" w:rsidRDefault="0030767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</w:rPr>
      </w:pP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&lt;/</w:t>
      </w:r>
      <w:r w:rsidRPr="00307677">
        <w:rPr>
          <w:rFonts w:ascii="Consolas" w:hAnsi="Consolas" w:cs="Consolas"/>
          <w:noProof/>
          <w:color w:val="800000"/>
          <w:sz w:val="16"/>
          <w:szCs w:val="16"/>
          <w:highlight w:val="white"/>
          <w:lang w:eastAsia="hu-HU"/>
        </w:rPr>
        <w:t>soap:Envelope</w:t>
      </w:r>
      <w:r w:rsidRPr="00307677">
        <w:rPr>
          <w:rFonts w:ascii="Consolas" w:hAnsi="Consolas" w:cs="Consolas"/>
          <w:noProof/>
          <w:color w:val="0000FF"/>
          <w:sz w:val="16"/>
          <w:szCs w:val="16"/>
          <w:highlight w:val="white"/>
          <w:lang w:eastAsia="hu-HU"/>
        </w:rPr>
        <w:t>&gt;</w:t>
      </w:r>
    </w:p>
    <w:p w14:paraId="72F4F1F4" w14:textId="77777777" w:rsidR="00AD7A47" w:rsidRPr="00D80DDB" w:rsidRDefault="00AD7A47" w:rsidP="00307677">
      <w:pPr>
        <w:pStyle w:val="Lista1"/>
      </w:pPr>
      <w:r w:rsidRPr="00D80DDB">
        <w:t>Hiba esetén:</w:t>
      </w:r>
      <w:bookmarkEnd w:id="220"/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518"/>
        <w:gridCol w:w="3518"/>
        <w:gridCol w:w="3646"/>
      </w:tblGrid>
      <w:tr w:rsidR="00AD7A47" w:rsidRPr="00D80DDB" w14:paraId="3B1823E5" w14:textId="77777777" w:rsidTr="00CE6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82" w:type="dxa"/>
            <w:gridSpan w:val="3"/>
          </w:tcPr>
          <w:p w14:paraId="39F3051E" w14:textId="77777777" w:rsidR="00AD7A47" w:rsidRPr="00D80DDB" w:rsidRDefault="00AD7A47" w:rsidP="00AD7A47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AD7A47" w:rsidRPr="0049548F" w14:paraId="60F7CE37" w14:textId="77777777" w:rsidTr="00CE6B12">
        <w:tc>
          <w:tcPr>
            <w:tcW w:w="3518" w:type="dxa"/>
          </w:tcPr>
          <w:p w14:paraId="2825D36C" w14:textId="77777777" w:rsidR="00AD7A47" w:rsidRPr="0049548F" w:rsidRDefault="00AD7A47" w:rsidP="003D6143">
            <w:pPr>
              <w:jc w:val="center"/>
              <w:rPr>
                <w:b/>
              </w:rPr>
            </w:pPr>
            <w:r w:rsidRPr="0049548F">
              <w:rPr>
                <w:b/>
              </w:rPr>
              <w:t>Szám érték</w:t>
            </w:r>
          </w:p>
        </w:tc>
        <w:tc>
          <w:tcPr>
            <w:tcW w:w="3518" w:type="dxa"/>
          </w:tcPr>
          <w:p w14:paraId="4E2C97CC" w14:textId="77777777" w:rsidR="00AD7A47" w:rsidRPr="0049548F" w:rsidRDefault="00AD7A47">
            <w:pPr>
              <w:jc w:val="center"/>
              <w:rPr>
                <w:b/>
              </w:rPr>
            </w:pPr>
            <w:r w:rsidRPr="0049548F">
              <w:rPr>
                <w:b/>
              </w:rPr>
              <w:t>Tartalom érték</w:t>
            </w:r>
          </w:p>
        </w:tc>
        <w:tc>
          <w:tcPr>
            <w:tcW w:w="3646" w:type="dxa"/>
          </w:tcPr>
          <w:p w14:paraId="1FC8447A" w14:textId="77777777" w:rsidR="00AD7A47" w:rsidRPr="0049548F" w:rsidRDefault="00AD7A47">
            <w:pPr>
              <w:jc w:val="center"/>
              <w:rPr>
                <w:b/>
              </w:rPr>
            </w:pPr>
            <w:r w:rsidRPr="0049548F">
              <w:rPr>
                <w:b/>
              </w:rPr>
              <w:t>Leírás</w:t>
            </w:r>
          </w:p>
        </w:tc>
      </w:tr>
      <w:tr w:rsidR="00CE6B12" w:rsidRPr="00D80DDB" w14:paraId="74DB780E" w14:textId="77777777" w:rsidTr="00CE6B12">
        <w:tc>
          <w:tcPr>
            <w:tcW w:w="3518" w:type="dxa"/>
          </w:tcPr>
          <w:p w14:paraId="1DAF0247" w14:textId="77777777" w:rsidR="00CE6B12" w:rsidRDefault="00CE6B12" w:rsidP="00EA4F35">
            <w:r>
              <w:t>4</w:t>
            </w:r>
          </w:p>
        </w:tc>
        <w:tc>
          <w:tcPr>
            <w:tcW w:w="3518" w:type="dxa"/>
          </w:tcPr>
          <w:p w14:paraId="5DF71FA7" w14:textId="77777777" w:rsidR="00CE6B12" w:rsidRDefault="00CE6B12" w:rsidP="00EA4F35">
            <w:r>
              <w:t>A kívánt szolgáltatás használata nem engedélyezett</w:t>
            </w:r>
          </w:p>
        </w:tc>
        <w:tc>
          <w:tcPr>
            <w:tcW w:w="3646" w:type="dxa"/>
          </w:tcPr>
          <w:p w14:paraId="6C863CE8" w14:textId="77777777" w:rsidR="00CE6B12" w:rsidRDefault="00CE6B12" w:rsidP="00EA4F35">
            <w:r>
              <w:t>A kívánt szolgáltatás használata nem engedélyezett, pl.: Perkapu csatlakozás esetén</w:t>
            </w:r>
          </w:p>
        </w:tc>
      </w:tr>
      <w:tr w:rsidR="00CE6B12" w:rsidRPr="00D80DDB" w14:paraId="4CF79FBC" w14:textId="77777777" w:rsidTr="00CE6B12">
        <w:tc>
          <w:tcPr>
            <w:tcW w:w="3518" w:type="dxa"/>
          </w:tcPr>
          <w:p w14:paraId="2299A0F5" w14:textId="77777777" w:rsidR="00CE6B12" w:rsidRPr="00D80DDB" w:rsidRDefault="00CE6B12" w:rsidP="00EA4F35">
            <w:r>
              <w:t>5</w:t>
            </w:r>
          </w:p>
        </w:tc>
        <w:tc>
          <w:tcPr>
            <w:tcW w:w="3518" w:type="dxa"/>
          </w:tcPr>
          <w:p w14:paraId="7AC091D2" w14:textId="77777777" w:rsidR="00CE6B12" w:rsidRDefault="00CE6B12" w:rsidP="00EA4F35">
            <w:r>
              <w:t>Érvénytelen hivatali kapu felhasználó</w:t>
            </w:r>
          </w:p>
        </w:tc>
        <w:tc>
          <w:tcPr>
            <w:tcW w:w="3646" w:type="dxa"/>
          </w:tcPr>
          <w:p w14:paraId="48A715AE" w14:textId="77777777" w:rsidR="00CE6B12" w:rsidRPr="00D80DDB" w:rsidRDefault="00CE6B12" w:rsidP="00EA4F35">
            <w:r>
              <w:t>Hibás WSS felhasználónév vagy jelszó</w:t>
            </w:r>
          </w:p>
        </w:tc>
      </w:tr>
      <w:tr w:rsidR="00CE6B12" w:rsidRPr="00D80DDB" w14:paraId="2CFD0D65" w14:textId="77777777" w:rsidTr="00CE6B12">
        <w:tc>
          <w:tcPr>
            <w:tcW w:w="3518" w:type="dxa"/>
          </w:tcPr>
          <w:p w14:paraId="52B7BBDF" w14:textId="77777777" w:rsidR="00CE6B12" w:rsidRPr="003D6143" w:rsidRDefault="00CE6B12" w:rsidP="003D6143">
            <w:r w:rsidRPr="003D6143">
              <w:lastRenderedPageBreak/>
              <w:t>41</w:t>
            </w:r>
          </w:p>
        </w:tc>
        <w:tc>
          <w:tcPr>
            <w:tcW w:w="3518" w:type="dxa"/>
          </w:tcPr>
          <w:p w14:paraId="6DAF4C46" w14:textId="77777777" w:rsidR="00CE6B12" w:rsidRPr="00CF55D0" w:rsidRDefault="00CE6B12" w:rsidP="003D6143">
            <w:r w:rsidRPr="002F789E">
              <w:t>Nincs gépi interfésze a hivatalnak.</w:t>
            </w:r>
          </w:p>
        </w:tc>
        <w:tc>
          <w:tcPr>
            <w:tcW w:w="3646" w:type="dxa"/>
          </w:tcPr>
          <w:p w14:paraId="790E19B4" w14:textId="77777777" w:rsidR="00CE6B12" w:rsidRPr="00CF55D0" w:rsidRDefault="00CE6B12" w:rsidP="003D6143">
            <w:r w:rsidRPr="002F789E">
              <w:t>Nincs gépi interfésze a hivatalnak</w:t>
            </w:r>
            <w:r>
              <w:t>.</w:t>
            </w:r>
          </w:p>
        </w:tc>
      </w:tr>
      <w:tr w:rsidR="00CE6B12" w:rsidRPr="00D80DDB" w14:paraId="240B5218" w14:textId="77777777" w:rsidTr="00CE6B12">
        <w:tc>
          <w:tcPr>
            <w:tcW w:w="3518" w:type="dxa"/>
          </w:tcPr>
          <w:p w14:paraId="02F7B10A" w14:textId="77777777" w:rsidR="00CE6B12" w:rsidRPr="003D6143" w:rsidRDefault="00CE6B12" w:rsidP="003D6143">
            <w:r w:rsidRPr="003D6143">
              <w:t>101</w:t>
            </w:r>
          </w:p>
        </w:tc>
        <w:tc>
          <w:tcPr>
            <w:tcW w:w="3518" w:type="dxa"/>
          </w:tcPr>
          <w:p w14:paraId="734F7BD6" w14:textId="77777777" w:rsidR="00CE6B12" w:rsidRPr="00CF55D0" w:rsidRDefault="00CE6B12">
            <w:r w:rsidRPr="00CF55D0">
              <w:t>Nincs regisztrált szervezet a következő néven:</w:t>
            </w:r>
          </w:p>
        </w:tc>
        <w:tc>
          <w:tcPr>
            <w:tcW w:w="3646" w:type="dxa"/>
          </w:tcPr>
          <w:p w14:paraId="4B4EAB38" w14:textId="77777777" w:rsidR="00CE6B12" w:rsidRPr="00CF55D0" w:rsidRDefault="00CE6B12">
            <w:r w:rsidRPr="00CF55D0">
              <w:t>A kérdésben szereplő &lt;Felhasznalo&gt; nem létezik.</w:t>
            </w:r>
          </w:p>
        </w:tc>
      </w:tr>
      <w:tr w:rsidR="00CE6B12" w:rsidRPr="00D80DDB" w14:paraId="707CC874" w14:textId="77777777" w:rsidTr="00CE6B12">
        <w:tc>
          <w:tcPr>
            <w:tcW w:w="3518" w:type="dxa"/>
          </w:tcPr>
          <w:p w14:paraId="615938E2" w14:textId="77777777" w:rsidR="00CE6B12" w:rsidRPr="003D6143" w:rsidRDefault="00CE6B12" w:rsidP="003D6143">
            <w:r w:rsidRPr="003D6143">
              <w:t>103</w:t>
            </w:r>
          </w:p>
        </w:tc>
        <w:tc>
          <w:tcPr>
            <w:tcW w:w="3518" w:type="dxa"/>
          </w:tcPr>
          <w:p w14:paraId="36E831F5" w14:textId="77777777" w:rsidR="00CE6B12" w:rsidRPr="00CF55D0" w:rsidRDefault="00CE6B12" w:rsidP="003D6143">
            <w:r w:rsidRPr="00CF55D0">
              <w:t>Az „XY” szervezet nem a saját postafiókját próbálta olvasni</w:t>
            </w:r>
          </w:p>
        </w:tc>
        <w:tc>
          <w:tcPr>
            <w:tcW w:w="3646" w:type="dxa"/>
          </w:tcPr>
          <w:p w14:paraId="04D16783" w14:textId="77777777" w:rsidR="00CE6B12" w:rsidRPr="00CF55D0" w:rsidRDefault="00CE6B12" w:rsidP="003D6143">
            <w:r w:rsidRPr="00CF55D0">
              <w:t xml:space="preserve">A megadott postafiók azonosító érvénytelen. </w:t>
            </w:r>
          </w:p>
        </w:tc>
      </w:tr>
      <w:tr w:rsidR="00CE6B12" w:rsidRPr="00D80DDB" w14:paraId="0D01E08F" w14:textId="77777777" w:rsidTr="00CE6B12">
        <w:tc>
          <w:tcPr>
            <w:tcW w:w="3518" w:type="dxa"/>
          </w:tcPr>
          <w:p w14:paraId="7E230F5C" w14:textId="77777777" w:rsidR="00CE6B12" w:rsidRPr="003D6143" w:rsidRDefault="00CE6B12" w:rsidP="003D6143">
            <w:r w:rsidRPr="003D6143">
              <w:t>199</w:t>
            </w:r>
          </w:p>
        </w:tc>
        <w:tc>
          <w:tcPr>
            <w:tcW w:w="3518" w:type="dxa"/>
          </w:tcPr>
          <w:p w14:paraId="22113B21" w14:textId="77777777" w:rsidR="00CE6B12" w:rsidRPr="00CF55D0" w:rsidRDefault="00CE6B12" w:rsidP="003D6143">
            <w:r w:rsidRPr="00CF55D0">
              <w:t>Hiba történt a BEDSZ kommunik</w:t>
            </w:r>
            <w:r>
              <w:t>áció válasz feldolgozása során.</w:t>
            </w:r>
          </w:p>
        </w:tc>
        <w:tc>
          <w:tcPr>
            <w:tcW w:w="3646" w:type="dxa"/>
          </w:tcPr>
          <w:p w14:paraId="0A161A76" w14:textId="77777777" w:rsidR="00CE6B12" w:rsidRPr="00CF55D0" w:rsidRDefault="00CE6B12" w:rsidP="003D6143">
            <w:r w:rsidRPr="00CF55D0">
              <w:t>Belső technikai hiba történt.</w:t>
            </w:r>
          </w:p>
        </w:tc>
      </w:tr>
    </w:tbl>
    <w:bookmarkStart w:id="223" w:name="_Toc152608175"/>
    <w:bookmarkStart w:id="224" w:name="_Toc163381016"/>
    <w:bookmarkStart w:id="225" w:name="_Toc223926748"/>
    <w:bookmarkStart w:id="226" w:name="_Toc231111119"/>
    <w:p w14:paraId="1C109090" w14:textId="77777777" w:rsidR="00307677" w:rsidRDefault="00307677" w:rsidP="00307677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227" w:name="_Toc503163792"/>
      <w:r w:rsidR="003C0C53">
        <w:rPr>
          <w:noProof/>
        </w:rPr>
        <w:t>11</w:t>
      </w:r>
      <w:r>
        <w:fldChar w:fldCharType="end"/>
      </w:r>
      <w:r>
        <w:t xml:space="preserve">. példa </w:t>
      </w:r>
      <w:r w:rsidRPr="005E0464">
        <w:t>Példa a 101-es hibakódra</w:t>
      </w:r>
      <w:bookmarkEnd w:id="227"/>
    </w:p>
    <w:p w14:paraId="4286AA25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33A325F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AAB33B1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4EAC43A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769E04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KRI-1-1402041624817-100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98DB18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19E0D1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D27522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0E496EE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C7F12C9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GW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007931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2014-07-22T07:13:15Z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363448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805BCA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iop:HibaUzenet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4E1F9C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101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1F8B98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Nincs regisztrált hivatal a következő néven:NEMLETEZO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3B4407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iop:HibaUzenet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AD730C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23572B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D3F538" w14:textId="77777777" w:rsidR="00307677" w:rsidRPr="003D6143" w:rsidRDefault="00307677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735510" w14:textId="77777777" w:rsidR="00B75EE6" w:rsidRPr="00D80DDB" w:rsidRDefault="00B75EE6" w:rsidP="00B75EE6">
      <w:pPr>
        <w:pStyle w:val="Cmsor3"/>
      </w:pPr>
      <w:bookmarkStart w:id="228" w:name="_Toc418589063"/>
      <w:bookmarkStart w:id="229" w:name="_Toc418761905"/>
      <w:bookmarkStart w:id="230" w:name="_Toc418762166"/>
      <w:bookmarkStart w:id="231" w:name="_Toc512242230"/>
      <w:bookmarkEnd w:id="228"/>
      <w:bookmarkEnd w:id="229"/>
      <w:bookmarkEnd w:id="230"/>
      <w:r>
        <w:t>GIPostaFiokLekerdezes</w:t>
      </w:r>
      <w:bookmarkEnd w:id="231"/>
      <w:r>
        <w:t xml:space="preserve"> </w:t>
      </w:r>
    </w:p>
    <w:p w14:paraId="319319FC" w14:textId="64F8B92E" w:rsidR="000C7468" w:rsidRDefault="008A2E3E" w:rsidP="00606D8B">
      <w:pPr>
        <w:pStyle w:val="Szvegtrzs"/>
      </w:pPr>
      <w:r>
        <w:rPr>
          <w:b/>
          <w:u w:val="single"/>
        </w:rPr>
        <w:t xml:space="preserve">Cégkapu és </w:t>
      </w:r>
      <w:r w:rsidR="000C7468">
        <w:rPr>
          <w:b/>
          <w:u w:val="single"/>
        </w:rPr>
        <w:t>Perkapu számára is elérhető funkció.</w:t>
      </w:r>
    </w:p>
    <w:p w14:paraId="7358A3D9" w14:textId="77777777" w:rsidR="00606D8B" w:rsidRDefault="00B75EE6" w:rsidP="00606D8B">
      <w:pPr>
        <w:pStyle w:val="Szvegtrzs"/>
      </w:pPr>
      <w:r>
        <w:t xml:space="preserve">A funkció a 2.4.1-ben illetve az annak leszármazotjaként használt </w:t>
      </w:r>
      <w:hyperlink w:anchor="_Postafiók_adatok_lekérdezése" w:history="1">
        <w:r w:rsidRPr="00E36740">
          <w:rPr>
            <w:rStyle w:val="Hiperhivatkozs"/>
          </w:rPr>
          <w:t>Postafiók adatok lekérdezése</w:t>
        </w:r>
      </w:hyperlink>
      <w:r>
        <w:t xml:space="preserve"> </w:t>
      </w:r>
      <w:r w:rsidR="00606D8B">
        <w:t>nem megf</w:t>
      </w:r>
      <w:r w:rsidR="00606D8B">
        <w:t>e</w:t>
      </w:r>
      <w:r w:rsidR="00606D8B">
        <w:t xml:space="preserve">lelő tartalmú adatokat tartalmazott a felmérések szerint, így új szolgáltatást építettünk ki, ahol a postfiókban levő </w:t>
      </w:r>
      <w:r w:rsidR="0050318B">
        <w:t>dokumetumok száma szűkíthető feladó,</w:t>
      </w:r>
      <w:r w:rsidR="00C805AF">
        <w:t xml:space="preserve"> </w:t>
      </w:r>
      <w:r w:rsidR="0050318B">
        <w:t>illetve</w:t>
      </w:r>
      <w:r w:rsidR="00606D8B">
        <w:t xml:space="preserve"> do</w:t>
      </w:r>
      <w:r w:rsidR="0050318B">
        <w:t xml:space="preserve">umentum </w:t>
      </w:r>
      <w:r w:rsidR="00606D8B">
        <w:t>t</w:t>
      </w:r>
      <w:r w:rsidR="0050318B">
        <w:t>ípus</w:t>
      </w:r>
      <w:r w:rsidR="00606D8B">
        <w:t>a is.</w:t>
      </w:r>
    </w:p>
    <w:p w14:paraId="2A92AABA" w14:textId="77777777" w:rsidR="00442E56" w:rsidRPr="00C80A46" w:rsidRDefault="00442E56" w:rsidP="00442E56"/>
    <w:p w14:paraId="57AC74D1" w14:textId="77777777" w:rsidR="00442E56" w:rsidRDefault="00442E56" w:rsidP="00EA64B2">
      <w:r>
        <w:t>IOP parancs definíció: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6266"/>
      </w:tblGrid>
      <w:tr w:rsidR="00442E56" w14:paraId="4E451ACF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0E0A4833" w14:textId="77777777" w:rsidR="00442E56" w:rsidRDefault="00442E56" w:rsidP="00036DC5">
            <w:pPr>
              <w:jc w:val="center"/>
            </w:pPr>
            <w:r>
              <w:t>Név</w:t>
            </w:r>
          </w:p>
        </w:tc>
        <w:tc>
          <w:tcPr>
            <w:tcW w:w="6266" w:type="dxa"/>
          </w:tcPr>
          <w:p w14:paraId="3B8090F0" w14:textId="77777777" w:rsidR="00442E56" w:rsidRDefault="00442E56" w:rsidP="00036DC5">
            <w:pPr>
              <w:jc w:val="center"/>
            </w:pPr>
            <w:r>
              <w:t>Érték</w:t>
            </w:r>
          </w:p>
        </w:tc>
      </w:tr>
      <w:tr w:rsidR="00442E56" w14:paraId="5A5B57E8" w14:textId="77777777" w:rsidTr="002171CA">
        <w:tc>
          <w:tcPr>
            <w:tcW w:w="3227" w:type="dxa"/>
          </w:tcPr>
          <w:p w14:paraId="4C2245F3" w14:textId="77777777" w:rsidR="00442E56" w:rsidRPr="00D40C52" w:rsidRDefault="00442E56" w:rsidP="002171CA">
            <w:r>
              <w:t>Authentikációs folyamat</w:t>
            </w:r>
          </w:p>
        </w:tc>
        <w:tc>
          <w:tcPr>
            <w:tcW w:w="6266" w:type="dxa"/>
          </w:tcPr>
          <w:p w14:paraId="59E25172" w14:textId="77777777" w:rsidR="00442E56" w:rsidRDefault="00442E56" w:rsidP="002171CA">
            <w:r>
              <w:t>WS-Security</w:t>
            </w:r>
          </w:p>
        </w:tc>
      </w:tr>
      <w:tr w:rsidR="00442E56" w14:paraId="5051A52F" w14:textId="77777777" w:rsidTr="00EA64B2">
        <w:tc>
          <w:tcPr>
            <w:tcW w:w="3227" w:type="dxa"/>
          </w:tcPr>
          <w:p w14:paraId="7D4842C8" w14:textId="77777777" w:rsidR="00442E56" w:rsidRDefault="00442E56" w:rsidP="002171CA">
            <w:r w:rsidRPr="00570F7B">
              <w:t>A kérdést leíró xsd</w:t>
            </w:r>
          </w:p>
        </w:tc>
        <w:tc>
          <w:tcPr>
            <w:tcW w:w="6266" w:type="dxa"/>
          </w:tcPr>
          <w:p w14:paraId="5836FB40" w14:textId="77777777" w:rsidR="00442E56" w:rsidRDefault="00442E56" w:rsidP="002171CA">
            <w:r w:rsidRPr="00D80DDB">
              <w:t>HKP</w:t>
            </w:r>
            <w:r>
              <w:t>2</w:t>
            </w:r>
            <w:r w:rsidRPr="00D80DDB">
              <w:t>.xsd</w:t>
            </w:r>
          </w:p>
        </w:tc>
      </w:tr>
      <w:tr w:rsidR="00442E56" w14:paraId="1411A1D7" w14:textId="77777777" w:rsidTr="00EA64B2">
        <w:tc>
          <w:tcPr>
            <w:tcW w:w="3227" w:type="dxa"/>
          </w:tcPr>
          <w:p w14:paraId="673ADB3B" w14:textId="77777777" w:rsidR="00442E56" w:rsidRPr="00570F7B" w:rsidRDefault="00442E56" w:rsidP="002171CA">
            <w:r w:rsidRPr="00974F5A">
              <w:rPr>
                <w:noProof/>
              </w:rPr>
              <w:t>Rendszer</w:t>
            </w:r>
          </w:p>
        </w:tc>
        <w:tc>
          <w:tcPr>
            <w:tcW w:w="6266" w:type="dxa"/>
          </w:tcPr>
          <w:p w14:paraId="57F95A7F" w14:textId="77777777" w:rsidR="00442E56" w:rsidRPr="00D80DDB" w:rsidRDefault="00442E56" w:rsidP="002171CA">
            <w:r w:rsidRPr="00D80DDB">
              <w:rPr>
                <w:noProof/>
              </w:rPr>
              <w:t>HKP</w:t>
            </w:r>
          </w:p>
        </w:tc>
      </w:tr>
      <w:tr w:rsidR="00442E56" w14:paraId="07546500" w14:textId="77777777" w:rsidTr="00EA64B2">
        <w:tc>
          <w:tcPr>
            <w:tcW w:w="3227" w:type="dxa"/>
          </w:tcPr>
          <w:p w14:paraId="037A7792" w14:textId="77777777" w:rsidR="00442E56" w:rsidRPr="00570F7B" w:rsidRDefault="00442E56" w:rsidP="002171CA">
            <w:r w:rsidRPr="00974F5A">
              <w:rPr>
                <w:noProof/>
              </w:rPr>
              <w:t>Modul</w:t>
            </w:r>
          </w:p>
        </w:tc>
        <w:tc>
          <w:tcPr>
            <w:tcW w:w="6266" w:type="dxa"/>
          </w:tcPr>
          <w:p w14:paraId="0C49D3F0" w14:textId="77777777" w:rsidR="00442E56" w:rsidRPr="00D80DDB" w:rsidRDefault="00442E56" w:rsidP="002171CA">
            <w:r>
              <w:rPr>
                <w:noProof/>
              </w:rPr>
              <w:t>Workflow</w:t>
            </w:r>
          </w:p>
        </w:tc>
      </w:tr>
      <w:tr w:rsidR="00442E56" w14:paraId="74A6783B" w14:textId="77777777" w:rsidTr="00EA64B2">
        <w:tc>
          <w:tcPr>
            <w:tcW w:w="3227" w:type="dxa"/>
          </w:tcPr>
          <w:p w14:paraId="4BB35710" w14:textId="77777777" w:rsidR="00442E56" w:rsidRPr="00974F5A" w:rsidRDefault="00442E56" w:rsidP="002171CA">
            <w:pPr>
              <w:rPr>
                <w:noProof/>
              </w:rPr>
            </w:pPr>
            <w:r w:rsidRPr="00974F5A">
              <w:rPr>
                <w:noProof/>
              </w:rPr>
              <w:t>Szolgáltatás</w:t>
            </w:r>
          </w:p>
        </w:tc>
        <w:tc>
          <w:tcPr>
            <w:tcW w:w="6266" w:type="dxa"/>
          </w:tcPr>
          <w:p w14:paraId="3A1FE524" w14:textId="77777777" w:rsidR="00442E56" w:rsidRPr="00D80DDB" w:rsidRDefault="00442E56" w:rsidP="002171CA">
            <w:r w:rsidRPr="00BC75FE">
              <w:rPr>
                <w:noProof/>
              </w:rPr>
              <w:t>GIPostaFiokLekerdezes</w:t>
            </w:r>
          </w:p>
        </w:tc>
      </w:tr>
    </w:tbl>
    <w:p w14:paraId="315F6DB0" w14:textId="77777777" w:rsidR="00442E56" w:rsidRDefault="00442E56" w:rsidP="00EA64B2">
      <w:pPr>
        <w:spacing w:before="240"/>
      </w:pPr>
      <w:r>
        <w:t>Kérés üzenet form elemei:</w:t>
      </w:r>
    </w:p>
    <w:tbl>
      <w:tblPr>
        <w:tblStyle w:val="Rcsostblzat"/>
        <w:tblW w:w="0" w:type="auto"/>
        <w:tblLook w:val="0400" w:firstRow="0" w:lastRow="0" w:firstColumn="0" w:lastColumn="0" w:noHBand="0" w:noVBand="1"/>
      </w:tblPr>
      <w:tblGrid>
        <w:gridCol w:w="3227"/>
        <w:gridCol w:w="3101"/>
        <w:gridCol w:w="3165"/>
      </w:tblGrid>
      <w:tr w:rsidR="00442E56" w:rsidRPr="0049548F" w14:paraId="39FF7862" w14:textId="77777777" w:rsidTr="00EA64B2">
        <w:tc>
          <w:tcPr>
            <w:tcW w:w="3227" w:type="dxa"/>
          </w:tcPr>
          <w:p w14:paraId="34FFD553" w14:textId="77777777" w:rsidR="00442E56" w:rsidRPr="0049548F" w:rsidRDefault="00442E56" w:rsidP="00036DC5">
            <w:pPr>
              <w:jc w:val="center"/>
              <w:rPr>
                <w:b/>
              </w:rPr>
            </w:pPr>
            <w:r w:rsidRPr="0049548F">
              <w:rPr>
                <w:b/>
                <w:noProof/>
              </w:rPr>
              <w:t>Elem név</w:t>
            </w:r>
          </w:p>
        </w:tc>
        <w:tc>
          <w:tcPr>
            <w:tcW w:w="3101" w:type="dxa"/>
          </w:tcPr>
          <w:p w14:paraId="55A7A991" w14:textId="77777777" w:rsidR="00442E56" w:rsidRPr="0049548F" w:rsidRDefault="00442E56" w:rsidP="00036DC5">
            <w:pPr>
              <w:jc w:val="center"/>
              <w:rPr>
                <w:b/>
              </w:rPr>
            </w:pPr>
            <w:r w:rsidRPr="0049548F">
              <w:rPr>
                <w:b/>
                <w:noProof/>
              </w:rPr>
              <w:t>Típus</w:t>
            </w:r>
          </w:p>
        </w:tc>
        <w:tc>
          <w:tcPr>
            <w:tcW w:w="3165" w:type="dxa"/>
          </w:tcPr>
          <w:p w14:paraId="1C210668" w14:textId="77777777" w:rsidR="00442E56" w:rsidRPr="0049548F" w:rsidRDefault="00442E56" w:rsidP="00036DC5">
            <w:pPr>
              <w:jc w:val="center"/>
              <w:rPr>
                <w:b/>
              </w:rPr>
            </w:pPr>
            <w:r w:rsidRPr="0049548F">
              <w:rPr>
                <w:b/>
                <w:noProof/>
              </w:rPr>
              <w:t>Leírás</w:t>
            </w:r>
          </w:p>
        </w:tc>
      </w:tr>
      <w:tr w:rsidR="00442E56" w14:paraId="5F8CD81D" w14:textId="77777777" w:rsidTr="00EA64B2">
        <w:tc>
          <w:tcPr>
            <w:tcW w:w="3227" w:type="dxa"/>
          </w:tcPr>
          <w:p w14:paraId="18BA0EB6" w14:textId="77777777" w:rsidR="00442E56" w:rsidRDefault="00442E56" w:rsidP="002171CA">
            <w:r>
              <w:rPr>
                <w:noProof/>
              </w:rPr>
              <w:t>GIPostafiokLekerdezesKerdes</w:t>
            </w:r>
          </w:p>
        </w:tc>
        <w:tc>
          <w:tcPr>
            <w:tcW w:w="3101" w:type="dxa"/>
          </w:tcPr>
          <w:p w14:paraId="34D31E0E" w14:textId="77777777" w:rsidR="00442E56" w:rsidRDefault="00442E56" w:rsidP="002171CA">
            <w:r w:rsidRPr="00D80DDB">
              <w:rPr>
                <w:noProof/>
              </w:rPr>
              <w:t>Comlpex</w:t>
            </w:r>
          </w:p>
        </w:tc>
        <w:tc>
          <w:tcPr>
            <w:tcW w:w="3165" w:type="dxa"/>
          </w:tcPr>
          <w:p w14:paraId="2234D2EF" w14:textId="77777777" w:rsidR="00442E56" w:rsidRDefault="00442E56" w:rsidP="002171CA">
            <w:r w:rsidRPr="00D80DDB">
              <w:rPr>
                <w:noProof/>
              </w:rPr>
              <w:t>Postafiók lekérdezés</w:t>
            </w:r>
          </w:p>
        </w:tc>
      </w:tr>
    </w:tbl>
    <w:p w14:paraId="394BC0B4" w14:textId="77777777" w:rsidR="00442E56" w:rsidRPr="00442E56" w:rsidRDefault="00442E56" w:rsidP="00606D8B">
      <w:pPr>
        <w:pStyle w:val="Szvegtrzs"/>
      </w:pPr>
    </w:p>
    <w:p w14:paraId="2A2C9002" w14:textId="77777777" w:rsidR="00606D8B" w:rsidRDefault="00677435" w:rsidP="00690841">
      <w:r>
        <w:rPr>
          <w:noProof/>
          <w:lang w:eastAsia="hu-HU"/>
        </w:rPr>
        <w:lastRenderedPageBreak/>
        <w:drawing>
          <wp:inline distT="0" distB="0" distL="0" distR="0" wp14:anchorId="19D8A8D6" wp14:editId="27D1DE01">
            <wp:extent cx="5939155" cy="1670050"/>
            <wp:effectExtent l="0" t="0" r="4445" b="635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6-GIPostafiokAdatokLekerdezes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75AC" w14:textId="77777777" w:rsidR="00606D8B" w:rsidRDefault="00B21D3B" w:rsidP="00442E56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32" w:name="_Toc512242063"/>
      <w:r w:rsidR="00894086">
        <w:rPr>
          <w:noProof/>
        </w:rPr>
        <w:t>16</w:t>
      </w:r>
      <w:r>
        <w:rPr>
          <w:noProof/>
        </w:rPr>
        <w:fldChar w:fldCharType="end"/>
      </w:r>
      <w:r w:rsidR="00677435">
        <w:t>. ábra Postafi</w:t>
      </w:r>
      <w:r w:rsidR="00BD3D78">
        <w:t>ó</w:t>
      </w:r>
      <w:r w:rsidR="00677435">
        <w:t>k</w:t>
      </w:r>
      <w:r w:rsidR="00BD3D78">
        <w:t xml:space="preserve"> a</w:t>
      </w:r>
      <w:r w:rsidR="00677435">
        <w:t>datok</w:t>
      </w:r>
      <w:r w:rsidR="00BD3D78">
        <w:t xml:space="preserve"> l</w:t>
      </w:r>
      <w:r w:rsidR="00677435">
        <w:t>ek</w:t>
      </w:r>
      <w:r w:rsidR="00BD3D78">
        <w:t>é</w:t>
      </w:r>
      <w:r w:rsidR="00677435">
        <w:t>rdez</w:t>
      </w:r>
      <w:r w:rsidR="00BD3D78">
        <w:t>é</w:t>
      </w:r>
      <w:r w:rsidR="00677435">
        <w:t>se</w:t>
      </w:r>
      <w:r w:rsidR="00BD3D78">
        <w:t xml:space="preserve"> ké</w:t>
      </w:r>
      <w:r w:rsidR="00677435">
        <w:t>rd</w:t>
      </w:r>
      <w:r w:rsidR="00BD3D78">
        <w:t>é</w:t>
      </w:r>
      <w:r w:rsidR="00677435">
        <w:t>s</w:t>
      </w:r>
      <w:bookmarkEnd w:id="232"/>
    </w:p>
    <w:p w14:paraId="55B7EBE6" w14:textId="77777777" w:rsidR="00442E56" w:rsidRPr="00442E56" w:rsidRDefault="00442E56" w:rsidP="00442E56"/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3969"/>
        <w:gridCol w:w="2090"/>
      </w:tblGrid>
      <w:tr w:rsidR="00606D8B" w:rsidRPr="0049548F" w14:paraId="56F81271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10" w:type="dxa"/>
          </w:tcPr>
          <w:p w14:paraId="0BE1BB09" w14:textId="77777777" w:rsidR="00606D8B" w:rsidRPr="0049548F" w:rsidRDefault="00606D8B" w:rsidP="00606D8B">
            <w:pPr>
              <w:jc w:val="center"/>
            </w:pPr>
            <w:r w:rsidRPr="0049548F">
              <w:t>Elem</w:t>
            </w:r>
          </w:p>
        </w:tc>
        <w:tc>
          <w:tcPr>
            <w:tcW w:w="3969" w:type="dxa"/>
          </w:tcPr>
          <w:p w14:paraId="6DD111FF" w14:textId="77777777" w:rsidR="00606D8B" w:rsidRPr="0049548F" w:rsidRDefault="00606D8B" w:rsidP="00606D8B">
            <w:pPr>
              <w:jc w:val="center"/>
            </w:pPr>
            <w:r w:rsidRPr="0049548F">
              <w:t>Típus</w:t>
            </w:r>
          </w:p>
        </w:tc>
        <w:tc>
          <w:tcPr>
            <w:tcW w:w="2090" w:type="dxa"/>
          </w:tcPr>
          <w:p w14:paraId="08AC59A7" w14:textId="77777777" w:rsidR="00606D8B" w:rsidRPr="0049548F" w:rsidRDefault="00606D8B" w:rsidP="00606D8B">
            <w:pPr>
              <w:jc w:val="center"/>
            </w:pPr>
            <w:r w:rsidRPr="0049548F">
              <w:t>Leírás</w:t>
            </w:r>
          </w:p>
        </w:tc>
      </w:tr>
      <w:tr w:rsidR="00606D8B" w:rsidRPr="00CF0CFF" w14:paraId="01B59325" w14:textId="77777777" w:rsidTr="00EA64B2">
        <w:tc>
          <w:tcPr>
            <w:tcW w:w="3510" w:type="dxa"/>
          </w:tcPr>
          <w:p w14:paraId="05E84A6D" w14:textId="77777777" w:rsidR="00606D8B" w:rsidRPr="00B961E9" w:rsidRDefault="000743AE">
            <w:r w:rsidRPr="00B961E9">
              <w:t>OlvasatlanUzenetekSzama</w:t>
            </w:r>
          </w:p>
        </w:tc>
        <w:tc>
          <w:tcPr>
            <w:tcW w:w="3969" w:type="dxa"/>
          </w:tcPr>
          <w:p w14:paraId="3B7BF51D" w14:textId="77777777" w:rsidR="00606D8B" w:rsidRPr="00B961E9" w:rsidRDefault="00B961E9">
            <w:r w:rsidRPr="00B961E9">
              <w:rPr>
                <w:color w:val="000000"/>
                <w:highlight w:val="white"/>
                <w:lang w:eastAsia="hu-HU"/>
              </w:rPr>
              <w:t>GIPostaFiokAdatokLekerdezeseTipus</w:t>
            </w:r>
          </w:p>
        </w:tc>
        <w:tc>
          <w:tcPr>
            <w:tcW w:w="2090" w:type="dxa"/>
          </w:tcPr>
          <w:p w14:paraId="1D77383F" w14:textId="20AEBBCF" w:rsidR="00606D8B" w:rsidRPr="00B961E9" w:rsidRDefault="00F559A1" w:rsidP="00B93FBB">
            <w:r>
              <w:t xml:space="preserve">a </w:t>
            </w:r>
            <w:r w:rsidR="008A2E3E">
              <w:t xml:space="preserve">nem természetes személy </w:t>
            </w:r>
            <w:r>
              <w:t xml:space="preserve">postafiókjában </w:t>
            </w:r>
            <w:r w:rsidR="000743AE" w:rsidRPr="00B961E9">
              <w:t>az összes elvitelre váró dokumentum</w:t>
            </w:r>
            <w:r w:rsidR="00464517">
              <w:t>ok számá</w:t>
            </w:r>
            <w:r w:rsidR="000F75E1">
              <w:t>nak lekérezése</w:t>
            </w:r>
            <w:r w:rsidR="00464517">
              <w:t xml:space="preserve"> (opcionális</w:t>
            </w:r>
            <w:r w:rsidR="000F75E1">
              <w:t xml:space="preserve"> elem</w:t>
            </w:r>
            <w:r w:rsidR="00464517">
              <w:t>)</w:t>
            </w:r>
          </w:p>
        </w:tc>
      </w:tr>
      <w:tr w:rsidR="00606D8B" w:rsidRPr="00CF0CFF" w14:paraId="5F1A7A18" w14:textId="77777777" w:rsidTr="00EA64B2">
        <w:tc>
          <w:tcPr>
            <w:tcW w:w="3510" w:type="dxa"/>
          </w:tcPr>
          <w:p w14:paraId="2DDAA625" w14:textId="77777777" w:rsidR="00606D8B" w:rsidRPr="00B961E9" w:rsidRDefault="000743AE">
            <w:r w:rsidRPr="00B961E9">
              <w:t>AllampolgartolErkezettOlvasatlanUzenetekSzama</w:t>
            </w:r>
          </w:p>
        </w:tc>
        <w:tc>
          <w:tcPr>
            <w:tcW w:w="3969" w:type="dxa"/>
          </w:tcPr>
          <w:p w14:paraId="382499A8" w14:textId="77777777" w:rsidR="00606D8B" w:rsidRPr="00B961E9" w:rsidRDefault="00B961E9">
            <w:pPr>
              <w:rPr>
                <w:noProof/>
              </w:rPr>
            </w:pPr>
            <w:r w:rsidRPr="00B961E9">
              <w:rPr>
                <w:color w:val="000000"/>
                <w:highlight w:val="white"/>
                <w:lang w:eastAsia="hu-HU"/>
              </w:rPr>
              <w:t>GIPostaFiokAdatokLekerdezeseTipus</w:t>
            </w:r>
          </w:p>
        </w:tc>
        <w:tc>
          <w:tcPr>
            <w:tcW w:w="2090" w:type="dxa"/>
          </w:tcPr>
          <w:p w14:paraId="6F27A60F" w14:textId="77777777" w:rsidR="00606D8B" w:rsidRPr="00B961E9" w:rsidRDefault="000F75E1">
            <w:r>
              <w:t xml:space="preserve">a hivatal postafiókjában </w:t>
            </w:r>
            <w:r w:rsidRPr="00B961E9">
              <w:t xml:space="preserve">az állampolgároktól </w:t>
            </w:r>
            <w:r>
              <w:t xml:space="preserve">érkezett </w:t>
            </w:r>
            <w:r w:rsidRPr="00B961E9">
              <w:t>elvitelre váró dokumentum</w:t>
            </w:r>
            <w:r>
              <w:t>ok számának lekérezése (opcionális elem)</w:t>
            </w:r>
          </w:p>
        </w:tc>
      </w:tr>
      <w:tr w:rsidR="000743AE" w:rsidRPr="00CF0CFF" w14:paraId="68FD3222" w14:textId="77777777" w:rsidTr="00EA64B2">
        <w:tc>
          <w:tcPr>
            <w:tcW w:w="3510" w:type="dxa"/>
          </w:tcPr>
          <w:p w14:paraId="15CAD33F" w14:textId="77777777" w:rsidR="000743AE" w:rsidRPr="00B961E9" w:rsidRDefault="000743AE">
            <w:r w:rsidRPr="00B961E9">
              <w:t>HivataltolEkezettOlvasatlanUzenetekSzama</w:t>
            </w:r>
          </w:p>
        </w:tc>
        <w:tc>
          <w:tcPr>
            <w:tcW w:w="3969" w:type="dxa"/>
          </w:tcPr>
          <w:p w14:paraId="2116DA47" w14:textId="77777777" w:rsidR="000743AE" w:rsidRPr="00B961E9" w:rsidRDefault="00B961E9">
            <w:pPr>
              <w:rPr>
                <w:noProof/>
              </w:rPr>
            </w:pPr>
            <w:r w:rsidRPr="00B961E9">
              <w:rPr>
                <w:color w:val="000000"/>
                <w:highlight w:val="white"/>
                <w:lang w:eastAsia="hu-HU"/>
              </w:rPr>
              <w:t>GIPostaFiokAdatokLekerdezeseTipus</w:t>
            </w:r>
          </w:p>
        </w:tc>
        <w:tc>
          <w:tcPr>
            <w:tcW w:w="2090" w:type="dxa"/>
          </w:tcPr>
          <w:p w14:paraId="04C086BA" w14:textId="2A60F26E" w:rsidR="000743AE" w:rsidRPr="00B961E9" w:rsidRDefault="000F75E1" w:rsidP="00B93FBB">
            <w:r>
              <w:t xml:space="preserve">a </w:t>
            </w:r>
            <w:r w:rsidR="008A2E3E">
              <w:t>nem természetes személy</w:t>
            </w:r>
            <w:r>
              <w:t xml:space="preserve"> postafiókjában </w:t>
            </w:r>
            <w:r w:rsidRPr="00B961E9">
              <w:t>a</w:t>
            </w:r>
            <w:r w:rsidR="008A2E3E">
              <w:t xml:space="preserve"> nem természetes személyektő</w:t>
            </w:r>
            <w:r w:rsidRPr="00B961E9">
              <w:t xml:space="preserve">l </w:t>
            </w:r>
            <w:r>
              <w:t xml:space="preserve">érkezett </w:t>
            </w:r>
            <w:r w:rsidRPr="00B961E9">
              <w:t>elvitelre váró dokumentum</w:t>
            </w:r>
            <w:r>
              <w:t>ok számának lekérezése (opcionális elem)</w:t>
            </w:r>
          </w:p>
        </w:tc>
      </w:tr>
      <w:tr w:rsidR="000743AE" w:rsidRPr="00CF0CFF" w14:paraId="5CBAD310" w14:textId="77777777" w:rsidTr="00EA64B2">
        <w:tc>
          <w:tcPr>
            <w:tcW w:w="3510" w:type="dxa"/>
          </w:tcPr>
          <w:p w14:paraId="547934C4" w14:textId="77777777" w:rsidR="000743AE" w:rsidRPr="00B961E9" w:rsidRDefault="000743AE">
            <w:r w:rsidRPr="00B961E9">
              <w:t>RenszertolEkezettOlvasatlanUzenetekSzama</w:t>
            </w:r>
          </w:p>
        </w:tc>
        <w:tc>
          <w:tcPr>
            <w:tcW w:w="3969" w:type="dxa"/>
          </w:tcPr>
          <w:p w14:paraId="48EA2B0E" w14:textId="77777777" w:rsidR="000743AE" w:rsidRPr="00B961E9" w:rsidRDefault="00B961E9">
            <w:pPr>
              <w:rPr>
                <w:noProof/>
              </w:rPr>
            </w:pPr>
            <w:r w:rsidRPr="00B961E9">
              <w:rPr>
                <w:color w:val="000000"/>
                <w:highlight w:val="white"/>
                <w:lang w:eastAsia="hu-HU"/>
              </w:rPr>
              <w:t>GIPostaFiokAdatokLekerdezeseTipus</w:t>
            </w:r>
          </w:p>
        </w:tc>
        <w:tc>
          <w:tcPr>
            <w:tcW w:w="2090" w:type="dxa"/>
          </w:tcPr>
          <w:p w14:paraId="5A82887C" w14:textId="64412220" w:rsidR="000743AE" w:rsidRPr="00B961E9" w:rsidRDefault="000F75E1">
            <w:r>
              <w:t xml:space="preserve">a </w:t>
            </w:r>
            <w:r w:rsidR="008A2E3E">
              <w:t>nem természetes személy</w:t>
            </w:r>
            <w:r>
              <w:t xml:space="preserve"> postafiókjában </w:t>
            </w:r>
            <w:r w:rsidRPr="00B961E9">
              <w:t>a központi rendszer által gener</w:t>
            </w:r>
            <w:r>
              <w:t xml:space="preserve">ált, </w:t>
            </w:r>
            <w:r w:rsidRPr="00B961E9">
              <w:t>elvitelre váró dokumentum</w:t>
            </w:r>
            <w:r>
              <w:t>ok számának lekérezése (opcionális elem)</w:t>
            </w:r>
          </w:p>
        </w:tc>
      </w:tr>
    </w:tbl>
    <w:p w14:paraId="063FFABC" w14:textId="77777777" w:rsidR="0049548F" w:rsidRDefault="0049548F" w:rsidP="00B961E9"/>
    <w:p w14:paraId="5F82C3AE" w14:textId="77777777" w:rsidR="00B961E9" w:rsidRDefault="00B961E9" w:rsidP="00B961E9">
      <w:r>
        <w:t xml:space="preserve">A </w:t>
      </w:r>
      <w:r w:rsidRPr="00B961E9">
        <w:rPr>
          <w:rStyle w:val="SzvegtrzsChar"/>
          <w:b/>
          <w:highlight w:val="white"/>
        </w:rPr>
        <w:t>GIPostaFiokAdatokLekerdezeseTipus</w:t>
      </w:r>
      <w:r>
        <w:t xml:space="preserve"> elem paraméterei: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047"/>
        <w:gridCol w:w="4282"/>
      </w:tblGrid>
      <w:tr w:rsidR="00B961E9" w:rsidRPr="0049548F" w14:paraId="0B772C8A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3699CBB2" w14:textId="77777777" w:rsidR="00B961E9" w:rsidRPr="0049548F" w:rsidRDefault="00B961E9" w:rsidP="00B961E9">
            <w:r w:rsidRPr="0049548F">
              <w:t>Elem</w:t>
            </w:r>
          </w:p>
        </w:tc>
        <w:tc>
          <w:tcPr>
            <w:tcW w:w="2047" w:type="dxa"/>
          </w:tcPr>
          <w:p w14:paraId="45282B34" w14:textId="77777777" w:rsidR="00B961E9" w:rsidRPr="0049548F" w:rsidRDefault="00B961E9" w:rsidP="00B961E9">
            <w:r w:rsidRPr="0049548F">
              <w:t>Típus</w:t>
            </w:r>
          </w:p>
        </w:tc>
        <w:tc>
          <w:tcPr>
            <w:tcW w:w="4282" w:type="dxa"/>
          </w:tcPr>
          <w:p w14:paraId="310E44EE" w14:textId="77777777" w:rsidR="00B961E9" w:rsidRPr="0049548F" w:rsidRDefault="00B961E9" w:rsidP="00B961E9">
            <w:r w:rsidRPr="0049548F">
              <w:t>Leírás</w:t>
            </w:r>
          </w:p>
        </w:tc>
      </w:tr>
      <w:tr w:rsidR="00B961E9" w:rsidRPr="00CF0CFF" w14:paraId="4BCC2BA1" w14:textId="77777777" w:rsidTr="00EA64B2">
        <w:tc>
          <w:tcPr>
            <w:tcW w:w="3164" w:type="dxa"/>
          </w:tcPr>
          <w:p w14:paraId="75F467F2" w14:textId="77777777" w:rsidR="00B961E9" w:rsidRPr="00B961E9" w:rsidRDefault="00B961E9">
            <w:r w:rsidRPr="00B961E9">
              <w:rPr>
                <w:highlight w:val="white"/>
                <w:lang w:eastAsia="hu-HU"/>
              </w:rPr>
              <w:lastRenderedPageBreak/>
              <w:t>DokumentumTipusAzonosito</w:t>
            </w:r>
          </w:p>
        </w:tc>
        <w:tc>
          <w:tcPr>
            <w:tcW w:w="2047" w:type="dxa"/>
          </w:tcPr>
          <w:p w14:paraId="3C44A97F" w14:textId="77777777" w:rsidR="00B961E9" w:rsidRPr="00B961E9" w:rsidRDefault="00B961E9">
            <w:r w:rsidRPr="00B961E9">
              <w:rPr>
                <w:noProof/>
              </w:rPr>
              <w:t>xs:string</w:t>
            </w:r>
          </w:p>
        </w:tc>
        <w:tc>
          <w:tcPr>
            <w:tcW w:w="4282" w:type="dxa"/>
          </w:tcPr>
          <w:p w14:paraId="31274D45" w14:textId="77777777" w:rsidR="00B961E9" w:rsidRPr="00B961E9" w:rsidRDefault="00B961E9">
            <w:r>
              <w:t>opcionálisan a dokumentumtípusra való szűrés</w:t>
            </w:r>
            <w:r w:rsidR="006E169C">
              <w:t>t teszi lehetővé</w:t>
            </w:r>
          </w:p>
        </w:tc>
      </w:tr>
    </w:tbl>
    <w:p w14:paraId="72B297FA" w14:textId="77777777" w:rsidR="00606D8B" w:rsidRDefault="00606D8B" w:rsidP="00690841"/>
    <w:p w14:paraId="487D3F84" w14:textId="77777777" w:rsidR="00606D8B" w:rsidRDefault="0026764A" w:rsidP="003D6143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233" w:name="_Toc503163793"/>
      <w:r w:rsidR="003C0C53">
        <w:rPr>
          <w:b w:val="0"/>
          <w:noProof/>
        </w:rPr>
        <w:t>12</w:t>
      </w:r>
      <w:r>
        <w:rPr>
          <w:b w:val="0"/>
        </w:rPr>
        <w:fldChar w:fldCharType="end"/>
      </w:r>
      <w:r>
        <w:t>. példa Postafiók lekérdezés</w:t>
      </w:r>
      <w:r>
        <w:rPr>
          <w:noProof/>
        </w:rPr>
        <w:t xml:space="preserve"> </w:t>
      </w:r>
      <w:r w:rsidR="00A458ED">
        <w:rPr>
          <w:noProof/>
        </w:rPr>
        <w:t xml:space="preserve">kérdés </w:t>
      </w:r>
      <w:r>
        <w:rPr>
          <w:noProof/>
        </w:rPr>
        <w:t>új verzió</w:t>
      </w:r>
      <w:bookmarkEnd w:id="233"/>
    </w:p>
    <w:p w14:paraId="07FA81CC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0523698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D0523A2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934E375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D06BEAB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6CD84AE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67EA0C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8A71DF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442E56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3F7BF6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836143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371976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D8A0B4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699F541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B628C9D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B9403E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E2893B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2013-11-06T11:00:00Z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B755E7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6764F8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996712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13E360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Workflow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GIPostaFiokLekerdezes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069870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12F43A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930325A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hkp:GIPostaFiokAdatokLekerdezeseKerdes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08AC5E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6CC96DC9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hkp:AllampolgartolErkezettOlvasatlanUzenetekSzama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685977B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hkp:RenszertolEkezettOlvasatlanUzenetekSzama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110D0B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hkp:DokumentumTipusAzonosito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ElNemOlvasott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hkp:DokumentumTipusAzonosito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2E4425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hkp:RenszertolEkezettOlvasatlanUzenetekSzama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F947E3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hkp:GIPostaFiokAdatokLekerdezeseKerdes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47A076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E3B645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D44204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F58233" w14:textId="77777777" w:rsidR="00866C22" w:rsidRPr="003D6143" w:rsidRDefault="00866C22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90A3FC" w14:textId="77777777" w:rsidR="00866C22" w:rsidRDefault="00866C22" w:rsidP="00866C22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Arial" w:hAnsi="Arial" w:cs="Arial"/>
          <w:sz w:val="17"/>
          <w:szCs w:val="17"/>
          <w:lang w:eastAsia="hu-HU"/>
        </w:rPr>
      </w:pPr>
    </w:p>
    <w:p w14:paraId="4BEFE2FF" w14:textId="77777777" w:rsidR="00606D8B" w:rsidRPr="0049548F" w:rsidRDefault="00606D8B" w:rsidP="00606D8B">
      <w:pPr>
        <w:pStyle w:val="Szvegtrzs"/>
      </w:pPr>
      <w:r w:rsidRPr="0049548F">
        <w:t>A válasz elem részletezése a HKP2.xsd-ben található</w:t>
      </w:r>
      <w:r w:rsidR="0049548F">
        <w:t>.</w:t>
      </w:r>
    </w:p>
    <w:p w14:paraId="4CE4326B" w14:textId="77777777" w:rsidR="00844410" w:rsidRDefault="00844410" w:rsidP="00690841">
      <w:r>
        <w:rPr>
          <w:noProof/>
          <w:lang w:eastAsia="hu-HU"/>
        </w:rPr>
        <w:drawing>
          <wp:inline distT="0" distB="0" distL="0" distR="0" wp14:anchorId="393E920C" wp14:editId="3075AD5A">
            <wp:extent cx="5939155" cy="1637030"/>
            <wp:effectExtent l="0" t="0" r="4445" b="127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7-GIPostafiokAdatokLekerdezeseValasz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0E48" w14:textId="77777777" w:rsidR="00844410" w:rsidRDefault="00B21D3B" w:rsidP="003D6143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234" w:name="_Toc512242064"/>
      <w:r w:rsidR="00894086">
        <w:rPr>
          <w:noProof/>
        </w:rPr>
        <w:t>17</w:t>
      </w:r>
      <w:r>
        <w:rPr>
          <w:noProof/>
        </w:rPr>
        <w:fldChar w:fldCharType="end"/>
      </w:r>
      <w:r w:rsidR="00844410">
        <w:t>. ábra Postafiók adatok lekérdezése válasz</w:t>
      </w:r>
      <w:bookmarkEnd w:id="234"/>
    </w:p>
    <w:p w14:paraId="6483D112" w14:textId="77777777" w:rsidR="00844410" w:rsidRDefault="00844410" w:rsidP="00690841"/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989"/>
        <w:gridCol w:w="1878"/>
        <w:gridCol w:w="4815"/>
      </w:tblGrid>
      <w:tr w:rsidR="00606D8B" w:rsidRPr="00D80DDB" w14:paraId="6E8B3F69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3"/>
          </w:tcPr>
          <w:p w14:paraId="2FF8957A" w14:textId="77777777" w:rsidR="00606D8B" w:rsidRPr="0049548F" w:rsidRDefault="00606D8B" w:rsidP="00606D8B">
            <w:r w:rsidRPr="0049548F">
              <w:t>Válasz üzenet elemei</w:t>
            </w:r>
          </w:p>
        </w:tc>
      </w:tr>
      <w:tr w:rsidR="00606D8B" w:rsidRPr="00464517" w14:paraId="6E447197" w14:textId="77777777" w:rsidTr="00EA64B2">
        <w:tc>
          <w:tcPr>
            <w:tcW w:w="2505" w:type="dxa"/>
          </w:tcPr>
          <w:p w14:paraId="6F0C9408" w14:textId="77777777" w:rsidR="00606D8B" w:rsidRPr="0049548F" w:rsidRDefault="006E169C" w:rsidP="00606D8B">
            <w:r w:rsidRPr="0049548F">
              <w:t>GIPostaFiokAdatokLekerdezeseValasz</w:t>
            </w:r>
          </w:p>
        </w:tc>
        <w:tc>
          <w:tcPr>
            <w:tcW w:w="1906" w:type="dxa"/>
          </w:tcPr>
          <w:p w14:paraId="5097DE88" w14:textId="77777777" w:rsidR="00606D8B" w:rsidRPr="0049548F" w:rsidRDefault="00606D8B" w:rsidP="00606D8B">
            <w:r w:rsidRPr="0049548F">
              <w:t>ComplexType</w:t>
            </w:r>
          </w:p>
        </w:tc>
        <w:tc>
          <w:tcPr>
            <w:tcW w:w="5158" w:type="dxa"/>
          </w:tcPr>
          <w:p w14:paraId="6D40E956" w14:textId="31C7205C" w:rsidR="00606D8B" w:rsidRPr="0049548F" w:rsidRDefault="00606D8B" w:rsidP="00606D8B">
            <w:r w:rsidRPr="0049548F">
              <w:t xml:space="preserve">A listázandó </w:t>
            </w:r>
            <w:r w:rsidR="00FD1671">
              <w:t>nem természetes személyek</w:t>
            </w:r>
            <w:r w:rsidRPr="0049548F">
              <w:t xml:space="preserve"> adatait tartalmazza</w:t>
            </w:r>
          </w:p>
        </w:tc>
      </w:tr>
    </w:tbl>
    <w:p w14:paraId="52C696AE" w14:textId="77777777" w:rsidR="0049548F" w:rsidRDefault="0049548F" w:rsidP="00606D8B"/>
    <w:p w14:paraId="278F6F8C" w14:textId="77777777" w:rsidR="00606D8B" w:rsidRDefault="00606D8B" w:rsidP="00606D8B">
      <w:r w:rsidRPr="00466F72">
        <w:t xml:space="preserve">Az </w:t>
      </w:r>
      <w:r w:rsidR="006E169C" w:rsidRPr="006E169C">
        <w:rPr>
          <w:rStyle w:val="SzvegtrzsChar"/>
          <w:b/>
          <w:highlight w:val="white"/>
        </w:rPr>
        <w:t>GIPostaFiokAdatokLekerdezeseValasz</w:t>
      </w:r>
      <w:r>
        <w:rPr>
          <w:b/>
        </w:rPr>
        <w:t xml:space="preserve"> </w:t>
      </w:r>
      <w:r w:rsidRPr="00466F72">
        <w:t>elem paraméterei:</w:t>
      </w:r>
    </w:p>
    <w:tbl>
      <w:tblPr>
        <w:tblStyle w:val="Rcsostblzat"/>
        <w:tblW w:w="9731" w:type="dxa"/>
        <w:tblLook w:val="04A0" w:firstRow="1" w:lastRow="0" w:firstColumn="1" w:lastColumn="0" w:noHBand="0" w:noVBand="1"/>
      </w:tblPr>
      <w:tblGrid>
        <w:gridCol w:w="5054"/>
        <w:gridCol w:w="2147"/>
        <w:gridCol w:w="2530"/>
      </w:tblGrid>
      <w:tr w:rsidR="00606D8B" w:rsidRPr="00591CB4" w14:paraId="4E4F6973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47" w:type="dxa"/>
          </w:tcPr>
          <w:p w14:paraId="44B71BA3" w14:textId="77777777" w:rsidR="00606D8B" w:rsidRPr="0049548F" w:rsidRDefault="00606D8B">
            <w:r w:rsidRPr="0049548F">
              <w:t>Elem</w:t>
            </w:r>
          </w:p>
        </w:tc>
        <w:tc>
          <w:tcPr>
            <w:tcW w:w="2173" w:type="dxa"/>
          </w:tcPr>
          <w:p w14:paraId="3FAC0485" w14:textId="77777777" w:rsidR="00606D8B" w:rsidRPr="0049548F" w:rsidRDefault="00606D8B">
            <w:r w:rsidRPr="0049548F">
              <w:t>Típus</w:t>
            </w:r>
          </w:p>
        </w:tc>
        <w:tc>
          <w:tcPr>
            <w:tcW w:w="3811" w:type="dxa"/>
          </w:tcPr>
          <w:p w14:paraId="45364705" w14:textId="77777777" w:rsidR="00606D8B" w:rsidRPr="0049548F" w:rsidRDefault="00606D8B">
            <w:r w:rsidRPr="0049548F">
              <w:t>Leírás</w:t>
            </w:r>
          </w:p>
        </w:tc>
      </w:tr>
      <w:tr w:rsidR="00606D8B" w:rsidRPr="00CF0CFF" w14:paraId="51DAEB78" w14:textId="77777777" w:rsidTr="00EA64B2">
        <w:tc>
          <w:tcPr>
            <w:tcW w:w="3747" w:type="dxa"/>
          </w:tcPr>
          <w:p w14:paraId="578D4A6D" w14:textId="77777777" w:rsidR="00606D8B" w:rsidRPr="0049548F" w:rsidRDefault="00E95447">
            <w:r w:rsidRPr="00812D9A">
              <w:t>OlvasatlanUzenetekSzama</w:t>
            </w:r>
          </w:p>
        </w:tc>
        <w:tc>
          <w:tcPr>
            <w:tcW w:w="2173" w:type="dxa"/>
          </w:tcPr>
          <w:p w14:paraId="626D15C8" w14:textId="77777777" w:rsidR="00606D8B" w:rsidRPr="0049548F" w:rsidRDefault="00E95447">
            <w:r w:rsidRPr="0049548F">
              <w:t>xs: nonNegativeInteger</w:t>
            </w:r>
          </w:p>
        </w:tc>
        <w:tc>
          <w:tcPr>
            <w:tcW w:w="3811" w:type="dxa"/>
          </w:tcPr>
          <w:p w14:paraId="0DE97FDD" w14:textId="77777777" w:rsidR="00606D8B" w:rsidRPr="0049548F" w:rsidRDefault="00464517">
            <w:r w:rsidRPr="0049548F">
              <w:t>visszadja az összes olvasatlan lockolatlan üzenete</w:t>
            </w:r>
            <w:r w:rsidR="000F75E1" w:rsidRPr="0049548F">
              <w:t xml:space="preserve">k számát </w:t>
            </w:r>
            <w:r w:rsidRPr="0049548F">
              <w:t>(opcionális</w:t>
            </w:r>
            <w:r w:rsidR="000F75E1" w:rsidRPr="0049548F">
              <w:t xml:space="preserve"> elem</w:t>
            </w:r>
            <w:r w:rsidRPr="0049548F">
              <w:t>)</w:t>
            </w:r>
          </w:p>
        </w:tc>
      </w:tr>
      <w:tr w:rsidR="00E95447" w:rsidRPr="00CF0CFF" w14:paraId="18884525" w14:textId="77777777" w:rsidTr="00EA64B2">
        <w:tc>
          <w:tcPr>
            <w:tcW w:w="3747" w:type="dxa"/>
          </w:tcPr>
          <w:p w14:paraId="56883E8C" w14:textId="77777777" w:rsidR="00E95447" w:rsidRPr="0049548F" w:rsidRDefault="00E95447">
            <w:r w:rsidRPr="00812D9A">
              <w:t>AllampolgartolErkezettOlvasatlanUzenetekSzama</w:t>
            </w:r>
          </w:p>
        </w:tc>
        <w:tc>
          <w:tcPr>
            <w:tcW w:w="2173" w:type="dxa"/>
          </w:tcPr>
          <w:p w14:paraId="43D4668A" w14:textId="77777777" w:rsidR="00E95447" w:rsidRPr="0049548F" w:rsidRDefault="00E95447">
            <w:r w:rsidRPr="0049548F">
              <w:t>xs: nonNegativeInteger</w:t>
            </w:r>
          </w:p>
        </w:tc>
        <w:tc>
          <w:tcPr>
            <w:tcW w:w="3811" w:type="dxa"/>
          </w:tcPr>
          <w:p w14:paraId="466E8244" w14:textId="77777777" w:rsidR="00E95447" w:rsidRPr="0049548F" w:rsidRDefault="00464517">
            <w:r w:rsidRPr="0049548F">
              <w:t xml:space="preserve">visszadja az összes olvasatlan lockolatlan </w:t>
            </w:r>
            <w:r w:rsidR="000F75E1" w:rsidRPr="0049548F">
              <w:t xml:space="preserve">üzenetek számát </w:t>
            </w:r>
            <w:r w:rsidR="000F75E1" w:rsidRPr="0049548F">
              <w:lastRenderedPageBreak/>
              <w:t>(opcionális elem)</w:t>
            </w:r>
          </w:p>
        </w:tc>
      </w:tr>
      <w:tr w:rsidR="00E95447" w:rsidRPr="00CF0CFF" w14:paraId="0F0EEC23" w14:textId="77777777" w:rsidTr="00EA64B2">
        <w:tc>
          <w:tcPr>
            <w:tcW w:w="3747" w:type="dxa"/>
          </w:tcPr>
          <w:p w14:paraId="3ED15922" w14:textId="77777777" w:rsidR="00E95447" w:rsidRPr="0049548F" w:rsidRDefault="00E95447">
            <w:r w:rsidRPr="00812D9A">
              <w:lastRenderedPageBreak/>
              <w:t>HivataltolEkezettOlvasatlanUzenetekSzama</w:t>
            </w:r>
          </w:p>
        </w:tc>
        <w:tc>
          <w:tcPr>
            <w:tcW w:w="2173" w:type="dxa"/>
          </w:tcPr>
          <w:p w14:paraId="00554C24" w14:textId="77777777" w:rsidR="00E95447" w:rsidRPr="0049548F" w:rsidRDefault="00E95447">
            <w:r w:rsidRPr="0049548F">
              <w:t>xs: nonNegativeInteger</w:t>
            </w:r>
          </w:p>
        </w:tc>
        <w:tc>
          <w:tcPr>
            <w:tcW w:w="3811" w:type="dxa"/>
          </w:tcPr>
          <w:p w14:paraId="6356ABEF" w14:textId="77777777" w:rsidR="00E95447" w:rsidRPr="0049548F" w:rsidRDefault="00464517">
            <w:r w:rsidRPr="0049548F">
              <w:t xml:space="preserve">visszadja az összes olvasatlan lockolatlan </w:t>
            </w:r>
            <w:r w:rsidR="000F75E1" w:rsidRPr="0049548F">
              <w:t>üzenetek számát (opcionális elem)</w:t>
            </w:r>
          </w:p>
        </w:tc>
      </w:tr>
      <w:tr w:rsidR="00E95447" w:rsidRPr="00CF0CFF" w14:paraId="3B097D28" w14:textId="77777777" w:rsidTr="00EA64B2">
        <w:tc>
          <w:tcPr>
            <w:tcW w:w="3747" w:type="dxa"/>
          </w:tcPr>
          <w:p w14:paraId="4A85A353" w14:textId="77777777" w:rsidR="00E95447" w:rsidRPr="0049548F" w:rsidRDefault="00E95447">
            <w:r w:rsidRPr="00812D9A">
              <w:t>RenszertolEkezettOlvasatlanUzenetekSzama</w:t>
            </w:r>
          </w:p>
        </w:tc>
        <w:tc>
          <w:tcPr>
            <w:tcW w:w="2173" w:type="dxa"/>
          </w:tcPr>
          <w:p w14:paraId="03D7923B" w14:textId="77777777" w:rsidR="00E95447" w:rsidRPr="0049548F" w:rsidRDefault="00E95447">
            <w:r w:rsidRPr="0049548F">
              <w:t>xs: nonNegativeInteger</w:t>
            </w:r>
          </w:p>
        </w:tc>
        <w:tc>
          <w:tcPr>
            <w:tcW w:w="3811" w:type="dxa"/>
          </w:tcPr>
          <w:p w14:paraId="00118434" w14:textId="77777777" w:rsidR="00E95447" w:rsidRPr="0049548F" w:rsidRDefault="00464517">
            <w:r w:rsidRPr="0049548F">
              <w:t xml:space="preserve">visszadja az összes olvasatlan lockolatlan </w:t>
            </w:r>
            <w:r w:rsidR="000F75E1" w:rsidRPr="0049548F">
              <w:t>üzenetek számát (opcionális elem)</w:t>
            </w:r>
          </w:p>
        </w:tc>
      </w:tr>
    </w:tbl>
    <w:p w14:paraId="76133F32" w14:textId="77777777" w:rsidR="006E169C" w:rsidRDefault="006E169C" w:rsidP="00606D8B"/>
    <w:p w14:paraId="5B6C5C92" w14:textId="77777777" w:rsidR="00606D8B" w:rsidRDefault="00B21D3B" w:rsidP="003D6143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235" w:name="_Toc503163794"/>
      <w:r w:rsidR="003C0C53">
        <w:rPr>
          <w:noProof/>
        </w:rPr>
        <w:t>13</w:t>
      </w:r>
      <w:r>
        <w:rPr>
          <w:noProof/>
        </w:rPr>
        <w:fldChar w:fldCharType="end"/>
      </w:r>
      <w:r w:rsidR="00756695">
        <w:t>. példa Postafiók adatok lekérdezése válasz</w:t>
      </w:r>
      <w:r w:rsidR="00606D8B" w:rsidRPr="00466F72">
        <w:t>:</w:t>
      </w:r>
      <w:bookmarkEnd w:id="235"/>
    </w:p>
    <w:p w14:paraId="67282D2C" w14:textId="77777777" w:rsidR="00C805AF" w:rsidRDefault="00C805AF" w:rsidP="00C805AF">
      <w:pPr>
        <w:suppressAutoHyphens w:val="0"/>
        <w:autoSpaceDE w:val="0"/>
        <w:autoSpaceDN w:val="0"/>
        <w:adjustRightInd w:val="0"/>
        <w:ind w:right="6" w:firstLine="142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</w:p>
    <w:p w14:paraId="0B59CC8D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F08EF5A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4D31706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1273E63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912373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KRI-1-140204162481749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09B131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DF8A67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CD76F1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559007A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7404CA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E88344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2014-07-21T10:22:07Z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007EEC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121EEA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638E885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3D3DB7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hkp:GIPostaFiokAdatokLekerdezeseValasz</w:t>
      </w:r>
      <w:r w:rsidRPr="003D6143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87551A6" w14:textId="77777777" w:rsidR="00756695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CA21AD" w14:textId="77777777" w:rsidR="00756695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hkp:AllampolgartolErkezettOlvasatlanUzenetekSzama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</w:p>
    <w:p w14:paraId="007ABFF2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hkp:AllampolgartolErkezettOlvasatlanUzenetekSzama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224F14" w14:textId="77777777" w:rsidR="00756695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hkp:RenszertolEkezettOlvasatlanUzenetekSzama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</w:p>
    <w:p w14:paraId="3F407388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hkp:RenszertolEkezettOlvasatlanUzenetekSzama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9CEF67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hkp:GIPostaFiokAdatokLekerdezeseValasz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D98F8F7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93FE90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99A444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3FA941" w14:textId="77777777" w:rsidR="00756695" w:rsidRPr="003D6143" w:rsidRDefault="00756695" w:rsidP="003D614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3D6143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3D6143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4D19AD" w14:textId="77777777" w:rsidR="003D6143" w:rsidRPr="00D80DDB" w:rsidRDefault="003D6143" w:rsidP="003D6143">
      <w:pPr>
        <w:pStyle w:val="Lista1"/>
      </w:pPr>
      <w:r w:rsidRPr="00D80DDB">
        <w:t>Hiba esetén: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518"/>
        <w:gridCol w:w="3518"/>
        <w:gridCol w:w="3646"/>
      </w:tblGrid>
      <w:tr w:rsidR="003D6143" w:rsidRPr="00D80DDB" w14:paraId="2079B950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3"/>
          </w:tcPr>
          <w:p w14:paraId="0ADECD61" w14:textId="77777777" w:rsidR="003D6143" w:rsidRPr="00D80DDB" w:rsidRDefault="003D6143" w:rsidP="0035136A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3D6143" w:rsidRPr="00D80DDB" w14:paraId="14598BB0" w14:textId="77777777" w:rsidTr="00EA64B2">
        <w:tc>
          <w:tcPr>
            <w:tcW w:w="3152" w:type="dxa"/>
          </w:tcPr>
          <w:p w14:paraId="78C6F8F1" w14:textId="77777777" w:rsidR="003D6143" w:rsidRPr="00DE7DA2" w:rsidRDefault="003D6143" w:rsidP="0035136A">
            <w:pPr>
              <w:jc w:val="center"/>
              <w:rPr>
                <w:b/>
              </w:rPr>
            </w:pPr>
            <w:r w:rsidRPr="00DE7DA2">
              <w:rPr>
                <w:b/>
              </w:rPr>
              <w:t>Szám érték</w:t>
            </w:r>
          </w:p>
        </w:tc>
        <w:tc>
          <w:tcPr>
            <w:tcW w:w="3151" w:type="dxa"/>
          </w:tcPr>
          <w:p w14:paraId="04492F50" w14:textId="77777777" w:rsidR="003D6143" w:rsidRPr="00DE7DA2" w:rsidRDefault="003D6143" w:rsidP="0035136A">
            <w:pPr>
              <w:jc w:val="center"/>
              <w:rPr>
                <w:b/>
              </w:rPr>
            </w:pPr>
            <w:r w:rsidRPr="00DE7DA2">
              <w:rPr>
                <w:b/>
              </w:rPr>
              <w:t>Tartalom érték</w:t>
            </w:r>
          </w:p>
        </w:tc>
        <w:tc>
          <w:tcPr>
            <w:tcW w:w="3266" w:type="dxa"/>
          </w:tcPr>
          <w:p w14:paraId="06A8C9FC" w14:textId="77777777" w:rsidR="003D6143" w:rsidRPr="00DE7DA2" w:rsidRDefault="003D6143" w:rsidP="0035136A">
            <w:pPr>
              <w:jc w:val="center"/>
              <w:rPr>
                <w:b/>
              </w:rPr>
            </w:pPr>
            <w:r w:rsidRPr="00DE7DA2">
              <w:rPr>
                <w:b/>
              </w:rPr>
              <w:t>Leírás</w:t>
            </w:r>
          </w:p>
        </w:tc>
      </w:tr>
      <w:tr w:rsidR="00B512C9" w:rsidRPr="00D80DDB" w14:paraId="3B58CDB8" w14:textId="77777777" w:rsidTr="00E43330">
        <w:tc>
          <w:tcPr>
            <w:tcW w:w="3152" w:type="dxa"/>
          </w:tcPr>
          <w:p w14:paraId="4A5088D2" w14:textId="77777777" w:rsidR="00B512C9" w:rsidRPr="00D80DDB" w:rsidRDefault="00B512C9" w:rsidP="00EA4F35">
            <w:r>
              <w:t>5</w:t>
            </w:r>
          </w:p>
        </w:tc>
        <w:tc>
          <w:tcPr>
            <w:tcW w:w="3151" w:type="dxa"/>
          </w:tcPr>
          <w:p w14:paraId="0E9DCEBD" w14:textId="77777777" w:rsidR="00B512C9" w:rsidRDefault="00B512C9" w:rsidP="00EA4F35">
            <w:r>
              <w:t>Érvénytelen hivatali kapu felhasználó</w:t>
            </w:r>
          </w:p>
        </w:tc>
        <w:tc>
          <w:tcPr>
            <w:tcW w:w="3266" w:type="dxa"/>
          </w:tcPr>
          <w:p w14:paraId="5710D218" w14:textId="77777777" w:rsidR="00B512C9" w:rsidRPr="00D80DDB" w:rsidRDefault="00B512C9" w:rsidP="00EA4F35">
            <w:r>
              <w:t>Hibás WSS felhasználónév vagy jelszó</w:t>
            </w:r>
          </w:p>
        </w:tc>
      </w:tr>
      <w:tr w:rsidR="00B512C9" w:rsidRPr="00D80DDB" w14:paraId="76E46FF1" w14:textId="77777777" w:rsidTr="00EA64B2">
        <w:tc>
          <w:tcPr>
            <w:tcW w:w="3152" w:type="dxa"/>
          </w:tcPr>
          <w:p w14:paraId="58D8CE01" w14:textId="77777777" w:rsidR="00B512C9" w:rsidRPr="003D6143" w:rsidRDefault="00B512C9" w:rsidP="0035136A">
            <w:r w:rsidRPr="003D6143">
              <w:t>41</w:t>
            </w:r>
          </w:p>
        </w:tc>
        <w:tc>
          <w:tcPr>
            <w:tcW w:w="3151" w:type="dxa"/>
          </w:tcPr>
          <w:p w14:paraId="1063E51E" w14:textId="77777777" w:rsidR="00B512C9" w:rsidRPr="00CF55D0" w:rsidRDefault="00B512C9" w:rsidP="0035136A">
            <w:r w:rsidRPr="002F789E">
              <w:t>Nincs gépi interfésze a hivatalnak.</w:t>
            </w:r>
          </w:p>
        </w:tc>
        <w:tc>
          <w:tcPr>
            <w:tcW w:w="3266" w:type="dxa"/>
          </w:tcPr>
          <w:p w14:paraId="635960D3" w14:textId="77777777" w:rsidR="00B512C9" w:rsidRPr="00CF55D0" w:rsidRDefault="00B512C9" w:rsidP="0035136A">
            <w:r w:rsidRPr="002F789E">
              <w:t>Nincs gépi interfésze a hivatalnak</w:t>
            </w:r>
            <w:r>
              <w:t>.</w:t>
            </w:r>
          </w:p>
        </w:tc>
      </w:tr>
      <w:tr w:rsidR="00B512C9" w:rsidRPr="00D80DDB" w14:paraId="3808FBF4" w14:textId="77777777" w:rsidTr="00EA64B2">
        <w:tc>
          <w:tcPr>
            <w:tcW w:w="3152" w:type="dxa"/>
          </w:tcPr>
          <w:p w14:paraId="34A762F8" w14:textId="77777777" w:rsidR="00B512C9" w:rsidRPr="003D6143" w:rsidRDefault="00B512C9" w:rsidP="0035136A">
            <w:r w:rsidRPr="003D6143">
              <w:t>101</w:t>
            </w:r>
          </w:p>
        </w:tc>
        <w:tc>
          <w:tcPr>
            <w:tcW w:w="3151" w:type="dxa"/>
          </w:tcPr>
          <w:p w14:paraId="148C85A9" w14:textId="3F313121" w:rsidR="00B512C9" w:rsidRPr="00CF55D0" w:rsidRDefault="00B512C9" w:rsidP="0035136A">
            <w:r w:rsidRPr="00CF55D0">
              <w:t xml:space="preserve">Nincs regisztrált </w:t>
            </w:r>
            <w:r w:rsidR="00FD1671">
              <w:t>nem természetes személy</w:t>
            </w:r>
            <w:r w:rsidRPr="00CF55D0">
              <w:t xml:space="preserve"> a következő néven:</w:t>
            </w:r>
          </w:p>
        </w:tc>
        <w:tc>
          <w:tcPr>
            <w:tcW w:w="3266" w:type="dxa"/>
          </w:tcPr>
          <w:p w14:paraId="6DF05565" w14:textId="77777777" w:rsidR="00B512C9" w:rsidRPr="00CF55D0" w:rsidRDefault="00B512C9" w:rsidP="0035136A">
            <w:r w:rsidRPr="00CF55D0">
              <w:t>A kérdésben szereplő &lt;Felhasznalo&gt; nem létezik.</w:t>
            </w:r>
          </w:p>
        </w:tc>
      </w:tr>
      <w:tr w:rsidR="00B512C9" w:rsidRPr="00D80DDB" w14:paraId="2C14C2BF" w14:textId="77777777" w:rsidTr="00EA64B2">
        <w:tc>
          <w:tcPr>
            <w:tcW w:w="3152" w:type="dxa"/>
          </w:tcPr>
          <w:p w14:paraId="4BB687A5" w14:textId="77777777" w:rsidR="00B512C9" w:rsidRPr="003D6143" w:rsidRDefault="00B512C9" w:rsidP="0035136A">
            <w:r w:rsidRPr="003D6143">
              <w:t>103</w:t>
            </w:r>
          </w:p>
        </w:tc>
        <w:tc>
          <w:tcPr>
            <w:tcW w:w="3151" w:type="dxa"/>
          </w:tcPr>
          <w:p w14:paraId="347EB423" w14:textId="5D36924F" w:rsidR="00B512C9" w:rsidRPr="00CF55D0" w:rsidRDefault="00B512C9" w:rsidP="0035136A">
            <w:r w:rsidRPr="00CF55D0">
              <w:t xml:space="preserve">Az „XY” </w:t>
            </w:r>
            <w:r w:rsidR="00FD1671">
              <w:t>nem természetes személy</w:t>
            </w:r>
            <w:r w:rsidRPr="00CF55D0">
              <w:t xml:space="preserve"> nem a saját postafiókját próbálta olvasni</w:t>
            </w:r>
          </w:p>
        </w:tc>
        <w:tc>
          <w:tcPr>
            <w:tcW w:w="3266" w:type="dxa"/>
          </w:tcPr>
          <w:p w14:paraId="7BD16B78" w14:textId="77777777" w:rsidR="00B512C9" w:rsidRPr="00CF55D0" w:rsidRDefault="00B512C9" w:rsidP="0035136A">
            <w:r w:rsidRPr="00CF55D0">
              <w:t xml:space="preserve">A megadott postafiók azonosító érvénytelen. </w:t>
            </w:r>
          </w:p>
        </w:tc>
      </w:tr>
      <w:tr w:rsidR="00B512C9" w:rsidRPr="00D80DDB" w14:paraId="17CD9635" w14:textId="77777777" w:rsidTr="00EA64B2">
        <w:tc>
          <w:tcPr>
            <w:tcW w:w="3152" w:type="dxa"/>
          </w:tcPr>
          <w:p w14:paraId="337FDF72" w14:textId="77777777" w:rsidR="00B512C9" w:rsidRPr="003D6143" w:rsidRDefault="00B512C9" w:rsidP="0035136A">
            <w:r w:rsidRPr="003D6143">
              <w:t>199</w:t>
            </w:r>
          </w:p>
        </w:tc>
        <w:tc>
          <w:tcPr>
            <w:tcW w:w="3151" w:type="dxa"/>
          </w:tcPr>
          <w:p w14:paraId="4BABEBE2" w14:textId="77777777" w:rsidR="00B512C9" w:rsidRPr="00CF55D0" w:rsidRDefault="00B512C9" w:rsidP="0035136A">
            <w:r w:rsidRPr="00CF55D0">
              <w:t>Hiba történt a BEDSZ kommunikáció válasz feldolgozása során.</w:t>
            </w:r>
          </w:p>
        </w:tc>
        <w:tc>
          <w:tcPr>
            <w:tcW w:w="3266" w:type="dxa"/>
          </w:tcPr>
          <w:p w14:paraId="1D852448" w14:textId="77777777" w:rsidR="00B512C9" w:rsidRPr="00CF55D0" w:rsidRDefault="00B512C9" w:rsidP="0035136A">
            <w:r w:rsidRPr="00CF55D0">
              <w:t>Belső technikai hiba történt.</w:t>
            </w:r>
          </w:p>
        </w:tc>
      </w:tr>
    </w:tbl>
    <w:p w14:paraId="45081DA2" w14:textId="63CD398A" w:rsidR="00AD7A47" w:rsidRPr="00D80DDB" w:rsidRDefault="00AD7A47" w:rsidP="00CC410E">
      <w:pPr>
        <w:pStyle w:val="Cmsor3"/>
      </w:pPr>
      <w:bookmarkStart w:id="236" w:name="_Toc418589065"/>
      <w:bookmarkStart w:id="237" w:name="_Toc418761907"/>
      <w:bookmarkStart w:id="238" w:name="_Toc418762168"/>
      <w:bookmarkStart w:id="239" w:name="_Toc418589066"/>
      <w:bookmarkStart w:id="240" w:name="_Toc418761908"/>
      <w:bookmarkStart w:id="241" w:name="_Toc418762169"/>
      <w:bookmarkStart w:id="242" w:name="_Toc418589067"/>
      <w:bookmarkStart w:id="243" w:name="_Toc418761909"/>
      <w:bookmarkStart w:id="244" w:name="_Toc418762170"/>
      <w:bookmarkStart w:id="245" w:name="_Toc418589068"/>
      <w:bookmarkStart w:id="246" w:name="_Toc418761910"/>
      <w:bookmarkStart w:id="247" w:name="_Toc418762171"/>
      <w:bookmarkStart w:id="248" w:name="_Toc418589069"/>
      <w:bookmarkStart w:id="249" w:name="_Toc418761911"/>
      <w:bookmarkStart w:id="250" w:name="_Toc418762172"/>
      <w:bookmarkStart w:id="251" w:name="_Toc418589070"/>
      <w:bookmarkStart w:id="252" w:name="_Toc418761912"/>
      <w:bookmarkStart w:id="253" w:name="_Toc418762173"/>
      <w:bookmarkStart w:id="254" w:name="_Toc418589071"/>
      <w:bookmarkStart w:id="255" w:name="_Toc418761913"/>
      <w:bookmarkStart w:id="256" w:name="_Toc418762174"/>
      <w:bookmarkStart w:id="257" w:name="_Toc418589072"/>
      <w:bookmarkStart w:id="258" w:name="_Toc418761914"/>
      <w:bookmarkStart w:id="259" w:name="_Toc418762175"/>
      <w:bookmarkStart w:id="260" w:name="_Toc418589073"/>
      <w:bookmarkStart w:id="261" w:name="_Toc418761915"/>
      <w:bookmarkStart w:id="262" w:name="_Toc418762176"/>
      <w:bookmarkStart w:id="263" w:name="_Toc418589074"/>
      <w:bookmarkStart w:id="264" w:name="_Toc418761916"/>
      <w:bookmarkStart w:id="265" w:name="_Toc418762177"/>
      <w:bookmarkStart w:id="266" w:name="_Toc418589075"/>
      <w:bookmarkStart w:id="267" w:name="_Toc418761917"/>
      <w:bookmarkStart w:id="268" w:name="_Toc418762178"/>
      <w:bookmarkStart w:id="269" w:name="_Toc418589076"/>
      <w:bookmarkStart w:id="270" w:name="_Toc418761918"/>
      <w:bookmarkStart w:id="271" w:name="_Toc418762179"/>
      <w:bookmarkStart w:id="272" w:name="_Toc418589077"/>
      <w:bookmarkStart w:id="273" w:name="_Toc418761919"/>
      <w:bookmarkStart w:id="274" w:name="_Toc418762180"/>
      <w:bookmarkStart w:id="275" w:name="_Toc418589078"/>
      <w:bookmarkStart w:id="276" w:name="_Toc418761920"/>
      <w:bookmarkStart w:id="277" w:name="_Toc418762181"/>
      <w:bookmarkStart w:id="278" w:name="_Toc418589079"/>
      <w:bookmarkStart w:id="279" w:name="_Toc418761921"/>
      <w:bookmarkStart w:id="280" w:name="_Toc418762182"/>
      <w:bookmarkStart w:id="281" w:name="_Toc418589080"/>
      <w:bookmarkStart w:id="282" w:name="_Toc418761922"/>
      <w:bookmarkStart w:id="283" w:name="_Toc418762183"/>
      <w:bookmarkStart w:id="284" w:name="_Toc418589081"/>
      <w:bookmarkStart w:id="285" w:name="_Toc418761923"/>
      <w:bookmarkStart w:id="286" w:name="_Toc418762184"/>
      <w:bookmarkStart w:id="287" w:name="_Toc418589082"/>
      <w:bookmarkStart w:id="288" w:name="_Toc418761924"/>
      <w:bookmarkStart w:id="289" w:name="_Toc418762185"/>
      <w:bookmarkStart w:id="290" w:name="_Toc418589083"/>
      <w:bookmarkStart w:id="291" w:name="_Toc418761925"/>
      <w:bookmarkStart w:id="292" w:name="_Toc418762186"/>
      <w:bookmarkStart w:id="293" w:name="_Toc418589084"/>
      <w:bookmarkStart w:id="294" w:name="_Toc418761926"/>
      <w:bookmarkStart w:id="295" w:name="_Toc418762187"/>
      <w:bookmarkStart w:id="296" w:name="_Toc418589085"/>
      <w:bookmarkStart w:id="297" w:name="_Toc418761927"/>
      <w:bookmarkStart w:id="298" w:name="_Toc418762188"/>
      <w:bookmarkStart w:id="299" w:name="_Toc418589086"/>
      <w:bookmarkStart w:id="300" w:name="_Toc418761928"/>
      <w:bookmarkStart w:id="301" w:name="_Toc418762189"/>
      <w:bookmarkStart w:id="302" w:name="_Toc418589087"/>
      <w:bookmarkStart w:id="303" w:name="_Toc418761929"/>
      <w:bookmarkStart w:id="304" w:name="_Toc418762190"/>
      <w:bookmarkStart w:id="305" w:name="_Toc418589088"/>
      <w:bookmarkStart w:id="306" w:name="_Toc418761930"/>
      <w:bookmarkStart w:id="307" w:name="_Toc418762191"/>
      <w:bookmarkStart w:id="308" w:name="_Toc512242231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Pr="00D80DDB">
        <w:t>Dokumentum letöltése</w:t>
      </w:r>
      <w:bookmarkEnd w:id="221"/>
      <w:bookmarkEnd w:id="222"/>
      <w:bookmarkEnd w:id="223"/>
      <w:bookmarkEnd w:id="224"/>
      <w:bookmarkEnd w:id="225"/>
      <w:bookmarkEnd w:id="226"/>
      <w:r w:rsidR="00A91B78">
        <w:t xml:space="preserve"> </w:t>
      </w:r>
      <w:r w:rsidR="00B56C4B">
        <w:t>(megszüntetés alatt!)</w:t>
      </w:r>
      <w:bookmarkEnd w:id="308"/>
    </w:p>
    <w:p w14:paraId="6365BA66" w14:textId="4DF4D626" w:rsidR="00B71AAC" w:rsidRDefault="00B71AAC" w:rsidP="00B71AAC">
      <w:pPr>
        <w:pStyle w:val="Szvegtrzs"/>
      </w:pPr>
      <w:bookmarkStart w:id="309" w:name="OLE_LINK5"/>
      <w:bookmarkStart w:id="310" w:name="OLE_LINK6"/>
      <w:r>
        <w:t>A funkció jelen formájában megsz</w:t>
      </w:r>
      <w:r w:rsidR="00B56C4B">
        <w:t>üntetés alatt</w:t>
      </w:r>
      <w:r>
        <w:t xml:space="preserve">, kiváltása </w:t>
      </w:r>
      <w:r w:rsidR="00E36740">
        <w:t xml:space="preserve">a </w:t>
      </w:r>
      <w:r w:rsidR="00A67AB8">
        <w:t>Csoportos dokumentum letöltés (v2)</w:t>
      </w:r>
      <w:r w:rsidR="00E36740">
        <w:t xml:space="preserve"> </w:t>
      </w:r>
      <w:r>
        <w:t>funkcióval történik.</w:t>
      </w:r>
      <w:r w:rsidR="00A67AB8">
        <w:t xml:space="preserve"> A Csoportos dokumentum letöltés (v2)-nél szereplő</w:t>
      </w:r>
      <w:r w:rsidR="00A67AB8" w:rsidRPr="00D10FCE">
        <w:t xml:space="preserve"> új metaadatok</w:t>
      </w:r>
      <w:r w:rsidR="00A67AB8">
        <w:t xml:space="preserve"> (feladó ügyintéző, címzett üg</w:t>
      </w:r>
      <w:r w:rsidR="00A67AB8">
        <w:t>y</w:t>
      </w:r>
      <w:r w:rsidR="00A67AB8">
        <w:t>intézők)</w:t>
      </w:r>
      <w:r w:rsidR="00A67AB8" w:rsidRPr="00D10FCE">
        <w:t xml:space="preserve"> nem tudnak megjelenni ebben a funkcióban. Így az itt letöltött adatoknál nem jelennek meg a feladó </w:t>
      </w:r>
      <w:r w:rsidR="00A67AB8">
        <w:lastRenderedPageBreak/>
        <w:t xml:space="preserve">ügyintéző és </w:t>
      </w:r>
      <w:r w:rsidR="00A67AB8" w:rsidRPr="00D10FCE">
        <w:t xml:space="preserve">címzett </w:t>
      </w:r>
      <w:r w:rsidR="00A67AB8">
        <w:t>ügyintézők adatai</w:t>
      </w:r>
      <w:r w:rsidR="00A67AB8" w:rsidRPr="00D10FCE">
        <w:t xml:space="preserve">, </w:t>
      </w:r>
      <w:r w:rsidR="00A67AB8">
        <w:t xml:space="preserve">annak ellenére, </w:t>
      </w:r>
      <w:r w:rsidR="00A67AB8" w:rsidRPr="00D10FCE">
        <w:t>hogy a feladó általi feltöltéskor ezek ismertek vo</w:t>
      </w:r>
      <w:r w:rsidR="00A67AB8" w:rsidRPr="00D10FCE">
        <w:t>l</w:t>
      </w:r>
      <w:r w:rsidR="00A67AB8" w:rsidRPr="00D10FCE">
        <w:t>tak.</w:t>
      </w:r>
    </w:p>
    <w:bookmarkEnd w:id="309"/>
    <w:bookmarkEnd w:id="310"/>
    <w:p w14:paraId="50ACC022" w14:textId="77777777" w:rsidR="00FD5033" w:rsidRPr="00D80DDB" w:rsidRDefault="00FD5033" w:rsidP="00CF4F1D">
      <w:pPr>
        <w:pStyle w:val="Szvegtrzs"/>
      </w:pPr>
      <w:r w:rsidRPr="00D80DDB">
        <w:t>A KR rendelet alapján minden csatlakozott szervezet köteles a postafiókját minden nap legalább egyszer üríteni</w:t>
      </w:r>
      <w:r w:rsidR="00E17E2D" w:rsidRPr="00D80DDB">
        <w:t xml:space="preserve"> (browseres hozzáférés esetén csak munkanapokon)</w:t>
      </w:r>
      <w:r w:rsidRPr="00D80DDB">
        <w:t xml:space="preserve">. </w:t>
      </w:r>
    </w:p>
    <w:p w14:paraId="0E53B378" w14:textId="77777777" w:rsidR="00FD5033" w:rsidRPr="00D80DDB" w:rsidRDefault="00FD5033" w:rsidP="00CF4F1D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 egy </w:t>
      </w:r>
      <w:r w:rsidR="00602BE4" w:rsidRPr="00D80DDB">
        <w:t>letöltés-</w:t>
      </w:r>
      <w:r w:rsidRPr="00D80DDB">
        <w:t xml:space="preserve">kérés üzenettel kezdeményezi </w:t>
      </w:r>
      <w:r w:rsidR="00220546" w:rsidRPr="00D80DDB">
        <w:t xml:space="preserve">egy bizonyos típusú </w:t>
      </w:r>
      <w:r w:rsidRPr="00D80DDB">
        <w:t>dokumentum</w:t>
      </w:r>
      <w:r w:rsidR="00220546" w:rsidRPr="00D80DDB">
        <w:t xml:space="preserve"> </w:t>
      </w:r>
      <w:r w:rsidRPr="00D80DDB">
        <w:t>letöltést</w:t>
      </w:r>
      <w:r w:rsidR="00513208" w:rsidRPr="00D80DDB">
        <w:t xml:space="preserve"> postafió</w:t>
      </w:r>
      <w:r w:rsidR="00513208" w:rsidRPr="00D80DDB">
        <w:t>k</w:t>
      </w:r>
      <w:r w:rsidR="00513208" w:rsidRPr="00D80DDB">
        <w:t>jából</w:t>
      </w:r>
      <w:r w:rsidRPr="00D80DDB">
        <w:t xml:space="preserve">. A válasz </w:t>
      </w:r>
      <w:r w:rsidR="00DA1EB0" w:rsidRPr="00D80DDB">
        <w:t xml:space="preserve">SOAP </w:t>
      </w:r>
      <w:r w:rsidRPr="00D80DDB">
        <w:t>üzenet body része</w:t>
      </w:r>
      <w:r w:rsidR="009E05DD" w:rsidRPr="00D80DDB">
        <w:t xml:space="preserve"> metaadatokat</w:t>
      </w:r>
      <w:r w:rsidRPr="00D80DDB">
        <w:t xml:space="preserve"> </w:t>
      </w:r>
      <w:r w:rsidR="009E05DD" w:rsidRPr="00D80DDB">
        <w:t xml:space="preserve">tartalmaz, </w:t>
      </w:r>
      <w:r w:rsidRPr="00D80DDB">
        <w:t>amiben a dokumentumra és annak bekü</w:t>
      </w:r>
      <w:r w:rsidRPr="00D80DDB">
        <w:t>l</w:t>
      </w:r>
      <w:r w:rsidRPr="00D80DDB">
        <w:t xml:space="preserve">dőjére vonatkozó információk vannak, </w:t>
      </w:r>
      <w:r w:rsidR="00CE6347" w:rsidRPr="00D80DDB">
        <w:t>maga a letöltésre kerülő dokumentum a válasz SOAP üzenetben me</w:t>
      </w:r>
      <w:r w:rsidR="00CE6347" w:rsidRPr="00D80DDB">
        <w:t>l</w:t>
      </w:r>
      <w:r w:rsidR="00CE6347" w:rsidRPr="00D80DDB">
        <w:t xml:space="preserve">lékletként (attachment) utazik. </w:t>
      </w:r>
    </w:p>
    <w:p w14:paraId="3C18B146" w14:textId="77777777" w:rsidR="00793AFC" w:rsidRPr="00D80DDB" w:rsidRDefault="00793AFC" w:rsidP="00CF4F1D">
      <w:pPr>
        <w:pStyle w:val="Szvegtrzs"/>
      </w:pPr>
      <w:r w:rsidRPr="00D80DDB">
        <w:t xml:space="preserve">A letöltés akkor fejeződik be, amikor a csatlakozott szerv visszajelzi a dokumentum sikeres letöltését. Ekkor a dokumentum a szervezeti postafiókból törlésre kerül </w:t>
      </w:r>
      <w:r w:rsidR="00541C68" w:rsidRPr="00D80DDB">
        <w:t xml:space="preserve">(további KR-ben történő tárolásra </w:t>
      </w:r>
      <w:r w:rsidR="00FB1DD8" w:rsidRPr="00D80DDB">
        <w:t>tárhely</w:t>
      </w:r>
      <w:r w:rsidR="00FB1DD8">
        <w:t>-</w:t>
      </w:r>
      <w:r w:rsidR="00541C68" w:rsidRPr="00D80DDB">
        <w:t>gazdálkodási okokból nincs lehetőség)</w:t>
      </w:r>
      <w:r w:rsidR="00900097" w:rsidRPr="00D80DDB">
        <w:t>.</w:t>
      </w:r>
    </w:p>
    <w:p w14:paraId="1A55AA7E" w14:textId="77777777" w:rsidR="00793AFC" w:rsidRPr="00D80DDB" w:rsidRDefault="00793AFC" w:rsidP="00CF4F1D">
      <w:pPr>
        <w:pStyle w:val="Szvegtrzs"/>
      </w:pPr>
      <w:r w:rsidRPr="00D80DDB">
        <w:t xml:space="preserve">A dokumentum beküldőjének személyére vonatkozó viszontazonosítást a dokumentum letöltése után lehet elvégezni. Amennyiben az ügyfél a viszontazonosítás elvégzése előtt törölte ügyfélkapuját </w:t>
      </w:r>
      <w:r w:rsidR="00CE6347" w:rsidRPr="00D80DDB">
        <w:t>(ez a viszontaz</w:t>
      </w:r>
      <w:r w:rsidR="00CE6347" w:rsidRPr="00D80DDB">
        <w:t>o</w:t>
      </w:r>
      <w:r w:rsidR="00CE6347" w:rsidRPr="00D80DDB">
        <w:t>nosítási kérésre adott válaszból derül ki)</w:t>
      </w:r>
      <w:r w:rsidR="00900097">
        <w:rPr>
          <w:color w:val="339966"/>
        </w:rPr>
        <w:t>,</w:t>
      </w:r>
      <w:r w:rsidR="00CE6347" w:rsidRPr="00D80DDB">
        <w:t xml:space="preserve"> </w:t>
      </w:r>
      <w:r w:rsidRPr="00D80DDB">
        <w:t>akkor a viszontazonosítás elvégzése nem lehetséges. Ekkor a v</w:t>
      </w:r>
      <w:r w:rsidRPr="00D80DDB">
        <w:t>i</w:t>
      </w:r>
      <w:r w:rsidRPr="00D80DDB">
        <w:t xml:space="preserve">szontazonosítás elvégzésének lehetetlenségéből </w:t>
      </w:r>
      <w:r w:rsidR="00824185" w:rsidRPr="00D80DDB">
        <w:t xml:space="preserve">következően </w:t>
      </w:r>
      <w:r w:rsidR="00810ECE" w:rsidRPr="00D80DDB">
        <w:t xml:space="preserve">az </w:t>
      </w:r>
      <w:r w:rsidR="00EB1758" w:rsidRPr="00D80DDB">
        <w:t xml:space="preserve">adott </w:t>
      </w:r>
      <w:r w:rsidR="00810ECE" w:rsidRPr="00D80DDB">
        <w:t xml:space="preserve">ügytípus esetében az ügyre </w:t>
      </w:r>
      <w:r w:rsidRPr="00D80DDB">
        <w:t>adódó elj</w:t>
      </w:r>
      <w:r w:rsidRPr="00D80DDB">
        <w:t>á</w:t>
      </w:r>
      <w:r w:rsidRPr="00D80DDB">
        <w:t>rási döntésről az ügyfelet e-mailen lehet értesíteni</w:t>
      </w:r>
      <w:r w:rsidR="00CD0E50" w:rsidRPr="00D80DDB">
        <w:t xml:space="preserve"> (vagy át kell térni a hagyományos postai útra)</w:t>
      </w:r>
      <w:r w:rsidRPr="00D80DDB">
        <w:t>, mivel a dokumentummal együtt átadásra került a csatlakozott szerv</w:t>
      </w:r>
      <w:r w:rsidR="001E6FB0" w:rsidRPr="00D80DDB">
        <w:t>ezet</w:t>
      </w:r>
      <w:r w:rsidRPr="00D80DDB">
        <w:t xml:space="preserve">nek az ügyfél e-mail címe is. </w:t>
      </w:r>
    </w:p>
    <w:p w14:paraId="637A5201" w14:textId="77777777" w:rsidR="00B43166" w:rsidRPr="00D80DDB" w:rsidRDefault="00B43166" w:rsidP="00CF4F1D">
      <w:pPr>
        <w:pStyle w:val="Szvegtrzs"/>
      </w:pPr>
      <w:r w:rsidRPr="00D80DDB">
        <w:t>Amennyiben a viszontazonosítás elvégzése még sikerült, de a válaszüzenet küldése előtt törli az ügyfél az ügyfélkapuját, akkor az értesítési tárhelye megszűnik és törlődik a kulcstárban tárolt kulcsa is, így azok használatára nincs lehetőség. Ebben az esetben is az e-mailen keresztül történő kommunikációra van lehet</w:t>
      </w:r>
      <w:r w:rsidRPr="00D80DDB">
        <w:t>ő</w:t>
      </w:r>
      <w:r w:rsidRPr="00D80DDB">
        <w:t xml:space="preserve">ség az ügyféllel. </w:t>
      </w:r>
    </w:p>
    <w:p w14:paraId="66A8CCF9" w14:textId="77777777" w:rsidR="00AD7A47" w:rsidRPr="00D80DDB" w:rsidRDefault="00220546" w:rsidP="00CF4F1D">
      <w:pPr>
        <w:pStyle w:val="Szvegtrzs"/>
      </w:pPr>
      <w:r w:rsidRPr="00D80DDB">
        <w:t>A</w:t>
      </w:r>
      <w:r w:rsidR="00AD7A47" w:rsidRPr="00D80DDB">
        <w:t xml:space="preserve"> dokumentumot a </w:t>
      </w:r>
      <w:r w:rsidR="005623B9" w:rsidRPr="00D80DDB">
        <w:t xml:space="preserve">befogadáskor </w:t>
      </w:r>
      <w:r w:rsidR="00AD7A47" w:rsidRPr="00D80DDB">
        <w:t xml:space="preserve">a </w:t>
      </w:r>
      <w:r w:rsidR="00F809E9" w:rsidRPr="00D80DDB">
        <w:t>KR</w:t>
      </w:r>
      <w:r w:rsidR="00AD7A47" w:rsidRPr="00D80DDB">
        <w:t xml:space="preserve"> időbélyegzővel látta el, az időpont a dokumentum befogadásának időpontja. A dokumentum a </w:t>
      </w:r>
      <w:r w:rsidR="00F809E9" w:rsidRPr="00D80DDB">
        <w:t>KR-</w:t>
      </w:r>
      <w:r w:rsidR="00AD7A47" w:rsidRPr="00D80DDB">
        <w:t xml:space="preserve">ben titkosítottan halad, a dokumentum </w:t>
      </w:r>
      <w:r w:rsidR="004040D9" w:rsidRPr="00D80DDB">
        <w:t xml:space="preserve">visszafejtése </w:t>
      </w:r>
      <w:r w:rsidR="00AD7A47" w:rsidRPr="00D80DDB">
        <w:t xml:space="preserve">a </w:t>
      </w:r>
      <w:r w:rsidR="009F663C" w:rsidRPr="00D80DDB">
        <w:t>szervezet</w:t>
      </w:r>
      <w:r w:rsidR="00AD7A47" w:rsidRPr="00D80DDB">
        <w:t xml:space="preserve"> titkosító magánkulcsával történik</w:t>
      </w:r>
      <w:r w:rsidR="00B02E48" w:rsidRPr="00D80DDB">
        <w:t xml:space="preserve"> a </w:t>
      </w:r>
      <w:r w:rsidR="009F663C" w:rsidRPr="00D80DDB">
        <w:t>szervezet</w:t>
      </w:r>
      <w:r w:rsidR="00B02E48" w:rsidRPr="00D80DDB">
        <w:t xml:space="preserve"> oldalán</w:t>
      </w:r>
      <w:r w:rsidR="00AD7A47" w:rsidRPr="00D80DDB">
        <w:t xml:space="preserve">. </w:t>
      </w:r>
      <w:r w:rsidR="00513208" w:rsidRPr="00D80DDB">
        <w:t xml:space="preserve">A dokumentum </w:t>
      </w:r>
      <w:r w:rsidR="004040D9" w:rsidRPr="00D80DDB">
        <w:t xml:space="preserve">visszafejtése </w:t>
      </w:r>
      <w:r w:rsidR="00513208" w:rsidRPr="00D80DDB">
        <w:t xml:space="preserve">után rendelkezésre áll az ügyfél által kitöltött űrlap </w:t>
      </w:r>
      <w:r w:rsidR="002E78D2" w:rsidRPr="00D80DDB">
        <w:t xml:space="preserve">(XML állomány) </w:t>
      </w:r>
      <w:r w:rsidR="00513208" w:rsidRPr="00D80DDB">
        <w:t>és önálló fájlként a csatolmányok, amelyek tetszőleges formátumú fá</w:t>
      </w:r>
      <w:r w:rsidR="00513208" w:rsidRPr="00D80DDB">
        <w:t>j</w:t>
      </w:r>
      <w:r w:rsidR="00513208" w:rsidRPr="00D80DDB">
        <w:t xml:space="preserve">lok lehetnek. Mivel a csatolmányok </w:t>
      </w:r>
      <w:r w:rsidR="00CD0E50" w:rsidRPr="00D80DDB">
        <w:t>tetszőleges típusú fájlok lehetnek</w:t>
      </w:r>
      <w:r w:rsidR="00900097" w:rsidRPr="00D80DDB">
        <w:t>,</w:t>
      </w:r>
      <w:r w:rsidR="00CD0E50" w:rsidRPr="00D80DDB">
        <w:t xml:space="preserve"> </w:t>
      </w:r>
      <w:r w:rsidR="00513208" w:rsidRPr="00D80DDB">
        <w:t>ezért ezek kezelését különös gond</w:t>
      </w:r>
      <w:r w:rsidR="002E78D2" w:rsidRPr="00D80DDB">
        <w:t>d</w:t>
      </w:r>
      <w:r w:rsidR="00513208" w:rsidRPr="00D80DDB">
        <w:t xml:space="preserve">al kell végezni a vírusveszély miatt. </w:t>
      </w:r>
    </w:p>
    <w:p w14:paraId="74CC59C6" w14:textId="77777777" w:rsidR="00FD5033" w:rsidRPr="00D80DDB" w:rsidRDefault="00AD7A47" w:rsidP="00CF4F1D">
      <w:pPr>
        <w:pStyle w:val="Szvegtrzs"/>
      </w:pPr>
      <w:r w:rsidRPr="00D80DDB">
        <w:t xml:space="preserve">A </w:t>
      </w:r>
      <w:r w:rsidR="004040D9" w:rsidRPr="00D80DDB">
        <w:t xml:space="preserve">visszafejtés </w:t>
      </w:r>
      <w:r w:rsidR="004B572F" w:rsidRPr="00D80DDB">
        <w:t xml:space="preserve">után a </w:t>
      </w:r>
      <w:r w:rsidRPr="00D80DDB">
        <w:t xml:space="preserve">dokumentummal </w:t>
      </w:r>
      <w:r w:rsidR="004B572F" w:rsidRPr="00D80DDB">
        <w:t xml:space="preserve">és csatolmányokkal </w:t>
      </w:r>
      <w:r w:rsidRPr="00D80DDB">
        <w:t>kapcsolatos ellenőrzéseket követően (a dokume</w:t>
      </w:r>
      <w:r w:rsidRPr="00D80DDB">
        <w:t>n</w:t>
      </w:r>
      <w:r w:rsidRPr="00D80DDB">
        <w:t>tum automatikus formai és/vagy tartalmi ellenőrzése</w:t>
      </w:r>
      <w:r w:rsidR="00C6212C" w:rsidRPr="00D80DDB">
        <w:t>, digitálisan aláírt dokumentum esetében az aláírás ell</w:t>
      </w:r>
      <w:r w:rsidR="00C6212C" w:rsidRPr="00D80DDB">
        <w:t>e</w:t>
      </w:r>
      <w:r w:rsidR="00C6212C" w:rsidRPr="00D80DDB">
        <w:t>nőrzése</w:t>
      </w:r>
      <w:r w:rsidR="008D4833" w:rsidRPr="00D80DDB">
        <w:t xml:space="preserve"> – az aláírás a titkosítás előtt történik</w:t>
      </w:r>
      <w:r w:rsidR="009B6BE8" w:rsidRPr="00D80DDB">
        <w:t xml:space="preserve"> </w:t>
      </w:r>
      <w:r w:rsidR="00900097" w:rsidRPr="00D80DDB">
        <w:t>–</w:t>
      </w:r>
      <w:r w:rsidRPr="00D80DDB">
        <w:t xml:space="preserve">), megkezdődhet </w:t>
      </w:r>
      <w:r w:rsidR="0061749F" w:rsidRPr="00D80DDB">
        <w:t xml:space="preserve">azok </w:t>
      </w:r>
      <w:r w:rsidRPr="00D80DDB">
        <w:t xml:space="preserve">feldolgozása a </w:t>
      </w:r>
      <w:r w:rsidR="009F663C" w:rsidRPr="00D80DDB">
        <w:t>szervezet</w:t>
      </w:r>
      <w:r w:rsidRPr="00D80DDB">
        <w:t xml:space="preserve"> rendszerében. </w:t>
      </w:r>
    </w:p>
    <w:p w14:paraId="5E9D01A8" w14:textId="77777777" w:rsidR="00AD7A47" w:rsidRPr="00D80DDB" w:rsidRDefault="00AD7A47" w:rsidP="00CF4F1D">
      <w:pPr>
        <w:pStyle w:val="Szvegtrzs"/>
      </w:pPr>
      <w:r w:rsidRPr="00D80DDB">
        <w:t xml:space="preserve">Amennyiben az ellenőrzés során probléma merülne fel, úgy az ügyfél a dokumentum elutasításának tényéről (és annak okáról) kap tájékoztatást </w:t>
      </w:r>
      <w:r w:rsidR="00C83F5A" w:rsidRPr="00D80DDB">
        <w:t xml:space="preserve">a csatlakozott szervezettől </w:t>
      </w:r>
      <w:r w:rsidR="00842055" w:rsidRPr="00D80DDB">
        <w:t xml:space="preserve">az </w:t>
      </w:r>
      <w:r w:rsidR="00FD5033" w:rsidRPr="00D80DDB">
        <w:t xml:space="preserve">értesítési tárhelyére </w:t>
      </w:r>
      <w:r w:rsidR="005B630B" w:rsidRPr="00D80DDB">
        <w:t xml:space="preserve">érkezett </w:t>
      </w:r>
      <w:r w:rsidR="00FD5033" w:rsidRPr="00D80DDB">
        <w:t>válaszdok</w:t>
      </w:r>
      <w:r w:rsidR="00FD5033" w:rsidRPr="00D80DDB">
        <w:t>u</w:t>
      </w:r>
      <w:r w:rsidR="00FD5033" w:rsidRPr="00D80DDB">
        <w:t>mentum formájában</w:t>
      </w:r>
      <w:r w:rsidR="004040D9" w:rsidRPr="00D80DDB">
        <w:t>.</w:t>
      </w:r>
      <w:r w:rsidR="00FD5033" w:rsidRPr="00D80DDB">
        <w:t xml:space="preserve"> </w:t>
      </w:r>
      <w:r w:rsidR="004040D9" w:rsidRPr="00D80DDB">
        <w:t>F</w:t>
      </w:r>
      <w:r w:rsidRPr="00D80DDB">
        <w:t>ontos látni, hogy a fenti</w:t>
      </w:r>
      <w:r w:rsidR="004040D9" w:rsidRPr="00D80DDB">
        <w:t>,</w:t>
      </w:r>
      <w:r w:rsidRPr="00D80DDB">
        <w:t xml:space="preserve"> </w:t>
      </w:r>
      <w:r w:rsidR="00312549" w:rsidRPr="00D80DDB">
        <w:t xml:space="preserve">az értesítési tárhelyre érkező </w:t>
      </w:r>
      <w:r w:rsidRPr="00D80DDB">
        <w:t xml:space="preserve">visszajelzések a </w:t>
      </w:r>
      <w:r w:rsidR="00367266" w:rsidRPr="00D80DDB">
        <w:t xml:space="preserve">BEDSZ </w:t>
      </w:r>
      <w:r w:rsidRPr="00D80DDB">
        <w:t>sz</w:t>
      </w:r>
      <w:r w:rsidRPr="00D80DDB">
        <w:t>á</w:t>
      </w:r>
      <w:r w:rsidRPr="00D80DDB">
        <w:t xml:space="preserve">mára a </w:t>
      </w:r>
      <w:r w:rsidR="009F663C" w:rsidRPr="00D80DDB">
        <w:t>szervezet</w:t>
      </w:r>
      <w:r w:rsidRPr="00D80DDB">
        <w:t>nek kézbesített dokumentumtól teljesen függetlenül létrejött dokumentumok, melyet a fe</w:t>
      </w:r>
      <w:r w:rsidRPr="00D80DDB">
        <w:t>l</w:t>
      </w:r>
      <w:r w:rsidRPr="00D80DDB">
        <w:t xml:space="preserve">adó </w:t>
      </w:r>
      <w:r w:rsidR="009F663C" w:rsidRPr="00D80DDB">
        <w:t>szervezet</w:t>
      </w:r>
      <w:r w:rsidRPr="00D80DDB">
        <w:t xml:space="preserve"> által megcímzett ügyfélnek kell továbbítani</w:t>
      </w:r>
      <w:r w:rsidR="00C83F5A" w:rsidRPr="00D80DDB">
        <w:t>a</w:t>
      </w:r>
      <w:r w:rsidRPr="00D80DDB">
        <w:t>.</w:t>
      </w:r>
    </w:p>
    <w:p w14:paraId="48556645" w14:textId="77777777" w:rsidR="00AD7A47" w:rsidRPr="00D80DDB" w:rsidRDefault="00AD7A47" w:rsidP="00CF4F1D">
      <w:pPr>
        <w:pStyle w:val="Szvegtrzs"/>
      </w:pPr>
      <w:r w:rsidRPr="00D80DDB">
        <w:t xml:space="preserve">A dokumentum további feldolgozása a </w:t>
      </w:r>
      <w:r w:rsidR="009F663C" w:rsidRPr="00D80DDB">
        <w:t>szervezet</w:t>
      </w:r>
      <w:r w:rsidRPr="00D80DDB">
        <w:t xml:space="preserve"> helyi szakrendszereiben történik meg. A feldolgozás során keletkezhetnek olyan dokumentumok, melyeknek a címzetthez való továbbítása a </w:t>
      </w:r>
      <w:r w:rsidR="00367266" w:rsidRPr="00D80DDB">
        <w:t xml:space="preserve">hivatali kapun keresztül </w:t>
      </w:r>
      <w:r w:rsidRPr="00D80DDB">
        <w:t>történik meg.</w:t>
      </w:r>
    </w:p>
    <w:p w14:paraId="0F412F8C" w14:textId="77777777" w:rsidR="00AD7A47" w:rsidRPr="00D80DDB" w:rsidRDefault="00AD7A47" w:rsidP="0016364A">
      <w:pPr>
        <w:pStyle w:val="Kiemels1"/>
      </w:pPr>
      <w:bookmarkStart w:id="311" w:name="_Toc231111120"/>
      <w:r w:rsidRPr="00D80DDB">
        <w:lastRenderedPageBreak/>
        <w:t xml:space="preserve">A </w:t>
      </w:r>
      <w:r w:rsidR="00F809E9" w:rsidRPr="00D80DDB">
        <w:t>KR-</w:t>
      </w:r>
      <w:r w:rsidRPr="00D80DDB">
        <w:t xml:space="preserve">ben a </w:t>
      </w:r>
      <w:r w:rsidR="009F663C" w:rsidRPr="00D80DDB">
        <w:t>szervezet</w:t>
      </w:r>
      <w:r w:rsidRPr="00D80DDB">
        <w:t>hez a következő üzenetfajták érkezhetnek</w:t>
      </w:r>
      <w:r w:rsidR="00280632">
        <w:rPr>
          <w:rStyle w:val="Lbjegyzet-hivatkozs"/>
        </w:rPr>
        <w:footnoteReference w:id="3"/>
      </w:r>
      <w:r w:rsidRPr="00D80DDB">
        <w:t>:</w:t>
      </w:r>
      <w:bookmarkEnd w:id="311"/>
    </w:p>
    <w:p w14:paraId="21A6DAD8" w14:textId="4E7D7B70" w:rsidR="00B020B9" w:rsidRPr="00B020B9" w:rsidRDefault="00AD7A47" w:rsidP="00B020B9">
      <w:pPr>
        <w:pStyle w:val="StyleBefore6pt"/>
      </w:pPr>
      <w:r w:rsidRPr="00D80DDB">
        <w:t>Felhasználó által kitöltött titkosított űrlapok</w:t>
      </w:r>
      <w:r w:rsidR="00546B25" w:rsidRPr="00D80DDB">
        <w:t xml:space="preserve"> és hozzájuk tartozó csatolmányok egy </w:t>
      </w:r>
      <w:r w:rsidR="004040D9" w:rsidRPr="00D80DDB">
        <w:t>KR</w:t>
      </w:r>
      <w:r w:rsidR="00546B25" w:rsidRPr="00D80DDB">
        <w:t xml:space="preserve"> borítékban</w:t>
      </w:r>
      <w:r w:rsidR="00B020B9">
        <w:t>, illetve Hivatali kapuból történő feladás esetén bármilyen formátumú csatolmány.</w:t>
      </w:r>
    </w:p>
    <w:p w14:paraId="24356D72" w14:textId="5A2B951B" w:rsidR="00AD7A47" w:rsidRPr="00D80DDB" w:rsidRDefault="00F809E9" w:rsidP="00B433EF">
      <w:pPr>
        <w:pStyle w:val="StyleBefore6pt"/>
      </w:pPr>
      <w:r w:rsidRPr="00D80DDB">
        <w:t>KR</w:t>
      </w:r>
      <w:r w:rsidR="00AD7A47" w:rsidRPr="00D80DDB">
        <w:t xml:space="preserve"> </w:t>
      </w:r>
      <w:r w:rsidR="00F63B29" w:rsidRPr="00D80DDB">
        <w:t>által generált üzenetek</w:t>
      </w:r>
      <w:r w:rsidR="00AD7A47" w:rsidRPr="00D80DDB">
        <w:t>:</w:t>
      </w:r>
      <w:r w:rsidR="00B020B9">
        <w:t xml:space="preserve"> részletesen lásd a 2.6-os fejezetben.</w:t>
      </w:r>
    </w:p>
    <w:p w14:paraId="16C1FDF8" w14:textId="77777777" w:rsidR="00AD7A47" w:rsidRDefault="00D27C08" w:rsidP="00AD7A47">
      <w:r>
        <w:rPr>
          <w:noProof/>
          <w:lang w:eastAsia="hu-HU"/>
        </w:rPr>
        <w:drawing>
          <wp:inline distT="0" distB="0" distL="0" distR="0" wp14:anchorId="2D882B1D" wp14:editId="5BEAD412">
            <wp:extent cx="5543550" cy="3571875"/>
            <wp:effectExtent l="0" t="0" r="0" b="9525"/>
            <wp:docPr id="35" name="Kép 35" descr="IntézményDokumentumletöl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tézményDokumentumletölté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8CD3D" w14:textId="77777777" w:rsidR="00BD3D78" w:rsidRPr="00512180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12" w:name="_Toc512242065"/>
      <w:r w:rsidR="00894086">
        <w:rPr>
          <w:noProof/>
        </w:rPr>
        <w:t>18</w:t>
      </w:r>
      <w:r>
        <w:rPr>
          <w:noProof/>
        </w:rPr>
        <w:fldChar w:fldCharType="end"/>
      </w:r>
      <w:r w:rsidR="00BD3D78">
        <w:t>. ábra Dokumentumok letöltése folyamat</w:t>
      </w:r>
      <w:bookmarkEnd w:id="312"/>
    </w:p>
    <w:p w14:paraId="3D267534" w14:textId="77777777" w:rsidR="00AD7A47" w:rsidRPr="00D80DDB" w:rsidRDefault="00AD7A47" w:rsidP="00CC410E">
      <w:pPr>
        <w:pStyle w:val="Cmsor4"/>
      </w:pPr>
      <w:bookmarkStart w:id="313" w:name="_Toc163381017"/>
      <w:bookmarkStart w:id="314" w:name="_Toc223926749"/>
      <w:bookmarkStart w:id="315" w:name="_Toc231111121"/>
      <w:r w:rsidRPr="00D80DDB">
        <w:t>Felhasználó/ügyfél által küldött űrlapok letöltése</w:t>
      </w:r>
      <w:bookmarkEnd w:id="313"/>
      <w:bookmarkEnd w:id="314"/>
      <w:bookmarkEnd w:id="315"/>
      <w:r w:rsidRPr="00D80DDB">
        <w:t xml:space="preserve"> </w:t>
      </w:r>
    </w:p>
    <w:p w14:paraId="076B0FC8" w14:textId="77777777" w:rsidR="00AD7A47" w:rsidRPr="00D80DDB" w:rsidRDefault="00AD7A47" w:rsidP="00B20724">
      <w:pPr>
        <w:pStyle w:val="Kiemels1"/>
        <w:tabs>
          <w:tab w:val="left" w:pos="1671"/>
        </w:tabs>
      </w:pPr>
      <w:bookmarkStart w:id="316" w:name="_Toc231111122"/>
      <w:r w:rsidRPr="00D80DDB">
        <w:t>Folyamat:</w:t>
      </w:r>
      <w:bookmarkEnd w:id="316"/>
    </w:p>
    <w:p w14:paraId="31490E80" w14:textId="77777777" w:rsidR="00AD7A47" w:rsidRPr="00D80DDB" w:rsidRDefault="00AD7A47" w:rsidP="00B20724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i rendszer dokumentum letöltést kezdeményez. A letöltésben lehetőség van dokumentum típusok szerint szűrni. Az adott </w:t>
      </w:r>
      <w:r w:rsidR="009F663C" w:rsidRPr="00D80DDB">
        <w:t>szervezet</w:t>
      </w:r>
      <w:r w:rsidRPr="00D80DDB">
        <w:t>nél kezelt dokumentum típusok megegyeznek a feltölthető dokumentumok típusaival. A dokumentum típusok meghatározása a</w:t>
      </w:r>
      <w:r w:rsidR="003F0403">
        <w:t>z</w:t>
      </w:r>
      <w:r w:rsidRPr="00D80DDB">
        <w:t xml:space="preserve"> űrlapok tervezésekor történik.</w:t>
      </w:r>
    </w:p>
    <w:p w14:paraId="5ABE09BC" w14:textId="77777777" w:rsidR="00AD7A47" w:rsidRPr="00D80DDB" w:rsidRDefault="00AD7A47" w:rsidP="00CF4F1D">
      <w:pPr>
        <w:pStyle w:val="Szvegtrzs"/>
      </w:pPr>
      <w:r w:rsidRPr="00D80DDB">
        <w:t>Egy kérdéssel egy dokumentum tölthető le. A válasz form tartalmazza a dokumentumra vonatkozó metaadatokat. A felhasználó által felküldött állomány a válasz üzenetben SOAP mellékletben utazik. Jele</w:t>
      </w:r>
      <w:r w:rsidRPr="00D80DDB">
        <w:t>n</w:t>
      </w:r>
      <w:r w:rsidRPr="00D80DDB">
        <w:t xml:space="preserve">leg a </w:t>
      </w:r>
      <w:r w:rsidR="00680618">
        <w:t xml:space="preserve">SOAP </w:t>
      </w:r>
      <w:r w:rsidRPr="00D80DDB">
        <w:t>mellékletek száma 1 db.</w:t>
      </w:r>
      <w:r w:rsidR="00F8562F" w:rsidRPr="00D80DDB">
        <w:t xml:space="preserve"> A letöltés sikerességét a csatlakozott szervezetnek vissza kell jeleznie. </w:t>
      </w:r>
    </w:p>
    <w:p w14:paraId="478844D7" w14:textId="77777777" w:rsidR="002F6A5D" w:rsidRPr="00D80DDB" w:rsidRDefault="002F6A5D" w:rsidP="00B20724">
      <w:pPr>
        <w:pStyle w:val="Lista1"/>
      </w:pPr>
      <w:bookmarkStart w:id="317" w:name="_Toc231111123"/>
      <w:r w:rsidRPr="00D80DDB">
        <w:t>A melléklet csatolása SOAP 1.2-es szabvány szerint történik</w:t>
      </w:r>
      <w:bookmarkEnd w:id="317"/>
    </w:p>
    <w:p w14:paraId="51C5DA40" w14:textId="77777777" w:rsidR="002F6A5D" w:rsidRPr="00EE55FF" w:rsidRDefault="00B21D3B" w:rsidP="00F157A2">
      <w:pPr>
        <w:rPr>
          <w:szCs w:val="24"/>
        </w:rPr>
      </w:pPr>
      <w:hyperlink r:id="rId56" w:history="1">
        <w:r w:rsidR="002F6A5D" w:rsidRPr="004E1053">
          <w:rPr>
            <w:rStyle w:val="Hiperhivatkozs"/>
            <w:szCs w:val="24"/>
          </w:rPr>
          <w:t>http://www.w3.org/TR/2004/NOTE-soap12-af-20040608/</w:t>
        </w:r>
      </w:hyperlink>
    </w:p>
    <w:p w14:paraId="2E52A38A" w14:textId="77777777" w:rsidR="00AD7A47" w:rsidRDefault="00B21D3B" w:rsidP="00036DC5">
      <w:pPr>
        <w:rPr>
          <w:rStyle w:val="Hiperhivatkozs"/>
          <w:szCs w:val="24"/>
        </w:rPr>
      </w:pPr>
      <w:hyperlink r:id="rId57" w:history="1">
        <w:r w:rsidR="002F6A5D" w:rsidRPr="004E1053">
          <w:rPr>
            <w:rStyle w:val="Hiperhivatkozs"/>
            <w:szCs w:val="24"/>
          </w:rPr>
          <w:t>http://www.w3.org/TR/SOAP-attachments</w:t>
        </w:r>
      </w:hyperlink>
    </w:p>
    <w:p w14:paraId="3358BA41" w14:textId="77777777" w:rsidR="00036DC5" w:rsidRPr="00036DC5" w:rsidRDefault="00036DC5" w:rsidP="00036DC5">
      <w:pPr>
        <w:rPr>
          <w:color w:val="339966"/>
          <w:szCs w:val="24"/>
        </w:rPr>
      </w:pP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921"/>
        <w:gridCol w:w="26"/>
        <w:gridCol w:w="2025"/>
        <w:gridCol w:w="16"/>
        <w:gridCol w:w="547"/>
        <w:gridCol w:w="5147"/>
      </w:tblGrid>
      <w:tr w:rsidR="00AD7A47" w:rsidRPr="00512180" w14:paraId="60F34444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6"/>
          </w:tcPr>
          <w:p w14:paraId="6DEE1046" w14:textId="77777777" w:rsidR="00AD7A47" w:rsidRPr="00D80DDB" w:rsidRDefault="00AD7A47" w:rsidP="00AD7A47">
            <w:pPr>
              <w:jc w:val="center"/>
              <w:rPr>
                <w:b w:val="0"/>
                <w:noProof/>
              </w:rPr>
            </w:pPr>
            <w:r w:rsidRPr="00D80DDB">
              <w:rPr>
                <w:b w:val="0"/>
                <w:noProof/>
              </w:rPr>
              <w:t>IOP Parancs definíció</w:t>
            </w:r>
          </w:p>
        </w:tc>
      </w:tr>
      <w:tr w:rsidR="00AD7A47" w:rsidRPr="00512180" w14:paraId="2463FA5A" w14:textId="77777777" w:rsidTr="00EA64B2">
        <w:tc>
          <w:tcPr>
            <w:tcW w:w="4958" w:type="dxa"/>
            <w:gridSpan w:val="5"/>
          </w:tcPr>
          <w:p w14:paraId="6F8EC1D6" w14:textId="77777777" w:rsidR="00AD7A47" w:rsidRPr="00036DC5" w:rsidRDefault="00AD7A47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Név</w:t>
            </w:r>
          </w:p>
        </w:tc>
        <w:tc>
          <w:tcPr>
            <w:tcW w:w="4611" w:type="dxa"/>
          </w:tcPr>
          <w:p w14:paraId="52AF267A" w14:textId="77777777" w:rsidR="00AD7A47" w:rsidRPr="00036DC5" w:rsidRDefault="00AD7A47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Érték</w:t>
            </w:r>
          </w:p>
        </w:tc>
      </w:tr>
      <w:tr w:rsidR="00036DC5" w:rsidRPr="00512180" w14:paraId="3E168FFA" w14:textId="77777777" w:rsidTr="00036DC5">
        <w:tc>
          <w:tcPr>
            <w:tcW w:w="4958" w:type="dxa"/>
            <w:gridSpan w:val="5"/>
          </w:tcPr>
          <w:p w14:paraId="2A8814FB" w14:textId="77777777" w:rsidR="00036DC5" w:rsidRPr="00D40C52" w:rsidRDefault="00036DC5" w:rsidP="002171CA">
            <w:r>
              <w:t>Authentikációs folyamat</w:t>
            </w:r>
          </w:p>
        </w:tc>
        <w:tc>
          <w:tcPr>
            <w:tcW w:w="4611" w:type="dxa"/>
          </w:tcPr>
          <w:p w14:paraId="4199A332" w14:textId="77777777" w:rsidR="00036DC5" w:rsidRDefault="00036DC5" w:rsidP="002171CA">
            <w:r>
              <w:t>Hagyományos, WS-Security</w:t>
            </w:r>
          </w:p>
        </w:tc>
      </w:tr>
      <w:tr w:rsidR="00036DC5" w:rsidRPr="00512180" w14:paraId="4109E142" w14:textId="77777777" w:rsidTr="00036DC5">
        <w:tc>
          <w:tcPr>
            <w:tcW w:w="4958" w:type="dxa"/>
            <w:gridSpan w:val="5"/>
          </w:tcPr>
          <w:p w14:paraId="029E495C" w14:textId="77777777" w:rsidR="00036DC5" w:rsidRDefault="00036DC5" w:rsidP="002171CA">
            <w:r w:rsidRPr="00570F7B">
              <w:t>A kérdést leíró xsd</w:t>
            </w:r>
          </w:p>
        </w:tc>
        <w:tc>
          <w:tcPr>
            <w:tcW w:w="4611" w:type="dxa"/>
          </w:tcPr>
          <w:p w14:paraId="0D70F23E" w14:textId="77777777" w:rsidR="00036DC5" w:rsidRDefault="00036DC5" w:rsidP="002171CA">
            <w:r w:rsidRPr="00D80DDB">
              <w:t>HKP.xsd</w:t>
            </w:r>
          </w:p>
        </w:tc>
      </w:tr>
      <w:tr w:rsidR="00036DC5" w:rsidRPr="00512180" w14:paraId="263B8DC9" w14:textId="77777777" w:rsidTr="00EA64B2">
        <w:tc>
          <w:tcPr>
            <w:tcW w:w="4958" w:type="dxa"/>
            <w:gridSpan w:val="5"/>
          </w:tcPr>
          <w:p w14:paraId="33137C51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Rendszer</w:t>
            </w:r>
          </w:p>
        </w:tc>
        <w:tc>
          <w:tcPr>
            <w:tcW w:w="4611" w:type="dxa"/>
          </w:tcPr>
          <w:p w14:paraId="0D94F304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HKP</w:t>
            </w:r>
          </w:p>
        </w:tc>
      </w:tr>
      <w:tr w:rsidR="00036DC5" w:rsidRPr="00512180" w14:paraId="27A15EA0" w14:textId="77777777" w:rsidTr="00EA64B2">
        <w:tc>
          <w:tcPr>
            <w:tcW w:w="4958" w:type="dxa"/>
            <w:gridSpan w:val="5"/>
          </w:tcPr>
          <w:p w14:paraId="55BB2DBD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Modul</w:t>
            </w:r>
          </w:p>
        </w:tc>
        <w:tc>
          <w:tcPr>
            <w:tcW w:w="4611" w:type="dxa"/>
          </w:tcPr>
          <w:p w14:paraId="08D67DB6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HivataliModule</w:t>
            </w:r>
          </w:p>
        </w:tc>
      </w:tr>
      <w:tr w:rsidR="00036DC5" w:rsidRPr="00512180" w14:paraId="65D64DD2" w14:textId="77777777" w:rsidTr="00EA64B2">
        <w:tc>
          <w:tcPr>
            <w:tcW w:w="4958" w:type="dxa"/>
            <w:gridSpan w:val="5"/>
          </w:tcPr>
          <w:p w14:paraId="74B7D9BE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Szolgáltatás</w:t>
            </w:r>
          </w:p>
        </w:tc>
        <w:tc>
          <w:tcPr>
            <w:tcW w:w="4611" w:type="dxa"/>
          </w:tcPr>
          <w:p w14:paraId="4C294203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DokumentumLekerdezes</w:t>
            </w:r>
          </w:p>
        </w:tc>
      </w:tr>
      <w:tr w:rsidR="00036DC5" w:rsidRPr="00512180" w14:paraId="015B5EF4" w14:textId="77777777" w:rsidTr="00EA64B2">
        <w:tc>
          <w:tcPr>
            <w:tcW w:w="2640" w:type="dxa"/>
            <w:gridSpan w:val="2"/>
          </w:tcPr>
          <w:p w14:paraId="69745E3C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lastRenderedPageBreak/>
              <w:t>Elem név</w:t>
            </w:r>
          </w:p>
        </w:tc>
        <w:tc>
          <w:tcPr>
            <w:tcW w:w="1828" w:type="dxa"/>
            <w:gridSpan w:val="2"/>
          </w:tcPr>
          <w:p w14:paraId="305001AF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Típus</w:t>
            </w:r>
          </w:p>
        </w:tc>
        <w:tc>
          <w:tcPr>
            <w:tcW w:w="5101" w:type="dxa"/>
            <w:gridSpan w:val="2"/>
          </w:tcPr>
          <w:p w14:paraId="085D60E8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Leírás</w:t>
            </w:r>
          </w:p>
        </w:tc>
      </w:tr>
      <w:tr w:rsidR="00036DC5" w:rsidRPr="00512180" w14:paraId="038001B2" w14:textId="77777777" w:rsidTr="00EA64B2">
        <w:tc>
          <w:tcPr>
            <w:tcW w:w="2640" w:type="dxa"/>
            <w:gridSpan w:val="2"/>
          </w:tcPr>
          <w:p w14:paraId="295672BC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DokumentumLekerdezes</w:t>
            </w:r>
          </w:p>
        </w:tc>
        <w:tc>
          <w:tcPr>
            <w:tcW w:w="1828" w:type="dxa"/>
            <w:gridSpan w:val="2"/>
          </w:tcPr>
          <w:p w14:paraId="747C63B2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complex</w:t>
            </w:r>
          </w:p>
        </w:tc>
        <w:tc>
          <w:tcPr>
            <w:tcW w:w="5101" w:type="dxa"/>
            <w:gridSpan w:val="2"/>
          </w:tcPr>
          <w:p w14:paraId="6309A15B" w14:textId="77777777" w:rsidR="00036DC5" w:rsidRPr="00036DC5" w:rsidRDefault="00036DC5" w:rsidP="00036DC5">
            <w:pPr>
              <w:rPr>
                <w:noProof/>
              </w:rPr>
            </w:pPr>
            <w:r w:rsidRPr="00036DC5">
              <w:rPr>
                <w:noProof/>
              </w:rPr>
              <w:t>Dokumentum lekérdezési paramétereket tartalmazó complex típus</w:t>
            </w:r>
          </w:p>
        </w:tc>
      </w:tr>
      <w:tr w:rsidR="00036DC5" w:rsidRPr="00512180" w14:paraId="4E039517" w14:textId="77777777" w:rsidTr="00EA64B2">
        <w:tc>
          <w:tcPr>
            <w:tcW w:w="9569" w:type="dxa"/>
            <w:gridSpan w:val="6"/>
          </w:tcPr>
          <w:p w14:paraId="60CDB0C6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Session kötelező elemei</w:t>
            </w:r>
          </w:p>
        </w:tc>
      </w:tr>
      <w:tr w:rsidR="00036DC5" w:rsidRPr="00512180" w14:paraId="1B4C3FA5" w14:textId="77777777" w:rsidTr="00EA64B2">
        <w:tc>
          <w:tcPr>
            <w:tcW w:w="2617" w:type="dxa"/>
          </w:tcPr>
          <w:p w14:paraId="7A7B622D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Source</w:t>
            </w:r>
          </w:p>
        </w:tc>
        <w:tc>
          <w:tcPr>
            <w:tcW w:w="1837" w:type="dxa"/>
            <w:gridSpan w:val="2"/>
          </w:tcPr>
          <w:p w14:paraId="6A725BD8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Name</w:t>
            </w:r>
          </w:p>
        </w:tc>
        <w:tc>
          <w:tcPr>
            <w:tcW w:w="5115" w:type="dxa"/>
            <w:gridSpan w:val="3"/>
          </w:tcPr>
          <w:p w14:paraId="403A6548" w14:textId="77777777" w:rsidR="00036DC5" w:rsidRPr="00036DC5" w:rsidRDefault="00036DC5" w:rsidP="00AD7A47">
            <w:pPr>
              <w:jc w:val="center"/>
              <w:rPr>
                <w:b/>
                <w:noProof/>
              </w:rPr>
            </w:pPr>
            <w:r w:rsidRPr="00036DC5">
              <w:rPr>
                <w:b/>
                <w:noProof/>
              </w:rPr>
              <w:t>Value</w:t>
            </w:r>
          </w:p>
        </w:tc>
      </w:tr>
      <w:tr w:rsidR="00036DC5" w:rsidRPr="00512180" w14:paraId="462887B8" w14:textId="77777777" w:rsidTr="00EA64B2">
        <w:tc>
          <w:tcPr>
            <w:tcW w:w="2617" w:type="dxa"/>
          </w:tcPr>
          <w:p w14:paraId="5732512A" w14:textId="77777777" w:rsidR="00036DC5" w:rsidRPr="00036DC5" w:rsidRDefault="00036DC5" w:rsidP="00036DC5">
            <w:pPr>
              <w:jc w:val="center"/>
              <w:rPr>
                <w:noProof/>
              </w:rPr>
            </w:pPr>
            <w:r w:rsidRPr="00036DC5">
              <w:rPr>
                <w:noProof/>
              </w:rPr>
              <w:t>-</w:t>
            </w:r>
          </w:p>
        </w:tc>
        <w:tc>
          <w:tcPr>
            <w:tcW w:w="1837" w:type="dxa"/>
            <w:gridSpan w:val="2"/>
          </w:tcPr>
          <w:p w14:paraId="4060A940" w14:textId="77777777" w:rsidR="00036DC5" w:rsidRPr="00036DC5" w:rsidRDefault="00036DC5" w:rsidP="00036DC5">
            <w:pPr>
              <w:jc w:val="center"/>
              <w:rPr>
                <w:noProof/>
              </w:rPr>
            </w:pPr>
            <w:r w:rsidRPr="00036DC5">
              <w:rPr>
                <w:noProof/>
              </w:rPr>
              <w:t>-</w:t>
            </w:r>
          </w:p>
        </w:tc>
        <w:tc>
          <w:tcPr>
            <w:tcW w:w="5115" w:type="dxa"/>
            <w:gridSpan w:val="3"/>
          </w:tcPr>
          <w:p w14:paraId="5749D2CB" w14:textId="77777777" w:rsidR="00036DC5" w:rsidRPr="00036DC5" w:rsidRDefault="00036DC5" w:rsidP="00036DC5">
            <w:pPr>
              <w:jc w:val="center"/>
              <w:rPr>
                <w:noProof/>
              </w:rPr>
            </w:pPr>
            <w:r w:rsidRPr="00036DC5">
              <w:rPr>
                <w:noProof/>
              </w:rPr>
              <w:t>-</w:t>
            </w:r>
          </w:p>
        </w:tc>
      </w:tr>
    </w:tbl>
    <w:p w14:paraId="1BEB6CBF" w14:textId="77777777" w:rsidR="00AD7A47" w:rsidRDefault="00BD3D78" w:rsidP="00AD7A47">
      <w:pPr>
        <w:pStyle w:val="Lista2"/>
        <w:spacing w:before="120"/>
        <w:ind w:left="449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AD69CE4" wp14:editId="764DB54F">
            <wp:extent cx="4657725" cy="1905000"/>
            <wp:effectExtent l="0" t="0" r="9525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18-DokumentumLekerdeze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9921" w14:textId="77777777" w:rsidR="00BD3D78" w:rsidRPr="004A673D" w:rsidRDefault="00BD3D78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318" w:name="_Toc512242066"/>
      <w:r w:rsidR="00894086">
        <w:rPr>
          <w:b w:val="0"/>
          <w:noProof/>
        </w:rPr>
        <w:t>19</w:t>
      </w:r>
      <w:r>
        <w:rPr>
          <w:b w:val="0"/>
        </w:rPr>
        <w:fldChar w:fldCharType="end"/>
      </w:r>
      <w:r>
        <w:t>. ábra DokumentumLekerdezes</w:t>
      </w:r>
      <w:bookmarkEnd w:id="318"/>
    </w:p>
    <w:p w14:paraId="6B7A543D" w14:textId="77777777" w:rsidR="00AD7A47" w:rsidRDefault="00AD7A47" w:rsidP="00AD7A47">
      <w:pPr>
        <w:pStyle w:val="Lista2"/>
        <w:spacing w:before="120"/>
        <w:ind w:left="449"/>
        <w:rPr>
          <w:rFonts w:ascii="Times New Roman" w:hAnsi="Times New Roman"/>
        </w:rPr>
      </w:pP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679"/>
        <w:gridCol w:w="3501"/>
        <w:gridCol w:w="3502"/>
      </w:tblGrid>
      <w:tr w:rsidR="00AD7A47" w:rsidRPr="00194EB5" w14:paraId="03B22592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4EFE8C6A" w14:textId="77777777" w:rsidR="00AD7A47" w:rsidRPr="00194EB5" w:rsidRDefault="00AD7A47" w:rsidP="00194EB5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Elem</w:t>
            </w:r>
          </w:p>
        </w:tc>
        <w:tc>
          <w:tcPr>
            <w:tcW w:w="3164" w:type="dxa"/>
          </w:tcPr>
          <w:p w14:paraId="165D99D9" w14:textId="77777777" w:rsidR="00AD7A47" w:rsidRPr="00194EB5" w:rsidRDefault="00AD7A47" w:rsidP="00194EB5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Típus</w:t>
            </w:r>
          </w:p>
        </w:tc>
        <w:tc>
          <w:tcPr>
            <w:tcW w:w="3165" w:type="dxa"/>
          </w:tcPr>
          <w:p w14:paraId="1FE3DD6B" w14:textId="77777777" w:rsidR="00AD7A47" w:rsidRPr="00194EB5" w:rsidRDefault="00AD7A47" w:rsidP="00194EB5">
            <w:pPr>
              <w:pStyle w:val="Szvegtrzs"/>
              <w:jc w:val="center"/>
              <w:rPr>
                <w:b w:val="0"/>
              </w:rPr>
            </w:pPr>
            <w:r w:rsidRPr="00194EB5">
              <w:rPr>
                <w:b w:val="0"/>
              </w:rPr>
              <w:t>Leírás</w:t>
            </w:r>
          </w:p>
        </w:tc>
      </w:tr>
      <w:tr w:rsidR="00AD7A47" w:rsidRPr="00D80DDB" w14:paraId="169B3C07" w14:textId="77777777" w:rsidTr="00EA64B2">
        <w:tc>
          <w:tcPr>
            <w:tcW w:w="3164" w:type="dxa"/>
          </w:tcPr>
          <w:p w14:paraId="64580164" w14:textId="77777777" w:rsidR="00AD7A47" w:rsidRPr="00D80DDB" w:rsidRDefault="00AD7A47" w:rsidP="00EA64B2">
            <w:r w:rsidRPr="00D80DDB">
              <w:rPr>
                <w:highlight w:val="white"/>
              </w:rPr>
              <w:t>&lt;hkp:DokumentumLekerdezes&gt;</w:t>
            </w:r>
          </w:p>
        </w:tc>
        <w:tc>
          <w:tcPr>
            <w:tcW w:w="3164" w:type="dxa"/>
          </w:tcPr>
          <w:p w14:paraId="1F3A51BD" w14:textId="77777777" w:rsidR="00AD7A47" w:rsidRPr="00D80DDB" w:rsidRDefault="00AD7A47" w:rsidP="00EA64B2">
            <w:r w:rsidRPr="00D80DDB">
              <w:t>Complex</w:t>
            </w:r>
          </w:p>
        </w:tc>
        <w:tc>
          <w:tcPr>
            <w:tcW w:w="3165" w:type="dxa"/>
          </w:tcPr>
          <w:p w14:paraId="1B5E9588" w14:textId="77777777" w:rsidR="00AD7A47" w:rsidRPr="00D80DDB" w:rsidRDefault="00AD7A47" w:rsidP="00EA64B2">
            <w:r w:rsidRPr="00D80DDB">
              <w:t>Dokumentum lekérdezési paraméterek</w:t>
            </w:r>
          </w:p>
        </w:tc>
      </w:tr>
      <w:tr w:rsidR="00AD7A47" w:rsidRPr="00D80DDB" w14:paraId="047E3678" w14:textId="77777777" w:rsidTr="00EA64B2">
        <w:tc>
          <w:tcPr>
            <w:tcW w:w="3164" w:type="dxa"/>
          </w:tcPr>
          <w:p w14:paraId="5C5AA62B" w14:textId="77777777" w:rsidR="00AD7A47" w:rsidRPr="00D80DDB" w:rsidRDefault="00AD7A47" w:rsidP="00EA64B2">
            <w:pPr>
              <w:rPr>
                <w:highlight w:val="white"/>
              </w:rPr>
            </w:pPr>
            <w:r w:rsidRPr="00D80DDB">
              <w:rPr>
                <w:highlight w:val="white"/>
              </w:rPr>
              <w:t xml:space="preserve">    &lt;hkp:Cimzett&gt;</w:t>
            </w:r>
          </w:p>
        </w:tc>
        <w:tc>
          <w:tcPr>
            <w:tcW w:w="3164" w:type="dxa"/>
          </w:tcPr>
          <w:p w14:paraId="1CA5A05B" w14:textId="77777777" w:rsidR="00AD7A47" w:rsidRPr="00D80DDB" w:rsidRDefault="001318CB" w:rsidP="00EA64B2">
            <w:r w:rsidRPr="00D80DDB">
              <w:t>iop:</w:t>
            </w:r>
            <w:r w:rsidR="00AD7A47" w:rsidRPr="00D80DDB">
              <w:t>SimpleNumber</w:t>
            </w:r>
          </w:p>
        </w:tc>
        <w:tc>
          <w:tcPr>
            <w:tcW w:w="3165" w:type="dxa"/>
          </w:tcPr>
          <w:p w14:paraId="190589A5" w14:textId="77777777" w:rsidR="00AD7A47" w:rsidRPr="00D80DDB" w:rsidRDefault="00AD7A47" w:rsidP="00EA64B2">
            <w:r w:rsidRPr="00D80DDB">
              <w:t>A címzett</w:t>
            </w:r>
            <w:r w:rsidR="00F8562F" w:rsidRPr="00D80DDB">
              <w:t xml:space="preserve"> (lekérdező)</w:t>
            </w:r>
            <w:r w:rsidRPr="00D80DDB">
              <w:t xml:space="preserve"> postafiók azonosítója. Értékét a csatlakozási eljárás során kapja meg a </w:t>
            </w:r>
            <w:r w:rsidR="009F663C" w:rsidRPr="00D80DDB">
              <w:t>szervezet</w:t>
            </w:r>
            <w:r w:rsidRPr="00D80DDB">
              <w:t xml:space="preserve">. Kérdésben szereplő </w:t>
            </w:r>
            <w:r w:rsidR="00716B75" w:rsidRPr="00D80DDB">
              <w:t>szervezet</w:t>
            </w:r>
            <w:r w:rsidRPr="00D80DDB">
              <w:t xml:space="preserve"> rövid névnek</w:t>
            </w:r>
            <w:r w:rsidR="007417CA" w:rsidRPr="00D80DDB">
              <w:t xml:space="preserve"> </w:t>
            </w:r>
            <w:r w:rsidRPr="00D80DDB">
              <w:t xml:space="preserve">és a postafiók azonosítónak össze kell tartoznia, azaz minden </w:t>
            </w:r>
            <w:r w:rsidR="00716B75" w:rsidRPr="00D80DDB">
              <w:t>szervezet</w:t>
            </w:r>
            <w:r w:rsidRPr="00D80DDB">
              <w:t xml:space="preserve"> csak a saját nevében járhat el.</w:t>
            </w:r>
          </w:p>
        </w:tc>
      </w:tr>
      <w:tr w:rsidR="00AD7A47" w:rsidRPr="00D80DDB" w14:paraId="02A72723" w14:textId="77777777" w:rsidTr="00EA64B2">
        <w:tc>
          <w:tcPr>
            <w:tcW w:w="3164" w:type="dxa"/>
          </w:tcPr>
          <w:p w14:paraId="78FC3D8E" w14:textId="77777777" w:rsidR="00AD7A47" w:rsidRPr="00D80DDB" w:rsidRDefault="00AD7A47" w:rsidP="00EA64B2">
            <w:pPr>
              <w:rPr>
                <w:highlight w:val="white"/>
              </w:rPr>
            </w:pPr>
            <w:r w:rsidRPr="00D80DDB">
              <w:rPr>
                <w:highlight w:val="white"/>
              </w:rPr>
              <w:t>&lt;hkp:DokTipusAzonosito&gt;</w:t>
            </w:r>
          </w:p>
        </w:tc>
        <w:tc>
          <w:tcPr>
            <w:tcW w:w="3164" w:type="dxa"/>
          </w:tcPr>
          <w:p w14:paraId="7FD277FA" w14:textId="77777777" w:rsidR="00AD7A47" w:rsidRPr="00D80DDB" w:rsidRDefault="001318CB" w:rsidP="00EA64B2">
            <w:r w:rsidRPr="00D80DDB">
              <w:t>iop:</w:t>
            </w:r>
            <w:r w:rsidR="00AD7A47" w:rsidRPr="00D80DDB">
              <w:t>SimpleString</w:t>
            </w:r>
          </w:p>
        </w:tc>
        <w:tc>
          <w:tcPr>
            <w:tcW w:w="3165" w:type="dxa"/>
          </w:tcPr>
          <w:p w14:paraId="4851BAB7" w14:textId="77777777" w:rsidR="00AD7A47" w:rsidRPr="00D80DDB" w:rsidRDefault="00AD7A47" w:rsidP="00EA64B2">
            <w:r w:rsidRPr="00D80DDB">
              <w:t xml:space="preserve">A dokumentum típusának azonosítója, értéke a </w:t>
            </w:r>
            <w:r w:rsidR="009F663C" w:rsidRPr="00D80DDB">
              <w:t>szervezet</w:t>
            </w:r>
            <w:r w:rsidRPr="00D80DDB">
              <w:t xml:space="preserve"> által kezelt dokumentum típusok közül választható. Megegyezik az ügyfél által feltöltött dokumentum típusával.</w:t>
            </w:r>
            <w:r w:rsidR="00C23AD0" w:rsidRPr="00D80DDB">
              <w:t xml:space="preserve"> </w:t>
            </w:r>
          </w:p>
          <w:p w14:paraId="0274D2EE" w14:textId="77777777" w:rsidR="00C23AD0" w:rsidRPr="00D80DDB" w:rsidRDefault="00C23AD0" w:rsidP="00EA64B2"/>
          <w:p w14:paraId="56CC9CC5" w14:textId="77777777" w:rsidR="00C23AD0" w:rsidRPr="00D80DDB" w:rsidRDefault="00C23AD0" w:rsidP="00EA64B2">
            <w:pPr>
              <w:rPr>
                <w:rFonts w:cs="Arial"/>
              </w:rPr>
            </w:pPr>
            <w:r w:rsidRPr="00D80DDB">
              <w:rPr>
                <w:rFonts w:cs="Arial"/>
              </w:rPr>
              <w:t>Megadása nem kötelező, amennyiben nem kitöltött, abban az esetben nem történik dokumentum típusra szűrés.</w:t>
            </w:r>
          </w:p>
        </w:tc>
      </w:tr>
    </w:tbl>
    <w:p w14:paraId="61950D9B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19" w:name="_Toc503163795"/>
      <w:r w:rsidR="003C0C53">
        <w:rPr>
          <w:noProof/>
        </w:rPr>
        <w:t>14</w:t>
      </w:r>
      <w:r>
        <w:rPr>
          <w:noProof/>
        </w:rPr>
        <w:fldChar w:fldCharType="end"/>
      </w:r>
      <w:r w:rsidR="00B90534">
        <w:t>. példa Dokumentum lekérdezése</w:t>
      </w:r>
      <w:r w:rsidR="00A458ED">
        <w:t xml:space="preserve"> kérdés</w:t>
      </w:r>
      <w:bookmarkEnd w:id="319"/>
    </w:p>
    <w:p w14:paraId="2E37CD6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2DCEB31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DB963A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C31DA6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036DC5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93C93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9B980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323215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C33C0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036DC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E1E90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B67DD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06DDC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476DD0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0954B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04CDB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54FDB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296F2B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EADD4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436E0F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61B2E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19513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4C6F4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561CF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A2C4E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68346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AEF12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66B65E" w14:textId="77777777" w:rsidR="00AD7A47" w:rsidRPr="00D80DDB" w:rsidRDefault="00AD7A47" w:rsidP="0065744F">
      <w:pPr>
        <w:pStyle w:val="Szvegtrzs"/>
        <w:spacing w:before="240"/>
      </w:pPr>
      <w:r w:rsidRPr="00D80DDB">
        <w:t>A válasz form tartalmazza a dokumentumra vonatkozó metaadatokat. A felhasználó által felküldött áll</w:t>
      </w:r>
      <w:r w:rsidRPr="00D80DDB">
        <w:t>o</w:t>
      </w:r>
      <w:r w:rsidRPr="00D80DDB">
        <w:t>mány a válasz üzenetben SOAP melléklet</w:t>
      </w:r>
      <w:r w:rsidR="001318CB" w:rsidRPr="00D80DDB">
        <w:t>ként</w:t>
      </w:r>
      <w:r w:rsidRPr="00D80DDB">
        <w:t xml:space="preserve"> utazik.</w:t>
      </w:r>
    </w:p>
    <w:p w14:paraId="4A6F1362" w14:textId="77777777" w:rsidR="00AD7A47" w:rsidRPr="00036DC5" w:rsidRDefault="00AD7A47" w:rsidP="00B20724">
      <w:pPr>
        <w:pStyle w:val="Lista1"/>
        <w:rPr>
          <w:b w:val="0"/>
        </w:rPr>
      </w:pPr>
      <w:bookmarkStart w:id="320" w:name="_Toc231111125"/>
      <w:r w:rsidRPr="00036DC5">
        <w:rPr>
          <w:b w:val="0"/>
        </w:rPr>
        <w:t xml:space="preserve">A választ leíró xsd: HKP.xsd/DokumentumAdatok </w:t>
      </w:r>
      <w:r w:rsidR="00A3662E" w:rsidRPr="00EA64B2">
        <w:rPr>
          <w:b w:val="0"/>
        </w:rPr>
        <w:t>elem</w:t>
      </w:r>
      <w:bookmarkEnd w:id="320"/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616"/>
        <w:gridCol w:w="588"/>
        <w:gridCol w:w="1536"/>
        <w:gridCol w:w="588"/>
        <w:gridCol w:w="5354"/>
      </w:tblGrid>
      <w:tr w:rsidR="00AD7A47" w:rsidRPr="00E43330" w14:paraId="28EB19A6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28" w:type="dxa"/>
            <w:gridSpan w:val="5"/>
          </w:tcPr>
          <w:p w14:paraId="22476B46" w14:textId="77777777" w:rsidR="00AD7A47" w:rsidRPr="00036DC5" w:rsidRDefault="00AD7A47" w:rsidP="00AD7A47">
            <w:pPr>
              <w:jc w:val="center"/>
            </w:pPr>
            <w:r w:rsidRPr="00036DC5">
              <w:t>Válasz üzenet elemei</w:t>
            </w:r>
          </w:p>
        </w:tc>
      </w:tr>
      <w:tr w:rsidR="00AD7A47" w:rsidRPr="00E43330" w14:paraId="2A500113" w14:textId="77777777" w:rsidTr="00EA64B2">
        <w:tc>
          <w:tcPr>
            <w:tcW w:w="2012" w:type="dxa"/>
          </w:tcPr>
          <w:p w14:paraId="5E43B824" w14:textId="77777777" w:rsidR="00AD7A47" w:rsidRPr="00036DC5" w:rsidRDefault="00AD7A47" w:rsidP="00AD7A47">
            <w:pPr>
              <w:jc w:val="center"/>
            </w:pPr>
            <w:r w:rsidRPr="00036DC5">
              <w:t>Doku</w:t>
            </w:r>
            <w:r w:rsidR="002F3730" w:rsidRPr="00036DC5">
              <w:t>m</w:t>
            </w:r>
            <w:r w:rsidRPr="00036DC5">
              <w:t>entumAdatok</w:t>
            </w:r>
          </w:p>
        </w:tc>
        <w:tc>
          <w:tcPr>
            <w:tcW w:w="1821" w:type="dxa"/>
            <w:gridSpan w:val="2"/>
          </w:tcPr>
          <w:p w14:paraId="66FC17D0" w14:textId="77777777" w:rsidR="00AD7A47" w:rsidRPr="00036DC5" w:rsidRDefault="00AD7A47" w:rsidP="00AD7A47">
            <w:pPr>
              <w:jc w:val="center"/>
            </w:pPr>
            <w:r w:rsidRPr="00036DC5">
              <w:t>ComplexType</w:t>
            </w:r>
          </w:p>
        </w:tc>
        <w:tc>
          <w:tcPr>
            <w:tcW w:w="5095" w:type="dxa"/>
            <w:gridSpan w:val="2"/>
          </w:tcPr>
          <w:p w14:paraId="702A857D" w14:textId="77777777" w:rsidR="00AD7A47" w:rsidRPr="00036DC5" w:rsidRDefault="00C312CA" w:rsidP="00AD7A47">
            <w:pPr>
              <w:jc w:val="center"/>
            </w:pPr>
            <w:r w:rsidRPr="00EA64B2">
              <w:t>Dokumentum</w:t>
            </w:r>
            <w:r w:rsidR="00AD7A47" w:rsidRPr="00036DC5">
              <w:t xml:space="preserve"> adatokat tartalmazó elem</w:t>
            </w:r>
          </w:p>
        </w:tc>
      </w:tr>
      <w:tr w:rsidR="00AD7A47" w:rsidRPr="00E43330" w14:paraId="4BC889DA" w14:textId="77777777" w:rsidTr="00EA64B2">
        <w:tc>
          <w:tcPr>
            <w:tcW w:w="8928" w:type="dxa"/>
            <w:gridSpan w:val="5"/>
          </w:tcPr>
          <w:p w14:paraId="5A4608B2" w14:textId="77777777" w:rsidR="00AD7A47" w:rsidRPr="00036DC5" w:rsidRDefault="00AD7A47" w:rsidP="00AD7A47">
            <w:pPr>
              <w:jc w:val="center"/>
              <w:rPr>
                <w:b/>
              </w:rPr>
            </w:pPr>
            <w:r w:rsidRPr="00036DC5">
              <w:rPr>
                <w:b/>
              </w:rPr>
              <w:t>Session kötelező elemei</w:t>
            </w:r>
          </w:p>
        </w:tc>
      </w:tr>
      <w:tr w:rsidR="00AD7A47" w:rsidRPr="00E43330" w14:paraId="3F5F7EB3" w14:textId="77777777" w:rsidTr="00EA64B2">
        <w:tc>
          <w:tcPr>
            <w:tcW w:w="2516" w:type="dxa"/>
            <w:gridSpan w:val="2"/>
          </w:tcPr>
          <w:p w14:paraId="675D4D54" w14:textId="77777777" w:rsidR="00AD7A47" w:rsidRPr="00036DC5" w:rsidRDefault="00AD7A47" w:rsidP="00AD7A47">
            <w:pPr>
              <w:jc w:val="center"/>
              <w:rPr>
                <w:b/>
              </w:rPr>
            </w:pPr>
            <w:r w:rsidRPr="00036DC5">
              <w:rPr>
                <w:b/>
              </w:rPr>
              <w:t>Source</w:t>
            </w:r>
          </w:p>
        </w:tc>
        <w:tc>
          <w:tcPr>
            <w:tcW w:w="1821" w:type="dxa"/>
            <w:gridSpan w:val="2"/>
          </w:tcPr>
          <w:p w14:paraId="016C8741" w14:textId="77777777" w:rsidR="00AD7A47" w:rsidRPr="00036DC5" w:rsidRDefault="00AD7A47" w:rsidP="00AD7A47">
            <w:pPr>
              <w:jc w:val="center"/>
              <w:rPr>
                <w:b/>
              </w:rPr>
            </w:pPr>
            <w:r w:rsidRPr="00036DC5">
              <w:rPr>
                <w:b/>
              </w:rPr>
              <w:t>Name</w:t>
            </w:r>
          </w:p>
        </w:tc>
        <w:tc>
          <w:tcPr>
            <w:tcW w:w="4591" w:type="dxa"/>
          </w:tcPr>
          <w:p w14:paraId="3B8D8621" w14:textId="77777777" w:rsidR="00AD7A47" w:rsidRPr="00036DC5" w:rsidRDefault="00AD7A47" w:rsidP="00AD7A47">
            <w:pPr>
              <w:jc w:val="center"/>
              <w:rPr>
                <w:b/>
              </w:rPr>
            </w:pPr>
            <w:r w:rsidRPr="00036DC5">
              <w:rPr>
                <w:b/>
              </w:rPr>
              <w:t>Value</w:t>
            </w:r>
          </w:p>
        </w:tc>
      </w:tr>
      <w:tr w:rsidR="00AD7A47" w:rsidRPr="00E43330" w14:paraId="733DAEC8" w14:textId="77777777" w:rsidTr="00EA64B2">
        <w:tc>
          <w:tcPr>
            <w:tcW w:w="2516" w:type="dxa"/>
            <w:gridSpan w:val="2"/>
          </w:tcPr>
          <w:p w14:paraId="4D8C6EBF" w14:textId="77777777" w:rsidR="00AD7A47" w:rsidRPr="00036DC5" w:rsidRDefault="00AD7A47" w:rsidP="00AD7A47">
            <w:r w:rsidRPr="00036DC5">
              <w:t>-</w:t>
            </w:r>
          </w:p>
        </w:tc>
        <w:tc>
          <w:tcPr>
            <w:tcW w:w="1821" w:type="dxa"/>
            <w:gridSpan w:val="2"/>
          </w:tcPr>
          <w:p w14:paraId="1F81676F" w14:textId="77777777" w:rsidR="00AD7A47" w:rsidRPr="00036DC5" w:rsidRDefault="00AD7A47" w:rsidP="00AD7A47">
            <w:r w:rsidRPr="00036DC5">
              <w:t>-</w:t>
            </w:r>
          </w:p>
        </w:tc>
        <w:tc>
          <w:tcPr>
            <w:tcW w:w="4591" w:type="dxa"/>
          </w:tcPr>
          <w:p w14:paraId="4269E331" w14:textId="77777777" w:rsidR="00AD7A47" w:rsidRPr="00036DC5" w:rsidRDefault="00AD7A47" w:rsidP="00AD7A47">
            <w:r w:rsidRPr="00036DC5">
              <w:t>-</w:t>
            </w:r>
          </w:p>
        </w:tc>
      </w:tr>
    </w:tbl>
    <w:p w14:paraId="206722A6" w14:textId="77777777" w:rsidR="00AD7A47" w:rsidRDefault="00AD7A47" w:rsidP="00B20724">
      <w:pPr>
        <w:pStyle w:val="Lista1"/>
        <w:rPr>
          <w:color w:val="339966"/>
        </w:rPr>
      </w:pPr>
      <w:r w:rsidRPr="00D80DDB">
        <w:lastRenderedPageBreak/>
        <w:t>Válasz form elem részletezése:</w:t>
      </w:r>
    </w:p>
    <w:p w14:paraId="2FA8F4AD" w14:textId="77777777" w:rsidR="002F3730" w:rsidRDefault="0069739C" w:rsidP="00450721">
      <w:pPr>
        <w:pStyle w:val="Lista1"/>
      </w:pPr>
      <w:r>
        <w:rPr>
          <w:noProof/>
        </w:rPr>
        <w:drawing>
          <wp:inline distT="0" distB="0" distL="0" distR="0" wp14:anchorId="1E3199C7" wp14:editId="6FE5275B">
            <wp:extent cx="4552950" cy="7800975"/>
            <wp:effectExtent l="0" t="0" r="0" b="952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0-DokumentumAdatok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576D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21" w:name="_Toc512242067"/>
      <w:r w:rsidR="00894086">
        <w:rPr>
          <w:noProof/>
        </w:rPr>
        <w:t>20</w:t>
      </w:r>
      <w:r>
        <w:rPr>
          <w:noProof/>
        </w:rPr>
        <w:fldChar w:fldCharType="end"/>
      </w:r>
      <w:r w:rsidR="0069739C">
        <w:t>. ábra DokumentumAdatok</w:t>
      </w:r>
      <w:bookmarkEnd w:id="321"/>
    </w:p>
    <w:p w14:paraId="6A89F4D8" w14:textId="77777777" w:rsidR="0069739C" w:rsidRPr="00C80A46" w:rsidRDefault="0069739C" w:rsidP="00EA64B2"/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795"/>
        <w:gridCol w:w="3352"/>
        <w:gridCol w:w="3535"/>
      </w:tblGrid>
      <w:tr w:rsidR="00AD7A47" w:rsidRPr="00D80DDB" w14:paraId="3C2E1F31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40" w:type="dxa"/>
          </w:tcPr>
          <w:p w14:paraId="4982F33C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Elem</w:t>
            </w:r>
          </w:p>
        </w:tc>
        <w:tc>
          <w:tcPr>
            <w:tcW w:w="2862" w:type="dxa"/>
          </w:tcPr>
          <w:p w14:paraId="3FBA2CCC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Típus</w:t>
            </w:r>
          </w:p>
        </w:tc>
        <w:tc>
          <w:tcPr>
            <w:tcW w:w="3018" w:type="dxa"/>
          </w:tcPr>
          <w:p w14:paraId="64556C71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Leírás</w:t>
            </w:r>
          </w:p>
        </w:tc>
      </w:tr>
      <w:tr w:rsidR="00AD7A47" w:rsidRPr="00D80DDB" w14:paraId="4AE5535B" w14:textId="77777777" w:rsidTr="00EA64B2">
        <w:tc>
          <w:tcPr>
            <w:tcW w:w="3240" w:type="dxa"/>
          </w:tcPr>
          <w:p w14:paraId="506F631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hkp:DokumentumAdatok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2862" w:type="dxa"/>
          </w:tcPr>
          <w:p w14:paraId="5C39E783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018" w:type="dxa"/>
          </w:tcPr>
          <w:p w14:paraId="34736B3A" w14:textId="77777777" w:rsidR="00AD7A47" w:rsidRPr="00D80DDB" w:rsidRDefault="00AD7A47" w:rsidP="00EA64B2">
            <w:r w:rsidRPr="00D80DDB">
              <w:t>A dokumentum leíró adatai</w:t>
            </w:r>
          </w:p>
        </w:tc>
      </w:tr>
      <w:tr w:rsidR="00AD7A47" w:rsidRPr="00D80DDB" w14:paraId="4B352B66" w14:textId="77777777" w:rsidTr="00EA64B2">
        <w:tc>
          <w:tcPr>
            <w:tcW w:w="3240" w:type="dxa"/>
          </w:tcPr>
          <w:p w14:paraId="5ABBA83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hkp:Tarterulet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6C3238B9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5DB7081E" w14:textId="77777777" w:rsidR="00AD7A47" w:rsidRPr="00D80DDB" w:rsidRDefault="00AD7A47" w:rsidP="00EA64B2">
            <w:r w:rsidRPr="00D80DDB">
              <w:t>A TÁR típusa (0-átmeneti tár)</w:t>
            </w:r>
          </w:p>
          <w:p w14:paraId="51BF4AED" w14:textId="77777777" w:rsidR="00C3045B" w:rsidRPr="00D80DDB" w:rsidRDefault="00C3045B" w:rsidP="00EA64B2"/>
          <w:p w14:paraId="32AA52BF" w14:textId="77777777" w:rsidR="00C3045B" w:rsidRPr="00D80DDB" w:rsidRDefault="00C3045B" w:rsidP="00EA64B2">
            <w:r w:rsidRPr="00D80DDB">
              <w:t xml:space="preserve">Technikai paraméter, amely jelzi, </w:t>
            </w:r>
            <w:r w:rsidRPr="00D80DDB">
              <w:lastRenderedPageBreak/>
              <w:t xml:space="preserve">hogy az adott üzenet ideiglenes, vagy tartós tárban található-e. </w:t>
            </w:r>
            <w:r w:rsidR="00716B75" w:rsidRPr="00D80DDB">
              <w:t>Szervezetek</w:t>
            </w:r>
            <w:r w:rsidRPr="00D80DDB">
              <w:t xml:space="preserve"> esetén értéke mindig 0, azaz ideiglenes tár.</w:t>
            </w:r>
          </w:p>
        </w:tc>
      </w:tr>
      <w:tr w:rsidR="00AD7A47" w:rsidRPr="00D80DDB" w14:paraId="2D50FFB6" w14:textId="77777777" w:rsidTr="00EA64B2">
        <w:tc>
          <w:tcPr>
            <w:tcW w:w="3240" w:type="dxa"/>
          </w:tcPr>
          <w:p w14:paraId="51CEC2D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lastRenderedPageBreak/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hkp:KapcsolatiKod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04169E3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xs:string</w:t>
            </w:r>
          </w:p>
        </w:tc>
        <w:tc>
          <w:tcPr>
            <w:tcW w:w="3018" w:type="dxa"/>
          </w:tcPr>
          <w:p w14:paraId="72BF3B40" w14:textId="77777777" w:rsidR="00AD7A47" w:rsidRPr="00D80DDB" w:rsidRDefault="00AD7A47" w:rsidP="00EA64B2">
            <w:r w:rsidRPr="00D80DDB">
              <w:t xml:space="preserve">Az ügyfél egy adott </w:t>
            </w:r>
            <w:r w:rsidR="009F663C" w:rsidRPr="00D80DDB">
              <w:t>szervezet</w:t>
            </w:r>
            <w:r w:rsidRPr="00D80DDB">
              <w:t xml:space="preserve">hez tartozó kapcsolati kódja. A kapcsolati kód egyedi a </w:t>
            </w:r>
            <w:r w:rsidR="009F663C" w:rsidRPr="00D80DDB">
              <w:t>szervezet</w:t>
            </w:r>
            <w:r w:rsidRPr="00D80DDB">
              <w:t xml:space="preserve"> és a feladó vonatkozásában. A viszontazonosítás</w:t>
            </w:r>
            <w:r w:rsidR="00BD4C9F" w:rsidRPr="00D80DDB">
              <w:t>, válaszdokumentum küldés</w:t>
            </w:r>
            <w:r w:rsidRPr="00D80DDB">
              <w:t xml:space="preserve"> </w:t>
            </w:r>
            <w:r w:rsidR="00BD4C9F" w:rsidRPr="00D80DDB">
              <w:t xml:space="preserve">és titkosító kulcs lekérdezés </w:t>
            </w:r>
            <w:r w:rsidRPr="00D80DDB">
              <w:t>a kapcsolati kód alapján történ</w:t>
            </w:r>
            <w:r w:rsidR="00BD4C9F" w:rsidRPr="00D80DDB">
              <w:t>ik</w:t>
            </w:r>
            <w:r w:rsidRPr="00D80DDB">
              <w:t>. A kapcsolati kód addig érvényes</w:t>
            </w:r>
            <w:r w:rsidR="0017196E" w:rsidRPr="00D80DDB">
              <w:t>,</w:t>
            </w:r>
            <w:r w:rsidRPr="00D80DDB">
              <w:t xml:space="preserve"> amíg a </w:t>
            </w:r>
            <w:r w:rsidR="00716B75" w:rsidRPr="00D80DDB">
              <w:t>szervezet</w:t>
            </w:r>
            <w:r w:rsidRPr="00D80DDB">
              <w:t xml:space="preserve"> rövid neve nem változik, valamint az </w:t>
            </w:r>
            <w:r w:rsidR="00BD4C9F" w:rsidRPr="00D80DDB">
              <w:t xml:space="preserve">ügyfél </w:t>
            </w:r>
            <w:r w:rsidRPr="00D80DDB">
              <w:t>ügyfélkapu</w:t>
            </w:r>
            <w:r w:rsidR="00BD4C9F" w:rsidRPr="00D80DDB">
              <w:t>ja</w:t>
            </w:r>
            <w:r w:rsidRPr="00D80DDB">
              <w:t xml:space="preserve"> érvényes.</w:t>
            </w:r>
          </w:p>
        </w:tc>
      </w:tr>
      <w:tr w:rsidR="00AD7A47" w:rsidRPr="00D80DDB" w14:paraId="5053D865" w14:textId="77777777" w:rsidTr="00EA64B2">
        <w:tc>
          <w:tcPr>
            <w:tcW w:w="3240" w:type="dxa"/>
          </w:tcPr>
          <w:p w14:paraId="176EAD88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hkp:Cimzett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0C03E7A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0CDB3383" w14:textId="77777777" w:rsidR="00AD7A47" w:rsidRPr="00D80DDB" w:rsidRDefault="00AD7A47" w:rsidP="00EA64B2">
            <w:r w:rsidRPr="00D80DDB">
              <w:t xml:space="preserve">A címzett </w:t>
            </w:r>
            <w:r w:rsidR="0017196E" w:rsidRPr="00D80DDB">
              <w:t>(lekérdező</w:t>
            </w:r>
            <w:r w:rsidR="005A6484" w:rsidRPr="00D80DDB">
              <w:t xml:space="preserve"> </w:t>
            </w:r>
            <w:r w:rsidR="00716B75" w:rsidRPr="00D80DDB">
              <w:t>szervezet</w:t>
            </w:r>
            <w:r w:rsidR="0017196E" w:rsidRPr="00D80DDB">
              <w:t xml:space="preserve">) </w:t>
            </w:r>
            <w:r w:rsidRPr="00D80DDB">
              <w:t>postafiók azonosítója</w:t>
            </w:r>
          </w:p>
        </w:tc>
      </w:tr>
      <w:tr w:rsidR="00AD7A47" w:rsidRPr="00D80DDB" w14:paraId="502C967F" w14:textId="77777777" w:rsidTr="00EA64B2">
        <w:tc>
          <w:tcPr>
            <w:tcW w:w="3240" w:type="dxa"/>
          </w:tcPr>
          <w:p w14:paraId="3BA1702F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hkp:Nev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3B599E94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782575FE" w14:textId="77777777" w:rsidR="00AD7A47" w:rsidRPr="00D80DDB" w:rsidRDefault="00AD7A47" w:rsidP="00EA64B2">
            <w:r w:rsidRPr="00D80DDB">
              <w:t>A feladó viselt neve</w:t>
            </w:r>
          </w:p>
        </w:tc>
      </w:tr>
      <w:tr w:rsidR="00AD7A47" w:rsidRPr="00D80DDB" w14:paraId="22302781" w14:textId="77777777" w:rsidTr="00EA64B2">
        <w:tc>
          <w:tcPr>
            <w:tcW w:w="3240" w:type="dxa"/>
          </w:tcPr>
          <w:p w14:paraId="59965E7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hkp:Email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8B34E13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11C7345A" w14:textId="77777777" w:rsidR="00AD7A47" w:rsidRPr="00D80DDB" w:rsidRDefault="00AD7A47" w:rsidP="00EA64B2">
            <w:r w:rsidRPr="00D80DDB">
              <w:t>A feladó ügyfélkapu</w:t>
            </w:r>
            <w:r w:rsidR="002F76E8" w:rsidRPr="00D80DDB">
              <w:t xml:space="preserve"> nyitá</w:t>
            </w:r>
            <w:r w:rsidRPr="00D80DDB">
              <w:t>s</w:t>
            </w:r>
            <w:r w:rsidR="002F76E8" w:rsidRPr="00D80DDB">
              <w:t>kor meg</w:t>
            </w:r>
            <w:r w:rsidR="00F7266A" w:rsidRPr="00D80DDB">
              <w:t>a</w:t>
            </w:r>
            <w:r w:rsidR="002F76E8" w:rsidRPr="00D80DDB">
              <w:t>dott (illetve általa karbantartható)</w:t>
            </w:r>
            <w:r w:rsidRPr="00D80DDB">
              <w:t xml:space="preserve"> e-mail címe</w:t>
            </w:r>
          </w:p>
        </w:tc>
      </w:tr>
      <w:tr w:rsidR="00AD7A47" w:rsidRPr="00D80DDB" w14:paraId="2BA65F9A" w14:textId="77777777" w:rsidTr="00EA64B2">
        <w:tc>
          <w:tcPr>
            <w:tcW w:w="3240" w:type="dxa"/>
          </w:tcPr>
          <w:p w14:paraId="2C684C4B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hkp:ErkeztetesiSzam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38439736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140CD4C7" w14:textId="77777777" w:rsidR="00AD7A47" w:rsidRPr="00D80DDB" w:rsidRDefault="00AD7A47" w:rsidP="00EA64B2">
            <w:r w:rsidRPr="00D80DDB">
              <w:t>A dokumentumhoz a rendszer által generált érkeztetési szám</w:t>
            </w:r>
          </w:p>
          <w:p w14:paraId="4B4B87D2" w14:textId="77777777" w:rsidR="00AD7A47" w:rsidRPr="00D80DDB" w:rsidRDefault="00AD7A47" w:rsidP="00806479">
            <w:r w:rsidRPr="00D80DDB">
              <w:t xml:space="preserve">Az érkeztetési szám felépítése a következő: </w:t>
            </w:r>
            <w:r w:rsidR="00BD4C9F" w:rsidRPr="00D80DDB">
              <w:t>9</w:t>
            </w:r>
            <w:r w:rsidRPr="00D80DDB">
              <w:t xml:space="preserve"> </w:t>
            </w:r>
            <w:r w:rsidR="00660235" w:rsidRPr="00D80DDB">
              <w:t xml:space="preserve">jegyű </w:t>
            </w:r>
            <w:r w:rsidR="00806479">
              <w:t>számsorozat</w:t>
            </w:r>
            <w:r w:rsidR="00806479" w:rsidRPr="00D80DDB">
              <w:t xml:space="preserve"> </w:t>
            </w:r>
            <w:r w:rsidRPr="00D80DDB">
              <w:t xml:space="preserve">+ÉÉÉÉHHNNÓÓPP+ 6 </w:t>
            </w:r>
            <w:r w:rsidR="00F7266A" w:rsidRPr="00D80DDB">
              <w:t xml:space="preserve">jegyű folyó </w:t>
            </w:r>
            <w:r w:rsidRPr="00D80DDB">
              <w:t>számsorozat</w:t>
            </w:r>
          </w:p>
        </w:tc>
      </w:tr>
      <w:tr w:rsidR="00AD7A47" w:rsidRPr="00D80DDB" w14:paraId="59FA60D1" w14:textId="77777777" w:rsidTr="00EA64B2">
        <w:tc>
          <w:tcPr>
            <w:tcW w:w="3240" w:type="dxa"/>
          </w:tcPr>
          <w:p w14:paraId="28AE6865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hkp:DokTipusHivatal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5E7AF2D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64382BEF" w14:textId="77777777" w:rsidR="00AD7A47" w:rsidRPr="00D80DDB" w:rsidRDefault="00AD7A47" w:rsidP="00EA64B2">
            <w:r w:rsidRPr="00D80DDB">
              <w:t xml:space="preserve">A dokumentumot kibocsátó </w:t>
            </w:r>
            <w:r w:rsidR="009F663C" w:rsidRPr="00D80DDB">
              <w:t>szervezet</w:t>
            </w:r>
            <w:r w:rsidRPr="00D80DDB">
              <w:t xml:space="preserve"> rövid neve</w:t>
            </w:r>
          </w:p>
        </w:tc>
      </w:tr>
      <w:tr w:rsidR="00AD7A47" w:rsidRPr="00D80DDB" w14:paraId="43B78D3F" w14:textId="77777777" w:rsidTr="00EA64B2">
        <w:tc>
          <w:tcPr>
            <w:tcW w:w="3240" w:type="dxa"/>
          </w:tcPr>
          <w:p w14:paraId="75610877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hkp:DokTipusAzonosito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268EB59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4BD84ABA" w14:textId="77777777" w:rsidR="00AD7A47" w:rsidRPr="00D80DDB" w:rsidRDefault="00AD7A47" w:rsidP="00EA64B2">
            <w:r w:rsidRPr="00D80DDB">
              <w:t>A dokumentum típusának azonosítója</w:t>
            </w:r>
          </w:p>
        </w:tc>
      </w:tr>
      <w:tr w:rsidR="00AD7A47" w:rsidRPr="00D80DDB" w14:paraId="5DA26DAE" w14:textId="77777777" w:rsidTr="00EA64B2">
        <w:tc>
          <w:tcPr>
            <w:tcW w:w="3240" w:type="dxa"/>
          </w:tcPr>
          <w:p w14:paraId="73B2954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hkp:DokTipusLeiras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2514E9F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2E611654" w14:textId="77777777" w:rsidR="00AD7A47" w:rsidRPr="00D80DDB" w:rsidRDefault="00AD7A47" w:rsidP="00EA64B2">
            <w:r w:rsidRPr="00D80DDB">
              <w:t>A dokumentum típusának megnevezése</w:t>
            </w:r>
          </w:p>
        </w:tc>
      </w:tr>
      <w:tr w:rsidR="00AD7A47" w:rsidRPr="00D80DDB" w14:paraId="6708B018" w14:textId="77777777" w:rsidTr="00EA64B2">
        <w:tc>
          <w:tcPr>
            <w:tcW w:w="3240" w:type="dxa"/>
          </w:tcPr>
          <w:p w14:paraId="3B568BE5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hkp:HivatkozasiSzam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0241A85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2BE2A98E" w14:textId="77777777" w:rsidR="0017196E" w:rsidRPr="00D80DDB" w:rsidRDefault="00AD7A47" w:rsidP="00EA64B2">
            <w:r w:rsidRPr="00D80DDB">
              <w:t>A dokumentum hivatkozási száma. Kitöltött</w:t>
            </w:r>
            <w:r w:rsidR="002F3730">
              <w:rPr>
                <w:color w:val="339966"/>
              </w:rPr>
              <w:t>,</w:t>
            </w:r>
            <w:r w:rsidRPr="00D80DDB">
              <w:t xml:space="preserve"> amennyiben van hivatkozott dokumentum. Értéke a hivatkozott dokumentum érkeztetési száma. </w:t>
            </w:r>
          </w:p>
          <w:p w14:paraId="318F71AC" w14:textId="77777777" w:rsidR="00AD7A47" w:rsidRPr="00D80DDB" w:rsidRDefault="00AD7A47" w:rsidP="00EA64B2">
            <w:r w:rsidRPr="00D80DDB">
              <w:t xml:space="preserve">Jelenleg </w:t>
            </w:r>
            <w:r w:rsidR="005A6484" w:rsidRPr="00D80DDB">
              <w:t xml:space="preserve">feltöltési </w:t>
            </w:r>
            <w:r w:rsidRPr="00D80DDB">
              <w:t>nyugtákban, és olvasatlan üzenetek visszaigazolásaiban van szerepe, illetve dokumentum feltöltéskor.</w:t>
            </w:r>
          </w:p>
        </w:tc>
      </w:tr>
      <w:tr w:rsidR="00AD7A47" w:rsidRPr="00D80DDB" w14:paraId="4D45551D" w14:textId="77777777" w:rsidTr="00EA64B2">
        <w:tc>
          <w:tcPr>
            <w:tcW w:w="3240" w:type="dxa"/>
          </w:tcPr>
          <w:p w14:paraId="5358760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hkp:Megjegyzes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03B5380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5A320DB9" w14:textId="77777777" w:rsidR="00AD7A47" w:rsidRPr="00D80DDB" w:rsidRDefault="00AD7A47" w:rsidP="00EA64B2">
            <w:r w:rsidRPr="00D80DDB">
              <w:t>Megjegyzés</w:t>
            </w:r>
          </w:p>
        </w:tc>
      </w:tr>
      <w:tr w:rsidR="00AD7A47" w:rsidRPr="00D80DDB" w14:paraId="610BC3E2" w14:textId="77777777" w:rsidTr="00EA64B2">
        <w:tc>
          <w:tcPr>
            <w:tcW w:w="3240" w:type="dxa"/>
          </w:tcPr>
          <w:p w14:paraId="77DF0A61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hkp:FileNev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29E2B1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48E70085" w14:textId="77777777" w:rsidR="00AD7A47" w:rsidRPr="00D80DDB" w:rsidRDefault="00AD7A47" w:rsidP="00EA64B2">
            <w:r w:rsidRPr="00D80DDB">
              <w:t xml:space="preserve">A feladott </w:t>
            </w:r>
            <w:r w:rsidR="00BD4C9F" w:rsidRPr="00D80DDB">
              <w:t>fájl</w:t>
            </w:r>
            <w:r w:rsidRPr="00D80DDB">
              <w:t xml:space="preserve"> </w:t>
            </w:r>
            <w:r w:rsidR="00BD4C9F" w:rsidRPr="00D80DDB">
              <w:t xml:space="preserve">(SOAP mellékletben utazó) </w:t>
            </w:r>
            <w:r w:rsidRPr="00D80DDB">
              <w:t>neve</w:t>
            </w:r>
            <w:r w:rsidR="00B70E20" w:rsidRPr="00D80DDB">
              <w:t xml:space="preserve">. </w:t>
            </w:r>
          </w:p>
        </w:tc>
      </w:tr>
      <w:tr w:rsidR="00AD7A47" w:rsidRPr="00D80DDB" w14:paraId="77AADB51" w14:textId="77777777" w:rsidTr="00EA64B2">
        <w:tc>
          <w:tcPr>
            <w:tcW w:w="3240" w:type="dxa"/>
          </w:tcPr>
          <w:p w14:paraId="1B669F9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hkp:ErvenyessegiDatum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B04A883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</w:t>
            </w:r>
          </w:p>
        </w:tc>
        <w:tc>
          <w:tcPr>
            <w:tcW w:w="3018" w:type="dxa"/>
          </w:tcPr>
          <w:p w14:paraId="0CC188D4" w14:textId="77777777" w:rsidR="00AD7A47" w:rsidRPr="00D80DDB" w:rsidRDefault="00AD7A47" w:rsidP="00EA64B2">
            <w:r w:rsidRPr="00D80DDB">
              <w:t xml:space="preserve">A dokumentum tárolási ideje (ezen időpontig tárolódik a </w:t>
            </w:r>
            <w:r w:rsidR="005623B9" w:rsidRPr="00D80DDB">
              <w:t>BEDSZ</w:t>
            </w:r>
            <w:r w:rsidRPr="00D80DDB">
              <w:t>-b</w:t>
            </w:r>
            <w:r w:rsidR="005623B9" w:rsidRPr="00D80DDB">
              <w:t>e</w:t>
            </w:r>
            <w:r w:rsidRPr="00D80DDB">
              <w:t>n)</w:t>
            </w:r>
          </w:p>
        </w:tc>
      </w:tr>
      <w:tr w:rsidR="00AD7A47" w:rsidRPr="00D80DDB" w14:paraId="56D784DD" w14:textId="77777777" w:rsidTr="00EA64B2">
        <w:tc>
          <w:tcPr>
            <w:tcW w:w="3240" w:type="dxa"/>
          </w:tcPr>
          <w:p w14:paraId="70ACBC5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hkp:ErkeztetesiDatum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2DC34B6D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iop:SimpleDateTime</w:t>
            </w:r>
          </w:p>
        </w:tc>
        <w:tc>
          <w:tcPr>
            <w:tcW w:w="3018" w:type="dxa"/>
          </w:tcPr>
          <w:p w14:paraId="38315004" w14:textId="77777777" w:rsidR="00AD7A47" w:rsidRPr="00D80DDB" w:rsidRDefault="00AD7A47" w:rsidP="00EA64B2">
            <w:r w:rsidRPr="00D80DDB">
              <w:t>A dokumentum érkeztetési (befogadási) dátuma</w:t>
            </w:r>
          </w:p>
        </w:tc>
      </w:tr>
      <w:tr w:rsidR="00AD7A47" w:rsidRPr="00D80DDB" w14:paraId="3FA91279" w14:textId="77777777" w:rsidTr="00EA64B2">
        <w:tc>
          <w:tcPr>
            <w:tcW w:w="3240" w:type="dxa"/>
          </w:tcPr>
          <w:p w14:paraId="2511033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hkp:Kezbesitettseg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18B4B17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6708F852" w14:textId="77777777" w:rsidR="00AD7A47" w:rsidRPr="00D80DDB" w:rsidRDefault="00AD7A47" w:rsidP="00EA64B2">
            <w:r w:rsidRPr="00D80DDB">
              <w:t>A dokumentum kézbesítettségének jelzője</w:t>
            </w:r>
          </w:p>
          <w:p w14:paraId="5E2B56AD" w14:textId="77777777" w:rsidR="00AD7A47" w:rsidRPr="00D80DDB" w:rsidRDefault="00AD7A47" w:rsidP="00EA64B2">
            <w:r w:rsidRPr="00D80DDB">
              <w:t xml:space="preserve">(0-Kézbesítésre vár, 2-Kézbesítetlen, 3-Kézbesítési </w:t>
            </w:r>
            <w:r w:rsidRPr="00D80DDB">
              <w:lastRenderedPageBreak/>
              <w:t>nyugta)</w:t>
            </w:r>
            <w:r w:rsidR="00882B6F" w:rsidRPr="00D80DDB">
              <w:t>.</w:t>
            </w:r>
          </w:p>
        </w:tc>
      </w:tr>
      <w:tr w:rsidR="00AD7A47" w:rsidRPr="00D80DDB" w14:paraId="4BCEBE48" w14:textId="77777777" w:rsidTr="00EA64B2">
        <w:tc>
          <w:tcPr>
            <w:tcW w:w="3240" w:type="dxa"/>
          </w:tcPr>
          <w:p w14:paraId="54368DD0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lastRenderedPageBreak/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hkp:Idopecset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BEB46F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1C0D7859" w14:textId="286C0C70" w:rsidR="00AD7A47" w:rsidRPr="00D80DDB" w:rsidRDefault="00AD7A47" w:rsidP="00985E63">
            <w:r w:rsidRPr="00D80DDB">
              <w:t>Az érkeztetést igazoló idő</w:t>
            </w:r>
            <w:r w:rsidR="002F76E8" w:rsidRPr="00D80DDB">
              <w:t>bélyegzés</w:t>
            </w:r>
            <w:r w:rsidRPr="00D80DDB">
              <w:t xml:space="preserve">. Az </w:t>
            </w:r>
            <w:r w:rsidR="002F76E8" w:rsidRPr="00D80DDB">
              <w:t xml:space="preserve">időbélyeg </w:t>
            </w:r>
            <w:r w:rsidRPr="00D80DDB">
              <w:t xml:space="preserve">a felküldött dokumentumból </w:t>
            </w:r>
            <w:r w:rsidR="00985E63" w:rsidRPr="00D80DDB">
              <w:t>SHA</w:t>
            </w:r>
            <w:r w:rsidR="00DD1417">
              <w:t>-</w:t>
            </w:r>
            <w:r w:rsidR="00985E63">
              <w:t>256</w:t>
            </w:r>
            <w:r w:rsidRPr="00D80DDB">
              <w:t>-</w:t>
            </w:r>
            <w:r w:rsidR="00985E63">
              <w:t>o</w:t>
            </w:r>
            <w:r w:rsidRPr="00D80DDB">
              <w:t xml:space="preserve">s algoritmussal készült </w:t>
            </w:r>
            <w:r w:rsidR="002F76E8" w:rsidRPr="00D80DDB">
              <w:t>lenyomatra</w:t>
            </w:r>
            <w:r w:rsidRPr="00D80DDB">
              <w:t xml:space="preserve"> kerül. Az elem tartalmazza az </w:t>
            </w:r>
            <w:r w:rsidR="002F76E8" w:rsidRPr="00D80DDB">
              <w:t xml:space="preserve">időbélyeget </w:t>
            </w:r>
            <w:r w:rsidRPr="00D80DDB">
              <w:t xml:space="preserve">base64 kódoltan, alkalmas </w:t>
            </w:r>
            <w:r w:rsidR="009F663C" w:rsidRPr="00D80DDB">
              <w:t>szervezet</w:t>
            </w:r>
            <w:r w:rsidRPr="00D80DDB">
              <w:t xml:space="preserve">i oldalon a dokumentum integritásának ellenőrzésére. Az </w:t>
            </w:r>
            <w:r w:rsidR="002F76E8" w:rsidRPr="00D80DDB">
              <w:t xml:space="preserve">időbélyegzés az </w:t>
            </w:r>
            <w:r w:rsidRPr="00D80DDB">
              <w:t>RFC 3161 szabványnak megfelelő formátumú.</w:t>
            </w:r>
          </w:p>
        </w:tc>
      </w:tr>
      <w:tr w:rsidR="00AD7A47" w:rsidRPr="00D80DDB" w14:paraId="2DD14028" w14:textId="77777777" w:rsidTr="00EA64B2">
        <w:tc>
          <w:tcPr>
            <w:tcW w:w="3240" w:type="dxa"/>
          </w:tcPr>
          <w:p w14:paraId="5566A2B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hkp:ValaszTitkositas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5D7D99D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018" w:type="dxa"/>
          </w:tcPr>
          <w:p w14:paraId="368429B2" w14:textId="77777777" w:rsidR="00AD7A47" w:rsidRPr="00D80DDB" w:rsidRDefault="00AD7A47" w:rsidP="00EA64B2">
            <w:r w:rsidRPr="00D80DDB">
              <w:t xml:space="preserve">A feladó kérheti a </w:t>
            </w:r>
            <w:r w:rsidR="009F663C" w:rsidRPr="00D80DDB">
              <w:t>szervezet</w:t>
            </w:r>
            <w:r w:rsidR="00220004" w:rsidRPr="00D80DDB">
              <w:t>et</w:t>
            </w:r>
            <w:r w:rsidRPr="00D80DDB">
              <w:t xml:space="preserve">, hogy a választ titkosítva kéri. </w:t>
            </w:r>
          </w:p>
          <w:p w14:paraId="074061EB" w14:textId="77777777" w:rsidR="00AD7A47" w:rsidRPr="00D80DDB" w:rsidRDefault="00AD7A47" w:rsidP="00EA64B2">
            <w:r w:rsidRPr="00D80DDB">
              <w:t>(</w:t>
            </w:r>
            <w:r w:rsidR="00A3662E">
              <w:rPr>
                <w:color w:val="339966"/>
              </w:rPr>
              <w:t>false –</w:t>
            </w:r>
            <w:r w:rsidRPr="00D80DDB">
              <w:t xml:space="preserve"> nem kell titkosítani, </w:t>
            </w:r>
            <w:r w:rsidR="00A3662E">
              <w:rPr>
                <w:color w:val="339966"/>
              </w:rPr>
              <w:t>true –</w:t>
            </w:r>
            <w:r w:rsidRPr="00D80DDB">
              <w:t xml:space="preserve"> titkosítani kell) </w:t>
            </w:r>
          </w:p>
          <w:p w14:paraId="4BF91617" w14:textId="77777777" w:rsidR="00AD7A47" w:rsidRPr="00D80DDB" w:rsidRDefault="00AD7A47" w:rsidP="00EA64B2">
            <w:r w:rsidRPr="00D80DDB">
              <w:t>A titkosítás a feladó nyilvános kulcsával történik</w:t>
            </w:r>
            <w:r w:rsidR="00BD4C9F" w:rsidRPr="00D80DDB">
              <w:t xml:space="preserve">, amit az ügyfél kapcsolati kódjával lehet lekérdezni a kulcstárból. </w:t>
            </w:r>
          </w:p>
        </w:tc>
      </w:tr>
      <w:tr w:rsidR="00AD7A47" w:rsidRPr="00D80DDB" w14:paraId="35151793" w14:textId="77777777" w:rsidTr="00EA64B2">
        <w:tc>
          <w:tcPr>
            <w:tcW w:w="3240" w:type="dxa"/>
          </w:tcPr>
          <w:p w14:paraId="4F97032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hkp:ValaszUtvonal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6F614AC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027EC369" w14:textId="77777777" w:rsidR="002A4DE7" w:rsidRPr="00D80DDB" w:rsidRDefault="00AD7A47" w:rsidP="00EA64B2">
            <w:r w:rsidRPr="00D80DDB">
              <w:t>Az érkeztetést visszaigazoló válasz üzenet útvonala (0-</w:t>
            </w:r>
            <w:r w:rsidR="00BD4C9F" w:rsidRPr="00D80DDB">
              <w:t>értesítési tárhely</w:t>
            </w:r>
            <w:r w:rsidRPr="00D80DDB">
              <w:t xml:space="preserve">, 1-közvetlen e-mail). </w:t>
            </w:r>
          </w:p>
          <w:p w14:paraId="541B4439" w14:textId="77777777" w:rsidR="00AD7A47" w:rsidRPr="00D80DDB" w:rsidRDefault="00AD7A47" w:rsidP="00EA64B2">
            <w:r w:rsidRPr="00D80DDB">
              <w:t xml:space="preserve">A </w:t>
            </w:r>
            <w:r w:rsidR="00716B75" w:rsidRPr="00D80DDB">
              <w:t>szervezetnek</w:t>
            </w:r>
            <w:r w:rsidRPr="00D80DDB">
              <w:t xml:space="preserve"> nem kell a válaszútvonallal foglalkoznia. Az csak az érkeztetési visszaigazolásra vonatkozik, melyet a</w:t>
            </w:r>
            <w:r w:rsidR="00C84619" w:rsidRPr="00D80DDB">
              <w:t xml:space="preserve"> </w:t>
            </w:r>
            <w:r w:rsidR="003432D7" w:rsidRPr="00D80DDB">
              <w:t xml:space="preserve">KR </w:t>
            </w:r>
            <w:r w:rsidRPr="00D80DDB">
              <w:t>végez.</w:t>
            </w:r>
          </w:p>
        </w:tc>
      </w:tr>
      <w:tr w:rsidR="00AD7A47" w:rsidRPr="00D80DDB" w14:paraId="0946EB73" w14:textId="77777777" w:rsidTr="00EA64B2">
        <w:tc>
          <w:tcPr>
            <w:tcW w:w="3240" w:type="dxa"/>
          </w:tcPr>
          <w:p w14:paraId="05363D38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hkp:RendszerUzenet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0CD74684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018" w:type="dxa"/>
          </w:tcPr>
          <w:p w14:paraId="39B90022" w14:textId="77777777" w:rsidR="00AD7A47" w:rsidRPr="00D80DDB" w:rsidRDefault="00AD7A47" w:rsidP="00EA64B2">
            <w:r w:rsidRPr="00D80DDB">
              <w:t>Felhasználó által küldött dokumentum esetén értéke hamis</w:t>
            </w:r>
            <w:r w:rsidR="00A3662E">
              <w:rPr>
                <w:color w:val="339966"/>
              </w:rPr>
              <w:t xml:space="preserve"> (false)</w:t>
            </w:r>
            <w:r w:rsidRPr="00D80DDB">
              <w:t>, olvasási visszaigazolás esetén igaz</w:t>
            </w:r>
            <w:r w:rsidR="00A3662E">
              <w:rPr>
                <w:color w:val="339966"/>
              </w:rPr>
              <w:t xml:space="preserve"> (true)</w:t>
            </w:r>
          </w:p>
        </w:tc>
      </w:tr>
    </w:tbl>
    <w:p w14:paraId="00C35F1E" w14:textId="77777777" w:rsidR="00AD7A47" w:rsidRPr="00D80DDB" w:rsidRDefault="00B21D3B" w:rsidP="00982541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22" w:name="_Toc503163796"/>
      <w:r w:rsidR="003C0C53">
        <w:rPr>
          <w:noProof/>
        </w:rPr>
        <w:t>15</w:t>
      </w:r>
      <w:r>
        <w:rPr>
          <w:noProof/>
        </w:rPr>
        <w:fldChar w:fldCharType="end"/>
      </w:r>
      <w:r w:rsidR="000E01DF">
        <w:t>. példa Dokumentum lekérdezés válasz</w:t>
      </w:r>
      <w:r w:rsidR="00AD7A47" w:rsidRPr="00D80DDB">
        <w:t>:</w:t>
      </w:r>
      <w:bookmarkEnd w:id="322"/>
    </w:p>
    <w:p w14:paraId="6224A82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3550C4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0C613F4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9F86F01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C73A67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KRI-1-1166431526880-11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184E60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835AE5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42C87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E12B104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1DAA1D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13F532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2007-01-02T15:08:21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B27721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90D90C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6BE373B4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DAB223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F09200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1DE70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9361B37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BEF4FB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7C91F85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="00D855B4"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</w:t>
      </w:r>
      <w:r w:rsidR="00D855B4" w:rsidRPr="00982541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xsi:type</w:t>
      </w:r>
      <w:r w:rsidR="00D855B4"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="00D855B4"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hkp:DokumentumAdatokLetoltesType</w:t>
      </w:r>
      <w:r w:rsidR="00D855B4"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CAFF17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A90407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863264e4239b4573425c047565c6a9e9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0C3EE3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221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D542BD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FELHASZNÁLÓ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6E0FF2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teszt@teszt.hu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66951A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30007000200701021455019259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72C649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TESZTHIVATAL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2DAF10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A20322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TESZTHIVATAL tesztdokumentum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5EEED2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CFC9C00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1F957D5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KM-MEH_001_ev44x84f.kr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AB6A2E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2007-02-01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1564D0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2007-01-02T14:55:11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BC9744D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7F87C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8A083B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6ABF2F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D3562A9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16DF83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8970A4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B32B6D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95EB82" w14:textId="77777777" w:rsidR="000E01DF" w:rsidRPr="00982541" w:rsidRDefault="000E01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98254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982541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78BE41" w14:textId="77777777" w:rsidR="00AD7A47" w:rsidRPr="00D80DDB" w:rsidRDefault="00AD7A47" w:rsidP="00AD7A47">
      <w:pPr>
        <w:pStyle w:val="Lista1"/>
        <w:ind w:left="360"/>
        <w:rPr>
          <w:b w:val="0"/>
        </w:rPr>
      </w:pPr>
      <w:r w:rsidRPr="00D80DDB">
        <w:rPr>
          <w:b w:val="0"/>
        </w:rPr>
        <w:t>A válasz üzenet hiba esetén: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447"/>
        <w:gridCol w:w="3447"/>
        <w:gridCol w:w="3788"/>
      </w:tblGrid>
      <w:tr w:rsidR="00AD7A47" w:rsidRPr="00D80DDB" w14:paraId="19A1BC5B" w14:textId="77777777" w:rsidTr="00465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82" w:type="dxa"/>
            <w:gridSpan w:val="3"/>
          </w:tcPr>
          <w:p w14:paraId="7C27B042" w14:textId="77777777" w:rsidR="00AD7A47" w:rsidRPr="00D80DDB" w:rsidRDefault="00AD7A47" w:rsidP="00AD7A47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AD7A47" w:rsidRPr="00D80DDB" w14:paraId="5E11D31D" w14:textId="77777777" w:rsidTr="004659AD">
        <w:tc>
          <w:tcPr>
            <w:tcW w:w="3447" w:type="dxa"/>
          </w:tcPr>
          <w:p w14:paraId="6CC3A395" w14:textId="77777777" w:rsidR="00AD7A47" w:rsidRPr="00DE7DA2" w:rsidRDefault="00AD7A47" w:rsidP="00A75742">
            <w:pPr>
              <w:jc w:val="center"/>
              <w:rPr>
                <w:b/>
              </w:rPr>
            </w:pPr>
            <w:r w:rsidRPr="00DE7DA2">
              <w:rPr>
                <w:b/>
              </w:rPr>
              <w:t>Szám érték</w:t>
            </w:r>
          </w:p>
        </w:tc>
        <w:tc>
          <w:tcPr>
            <w:tcW w:w="3447" w:type="dxa"/>
          </w:tcPr>
          <w:p w14:paraId="286771A2" w14:textId="77777777" w:rsidR="00AD7A47" w:rsidRPr="00DE7DA2" w:rsidRDefault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Tartalom érték</w:t>
            </w:r>
          </w:p>
        </w:tc>
        <w:tc>
          <w:tcPr>
            <w:tcW w:w="3788" w:type="dxa"/>
          </w:tcPr>
          <w:p w14:paraId="237F19E9" w14:textId="77777777" w:rsidR="00AD7A47" w:rsidRPr="00DE7DA2" w:rsidRDefault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Leírás</w:t>
            </w:r>
          </w:p>
        </w:tc>
      </w:tr>
      <w:tr w:rsidR="002F789E" w:rsidRPr="00D80DDB" w14:paraId="75803EA4" w14:textId="77777777" w:rsidTr="004659AD">
        <w:tc>
          <w:tcPr>
            <w:tcW w:w="3447" w:type="dxa"/>
          </w:tcPr>
          <w:p w14:paraId="6CDCE6B6" w14:textId="77777777" w:rsidR="002F789E" w:rsidRPr="00D80DDB" w:rsidRDefault="002F789E" w:rsidP="00A75742">
            <w:r w:rsidRPr="00D80DDB">
              <w:t>2</w:t>
            </w:r>
          </w:p>
        </w:tc>
        <w:tc>
          <w:tcPr>
            <w:tcW w:w="3447" w:type="dxa"/>
          </w:tcPr>
          <w:p w14:paraId="718BB286" w14:textId="77777777" w:rsidR="002F789E" w:rsidRPr="00D80DDB" w:rsidRDefault="002F789E">
            <w:r>
              <w:t>Ismeretlen ügyfélkapu</w:t>
            </w:r>
          </w:p>
        </w:tc>
        <w:tc>
          <w:tcPr>
            <w:tcW w:w="3788" w:type="dxa"/>
          </w:tcPr>
          <w:p w14:paraId="174CB9CA" w14:textId="77777777" w:rsidR="002F789E" w:rsidRPr="00D80DDB" w:rsidRDefault="002F789E">
            <w:r w:rsidRPr="00D80DDB">
              <w:t xml:space="preserve">A </w:t>
            </w:r>
            <w:r>
              <w:t xml:space="preserve">letöltendő dokumentum feladója ismeretlen </w:t>
            </w:r>
            <w:r w:rsidR="005762A9">
              <w:t xml:space="preserve">vagy érvénytelen </w:t>
            </w:r>
            <w:r>
              <w:t>ügyfélkapu</w:t>
            </w:r>
            <w:r w:rsidRPr="00D80DDB">
              <w:t>.</w:t>
            </w:r>
          </w:p>
        </w:tc>
      </w:tr>
      <w:tr w:rsidR="00806FAC" w:rsidRPr="00D80DDB" w14:paraId="133689BF" w14:textId="77777777" w:rsidTr="004659AD">
        <w:tc>
          <w:tcPr>
            <w:tcW w:w="3447" w:type="dxa"/>
          </w:tcPr>
          <w:p w14:paraId="53F005A0" w14:textId="77777777" w:rsidR="00806FAC" w:rsidRPr="00D80DDB" w:rsidRDefault="00806FAC" w:rsidP="00A75742">
            <w:r>
              <w:t>5</w:t>
            </w:r>
          </w:p>
        </w:tc>
        <w:tc>
          <w:tcPr>
            <w:tcW w:w="3447" w:type="dxa"/>
          </w:tcPr>
          <w:p w14:paraId="3A14A244" w14:textId="77777777" w:rsidR="00806FAC" w:rsidRDefault="00806FAC">
            <w:r>
              <w:t>Érvénytelen hivatali kapu felhasználó</w:t>
            </w:r>
          </w:p>
        </w:tc>
        <w:tc>
          <w:tcPr>
            <w:tcW w:w="3788" w:type="dxa"/>
          </w:tcPr>
          <w:p w14:paraId="44A1EE0F" w14:textId="77777777" w:rsidR="00806FAC" w:rsidRPr="00D80DDB" w:rsidRDefault="00806FAC">
            <w:r>
              <w:t>Hibás WSS felhasználónév vagy jelszó</w:t>
            </w:r>
          </w:p>
        </w:tc>
      </w:tr>
      <w:tr w:rsidR="00806FAC" w:rsidRPr="00D80DDB" w14:paraId="5747CECE" w14:textId="77777777" w:rsidTr="004659AD">
        <w:tc>
          <w:tcPr>
            <w:tcW w:w="3447" w:type="dxa"/>
          </w:tcPr>
          <w:p w14:paraId="2E4F2520" w14:textId="77777777" w:rsidR="00806FAC" w:rsidRPr="00D80DDB" w:rsidRDefault="00806FAC" w:rsidP="00A75742">
            <w:r w:rsidRPr="00D80DDB">
              <w:t>22</w:t>
            </w:r>
          </w:p>
        </w:tc>
        <w:tc>
          <w:tcPr>
            <w:tcW w:w="3447" w:type="dxa"/>
          </w:tcPr>
          <w:p w14:paraId="2D501411" w14:textId="77777777" w:rsidR="00806FAC" w:rsidRPr="00D80DDB" w:rsidRDefault="00806FAC">
            <w:r>
              <w:t>Üzenet nem létezik</w:t>
            </w:r>
          </w:p>
        </w:tc>
        <w:tc>
          <w:tcPr>
            <w:tcW w:w="3788" w:type="dxa"/>
          </w:tcPr>
          <w:p w14:paraId="741EA90A" w14:textId="77777777" w:rsidR="00806FAC" w:rsidRPr="00D80DDB" w:rsidRDefault="00806FAC">
            <w:r w:rsidRPr="00D80DDB">
              <w:t>A megadott címzett postafiók azonosítóhoz nincs bejegyzés, vagy a lekérdezésben megadott dokumentum típusú bejegyzés nem található.</w:t>
            </w:r>
          </w:p>
        </w:tc>
      </w:tr>
      <w:tr w:rsidR="00806FAC" w:rsidRPr="00D80DDB" w14:paraId="4B6D3520" w14:textId="77777777" w:rsidTr="004659AD">
        <w:tc>
          <w:tcPr>
            <w:tcW w:w="3447" w:type="dxa"/>
          </w:tcPr>
          <w:p w14:paraId="78D59D82" w14:textId="77777777" w:rsidR="00806FAC" w:rsidRPr="00D80DDB" w:rsidRDefault="00806FAC" w:rsidP="00A75742">
            <w:r w:rsidRPr="00D80DDB">
              <w:t>101</w:t>
            </w:r>
          </w:p>
        </w:tc>
        <w:tc>
          <w:tcPr>
            <w:tcW w:w="3447" w:type="dxa"/>
          </w:tcPr>
          <w:p w14:paraId="36087AEA" w14:textId="77777777" w:rsidR="00806FAC" w:rsidRPr="00D80DDB" w:rsidRDefault="00806FAC">
            <w:r w:rsidRPr="00D80DDB">
              <w:t>Nincs regisztrált csatlakozott szervezet a következő néven:</w:t>
            </w:r>
          </w:p>
        </w:tc>
        <w:tc>
          <w:tcPr>
            <w:tcW w:w="3788" w:type="dxa"/>
          </w:tcPr>
          <w:p w14:paraId="7E60320E" w14:textId="77777777" w:rsidR="00806FAC" w:rsidRPr="00D80DDB" w:rsidRDefault="00806FAC">
            <w:r w:rsidRPr="00D80DDB">
              <w:t>A kérdésben szereplő &lt;Felhasznalo&gt; nem létezik.</w:t>
            </w:r>
          </w:p>
        </w:tc>
      </w:tr>
      <w:tr w:rsidR="00806FAC" w:rsidRPr="00D80DDB" w14:paraId="4AB4A3DA" w14:textId="77777777" w:rsidTr="004659AD">
        <w:tc>
          <w:tcPr>
            <w:tcW w:w="3447" w:type="dxa"/>
          </w:tcPr>
          <w:p w14:paraId="379BF826" w14:textId="77777777" w:rsidR="00806FAC" w:rsidRPr="00D80DDB" w:rsidRDefault="00806FAC" w:rsidP="00A75742">
            <w:r w:rsidRPr="00D80DDB">
              <w:t>103</w:t>
            </w:r>
          </w:p>
        </w:tc>
        <w:tc>
          <w:tcPr>
            <w:tcW w:w="3447" w:type="dxa"/>
          </w:tcPr>
          <w:p w14:paraId="758B9661" w14:textId="77777777" w:rsidR="00806FAC" w:rsidRPr="00D80DDB" w:rsidRDefault="00806FAC">
            <w:r w:rsidRPr="00D80DDB">
              <w:t>Az „XY” szervezet nem a saját postafiókját próbálta olvasni</w:t>
            </w:r>
          </w:p>
        </w:tc>
        <w:tc>
          <w:tcPr>
            <w:tcW w:w="3788" w:type="dxa"/>
          </w:tcPr>
          <w:p w14:paraId="0714F982" w14:textId="77777777" w:rsidR="00806FAC" w:rsidRPr="00D80DDB" w:rsidRDefault="00806FAC">
            <w:r w:rsidRPr="00D80DDB">
              <w:t xml:space="preserve">A megadott postafiók azonosító érvénytelen. </w:t>
            </w:r>
          </w:p>
        </w:tc>
      </w:tr>
      <w:tr w:rsidR="00806FAC" w:rsidRPr="00D80DDB" w14:paraId="096D0F65" w14:textId="77777777" w:rsidTr="004659AD">
        <w:tc>
          <w:tcPr>
            <w:tcW w:w="3447" w:type="dxa"/>
          </w:tcPr>
          <w:p w14:paraId="0EFEC1CF" w14:textId="77777777" w:rsidR="00806FAC" w:rsidRPr="00D80DDB" w:rsidRDefault="00806FAC" w:rsidP="00A75742">
            <w:r w:rsidRPr="00D80DDB">
              <w:t>199</w:t>
            </w:r>
          </w:p>
        </w:tc>
        <w:tc>
          <w:tcPr>
            <w:tcW w:w="3447" w:type="dxa"/>
          </w:tcPr>
          <w:p w14:paraId="5E5DCCFB" w14:textId="77777777" w:rsidR="00806FAC" w:rsidRPr="00D80DDB" w:rsidRDefault="00806FAC">
            <w:r w:rsidRPr="00D80DDB">
              <w:t>Hiba történt a BEDSZ kommunikáció válasz feldolgozása so</w:t>
            </w:r>
            <w:r>
              <w:t>rán.</w:t>
            </w:r>
          </w:p>
        </w:tc>
        <w:tc>
          <w:tcPr>
            <w:tcW w:w="3788" w:type="dxa"/>
          </w:tcPr>
          <w:p w14:paraId="4F8DAE85" w14:textId="77777777" w:rsidR="00806FAC" w:rsidRPr="00D80DDB" w:rsidRDefault="00806FAC">
            <w:r w:rsidRPr="00D80DDB">
              <w:t>Belső technikai hiba történt.</w:t>
            </w:r>
          </w:p>
        </w:tc>
      </w:tr>
    </w:tbl>
    <w:p w14:paraId="37F43875" w14:textId="77777777" w:rsidR="00DE7DA2" w:rsidRDefault="00DE7DA2" w:rsidP="00791222">
      <w:pPr>
        <w:pStyle w:val="Kpalrs"/>
      </w:pPr>
    </w:p>
    <w:p w14:paraId="2F26C522" w14:textId="77777777" w:rsidR="00982541" w:rsidRPr="00EA64B2" w:rsidRDefault="00B21D3B" w:rsidP="0079122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23" w:name="_Toc503163797"/>
      <w:r w:rsidR="003C0C53" w:rsidRPr="00EA64B2">
        <w:rPr>
          <w:noProof/>
        </w:rPr>
        <w:t>16</w:t>
      </w:r>
      <w:r>
        <w:rPr>
          <w:noProof/>
        </w:rPr>
        <w:fldChar w:fldCharType="end"/>
      </w:r>
      <w:r w:rsidR="00791222" w:rsidRPr="00A75742">
        <w:t>. példa Dokumentum letöltése nem létező dokumen</w:t>
      </w:r>
      <w:r w:rsidR="00791222" w:rsidRPr="00312E38">
        <w:t>tum 22-es hiba</w:t>
      </w:r>
      <w:bookmarkEnd w:id="323"/>
    </w:p>
    <w:p w14:paraId="7D658104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A136439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14F8BC98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567DD8D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AB24E5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KRI-1-1166431526880-11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B32148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10BAEC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DFBBA3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52E3621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DF68A1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BDBDC2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2007-01-02T15:08:21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258A14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2EE97F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iop:HibaUzenet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C08AE0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9C6FC5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Üzenet nem létezik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789B7B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iop:HibaUzenet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F17906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BCD5FD" w14:textId="77777777" w:rsidR="00791222" w:rsidRPr="00D7121C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6A19A9" w14:textId="77777777" w:rsidR="00791222" w:rsidRPr="00EA64B2" w:rsidRDefault="0079122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395D63" w14:textId="77777777" w:rsidR="00377D2C" w:rsidRDefault="00377D2C" w:rsidP="00377D2C">
      <w:pPr>
        <w:pStyle w:val="Szvegtrzs"/>
      </w:pPr>
    </w:p>
    <w:p w14:paraId="1D496B7F" w14:textId="77777777" w:rsidR="00377D2C" w:rsidRPr="00D80DDB" w:rsidRDefault="00377D2C" w:rsidP="00377D2C">
      <w:pPr>
        <w:pStyle w:val="Szvegtrzs"/>
      </w:pPr>
      <w:r w:rsidRPr="00D80DDB">
        <w:t>A szervezeti rendszer a sikeres vagy sikertelen letöltésről visszaigazolást küld a hivatali kapunak. A vissz</w:t>
      </w:r>
      <w:r w:rsidRPr="00D80DDB">
        <w:t>a</w:t>
      </w:r>
      <w:r w:rsidRPr="00D80DDB">
        <w:t>igazolás a lekérdezett dokumentum érkeztetési száma alapján történik.</w:t>
      </w:r>
    </w:p>
    <w:p w14:paraId="40673E90" w14:textId="7DF480E1" w:rsidR="00AD7A47" w:rsidRPr="00D80DDB" w:rsidRDefault="00AD7A47" w:rsidP="00B107CF">
      <w:pPr>
        <w:pStyle w:val="Szvegtrzs"/>
        <w:spacing w:before="240"/>
      </w:pPr>
      <w:r w:rsidRPr="00D80DDB">
        <w:t xml:space="preserve">A dokumentum a letöltéskor átmenetileg </w:t>
      </w:r>
      <w:r w:rsidR="00B020B9">
        <w:t>zárolt</w:t>
      </w:r>
      <w:r w:rsidR="00B020B9" w:rsidRPr="00D80DDB">
        <w:t xml:space="preserve"> </w:t>
      </w:r>
      <w:r w:rsidRPr="00D80DDB">
        <w:t>státuszba kerül</w:t>
      </w:r>
      <w:r w:rsidR="003263CC" w:rsidRPr="00D80DDB">
        <w:t xml:space="preserve"> (lockolódik)</w:t>
      </w:r>
      <w:r w:rsidRPr="00D80DDB">
        <w:t xml:space="preserve">, </w:t>
      </w:r>
      <w:r w:rsidR="003263CC" w:rsidRPr="00D80DDB">
        <w:t xml:space="preserve">ami azt </w:t>
      </w:r>
      <w:r w:rsidR="003F0403" w:rsidRPr="00D80DDB">
        <w:t>jelenti,</w:t>
      </w:r>
      <w:r w:rsidR="003263CC" w:rsidRPr="00D80DDB">
        <w:t xml:space="preserve"> hogy a dok</w:t>
      </w:r>
      <w:r w:rsidR="003263CC" w:rsidRPr="00D80DDB">
        <w:t>u</w:t>
      </w:r>
      <w:r w:rsidR="003263CC" w:rsidRPr="00D80DDB">
        <w:t>mentum további letöltésére</w:t>
      </w:r>
      <w:r w:rsidR="00A3662E" w:rsidRPr="00D80DDB">
        <w:t>,</w:t>
      </w:r>
      <w:r w:rsidR="003263CC" w:rsidRPr="00D80DDB">
        <w:t xml:space="preserve"> </w:t>
      </w:r>
      <w:r w:rsidR="003F0403" w:rsidRPr="00D80DDB">
        <w:t>mindaddig,</w:t>
      </w:r>
      <w:r w:rsidR="003263CC" w:rsidRPr="00D80DDB">
        <w:t xml:space="preserve"> amíg a lockolás feloldásra nem kerül nincs lehetőség. A</w:t>
      </w:r>
      <w:r w:rsidRPr="00D80DDB">
        <w:t>mennyiben nem érkezik visszaigazolás a sikeres vagy sikertelen letöltésről bizonyos idő eltelte után</w:t>
      </w:r>
      <w:r w:rsidR="00EB74CD" w:rsidRPr="00D80DDB">
        <w:t>,</w:t>
      </w:r>
      <w:r w:rsidRPr="00D80DDB">
        <w:t xml:space="preserve"> </w:t>
      </w:r>
      <w:r w:rsidR="00165FDF" w:rsidRPr="00D80DDB">
        <w:t xml:space="preserve">akkor </w:t>
      </w:r>
      <w:r w:rsidR="00EB74CD" w:rsidRPr="00D80DDB">
        <w:t>a dokume</w:t>
      </w:r>
      <w:r w:rsidR="00EB74CD" w:rsidRPr="00D80DDB">
        <w:t>n</w:t>
      </w:r>
      <w:r w:rsidR="00EB74CD" w:rsidRPr="00D80DDB">
        <w:t xml:space="preserve">tum </w:t>
      </w:r>
      <w:r w:rsidRPr="00D80DDB">
        <w:t xml:space="preserve">újra </w:t>
      </w:r>
      <w:r w:rsidR="00B020B9">
        <w:t xml:space="preserve">elérhetővé válik </w:t>
      </w:r>
      <w:r w:rsidRPr="00D80DDB">
        <w:t>a postafiókba</w:t>
      </w:r>
      <w:r w:rsidR="00B020B9">
        <w:t>n</w:t>
      </w:r>
      <w:r w:rsidR="003263CC" w:rsidRPr="00D80DDB">
        <w:t xml:space="preserve"> (unlock 2 óra lockoltság után)</w:t>
      </w:r>
      <w:r w:rsidRPr="00D80DDB">
        <w:t>, azaz a rendszer sikertelen letöltést feltételez</w:t>
      </w:r>
      <w:r w:rsidR="003263CC" w:rsidRPr="00D80DDB">
        <w:t xml:space="preserve"> és a dokumentum </w:t>
      </w:r>
      <w:r w:rsidR="00220004" w:rsidRPr="00D80DDB">
        <w:t xml:space="preserve">2 óra elteltével </w:t>
      </w:r>
      <w:r w:rsidR="003263CC" w:rsidRPr="00D80DDB">
        <w:t>újra letölthető</w:t>
      </w:r>
      <w:r w:rsidR="00377D2C">
        <w:t xml:space="preserve"> </w:t>
      </w:r>
      <w:r w:rsidR="00377D2C" w:rsidRPr="00D80DDB">
        <w:t>az üzemeltetés által definiált ideig</w:t>
      </w:r>
      <w:r w:rsidRPr="00D80DDB">
        <w:t>.</w:t>
      </w:r>
    </w:p>
    <w:p w14:paraId="53D7EFCE" w14:textId="61C9FE39" w:rsidR="003263CC" w:rsidRPr="00D80DDB" w:rsidRDefault="003263CC" w:rsidP="00450721">
      <w:pPr>
        <w:pStyle w:val="Szvegtrzs"/>
      </w:pPr>
      <w:r w:rsidRPr="00D80DDB">
        <w:t>Amennyiben sikeres letöltés kerül visszaigazolásra</w:t>
      </w:r>
      <w:r w:rsidR="00A3662E" w:rsidRPr="00D80DDB">
        <w:t>,</w:t>
      </w:r>
      <w:r w:rsidRPr="00D80DDB">
        <w:t xml:space="preserve"> akkor a dokumentum törlődik a szervezet postafiókj</w:t>
      </w:r>
      <w:r w:rsidRPr="00D80DDB">
        <w:t>á</w:t>
      </w:r>
      <w:r w:rsidRPr="00D80DDB">
        <w:t xml:space="preserve">ból. </w:t>
      </w:r>
    </w:p>
    <w:p w14:paraId="1E179558" w14:textId="0D21DD64" w:rsidR="00AD7A47" w:rsidRPr="00D80DDB" w:rsidRDefault="00AD7A47" w:rsidP="00450721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i rendszer a letöltött dokumentum integritását ellenőrizni tudja az </w:t>
      </w:r>
      <w:r w:rsidR="00F7266A" w:rsidRPr="00D80DDB">
        <w:t>időbélyeg</w:t>
      </w:r>
      <w:r w:rsidRPr="00D80DDB">
        <w:t xml:space="preserve">ben megtalálható </w:t>
      </w:r>
      <w:r w:rsidR="00613D42" w:rsidRPr="00D80DDB">
        <w:t>SHA</w:t>
      </w:r>
      <w:r w:rsidR="00613D42">
        <w:t>-256</w:t>
      </w:r>
      <w:r w:rsidRPr="00D80DDB">
        <w:t>-</w:t>
      </w:r>
      <w:r w:rsidR="00613D42">
        <w:t>o</w:t>
      </w:r>
      <w:r w:rsidRPr="00D80DDB">
        <w:t xml:space="preserve">s hash </w:t>
      </w:r>
      <w:r w:rsidR="00F8490C" w:rsidRPr="00D80DDB">
        <w:t>segítségével</w:t>
      </w:r>
      <w:r w:rsidRPr="00D80DDB">
        <w:t xml:space="preserve">. </w:t>
      </w:r>
    </w:p>
    <w:p w14:paraId="05EC788B" w14:textId="77777777" w:rsidR="00A3662E" w:rsidRPr="00394988" w:rsidRDefault="00AD7A47" w:rsidP="0016364A">
      <w:pPr>
        <w:pStyle w:val="Szvegtrzs"/>
        <w:rPr>
          <w:b/>
        </w:rPr>
      </w:pPr>
      <w:bookmarkStart w:id="324" w:name="_Toc231111126"/>
      <w:r w:rsidRPr="00394988">
        <w:rPr>
          <w:b/>
        </w:rPr>
        <w:t>A kérdést leíró xsd: HKP.xsd/OlvasasVisszaigazolas elem</w:t>
      </w:r>
      <w:bookmarkEnd w:id="324"/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756"/>
        <w:gridCol w:w="578"/>
        <w:gridCol w:w="1509"/>
        <w:gridCol w:w="559"/>
        <w:gridCol w:w="18"/>
        <w:gridCol w:w="5262"/>
      </w:tblGrid>
      <w:tr w:rsidR="00AD7A47" w:rsidRPr="00D80DDB" w14:paraId="31A9DC48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6"/>
          </w:tcPr>
          <w:p w14:paraId="5BD9128F" w14:textId="77777777" w:rsidR="00AD7A47" w:rsidRPr="00D80DDB" w:rsidRDefault="00AD7A47" w:rsidP="00AD7A47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IOP Parancs definíció</w:t>
            </w:r>
          </w:p>
        </w:tc>
      </w:tr>
      <w:tr w:rsidR="00AD7A47" w:rsidRPr="00D80DDB" w14:paraId="299E00EF" w14:textId="77777777" w:rsidTr="00EA64B2">
        <w:tc>
          <w:tcPr>
            <w:tcW w:w="4839" w:type="dxa"/>
            <w:gridSpan w:val="4"/>
          </w:tcPr>
          <w:p w14:paraId="5C7471F3" w14:textId="77777777" w:rsidR="00AD7A47" w:rsidRPr="00DE7DA2" w:rsidRDefault="00AD7A47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Név</w:t>
            </w:r>
          </w:p>
        </w:tc>
        <w:tc>
          <w:tcPr>
            <w:tcW w:w="4730" w:type="dxa"/>
            <w:gridSpan w:val="2"/>
          </w:tcPr>
          <w:p w14:paraId="7A444F2A" w14:textId="77777777" w:rsidR="00AD7A47" w:rsidRPr="00DE7DA2" w:rsidRDefault="00AD7A47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Érték</w:t>
            </w:r>
          </w:p>
        </w:tc>
      </w:tr>
      <w:tr w:rsidR="00370099" w:rsidRPr="00D80DDB" w14:paraId="4527BA99" w14:textId="77777777" w:rsidTr="00370099">
        <w:tc>
          <w:tcPr>
            <w:tcW w:w="4839" w:type="dxa"/>
            <w:gridSpan w:val="4"/>
          </w:tcPr>
          <w:p w14:paraId="2D96A246" w14:textId="77777777" w:rsidR="00370099" w:rsidRPr="00D40C52" w:rsidRDefault="00370099" w:rsidP="002171CA">
            <w:r>
              <w:t>Authentikációs folyamat</w:t>
            </w:r>
          </w:p>
        </w:tc>
        <w:tc>
          <w:tcPr>
            <w:tcW w:w="4730" w:type="dxa"/>
            <w:gridSpan w:val="2"/>
          </w:tcPr>
          <w:p w14:paraId="06DC1BEB" w14:textId="77777777" w:rsidR="00370099" w:rsidRDefault="00370099" w:rsidP="002171CA">
            <w:r>
              <w:t>Hagyományos, WS-Security</w:t>
            </w:r>
          </w:p>
        </w:tc>
      </w:tr>
      <w:tr w:rsidR="00370099" w:rsidRPr="00D80DDB" w14:paraId="33FB86DE" w14:textId="77777777" w:rsidTr="00370099">
        <w:tc>
          <w:tcPr>
            <w:tcW w:w="4839" w:type="dxa"/>
            <w:gridSpan w:val="4"/>
          </w:tcPr>
          <w:p w14:paraId="202E4A36" w14:textId="77777777" w:rsidR="00370099" w:rsidRDefault="00370099" w:rsidP="002171CA">
            <w:r w:rsidRPr="00570F7B">
              <w:t>A kérdést leíró xsd</w:t>
            </w:r>
          </w:p>
        </w:tc>
        <w:tc>
          <w:tcPr>
            <w:tcW w:w="4730" w:type="dxa"/>
            <w:gridSpan w:val="2"/>
          </w:tcPr>
          <w:p w14:paraId="2AE1D029" w14:textId="77777777" w:rsidR="00370099" w:rsidRDefault="00370099" w:rsidP="002171CA">
            <w:r w:rsidRPr="00D80DDB">
              <w:t>HKP.xsd</w:t>
            </w:r>
          </w:p>
        </w:tc>
      </w:tr>
      <w:tr w:rsidR="00370099" w:rsidRPr="00D80DDB" w14:paraId="7C40FFFA" w14:textId="77777777" w:rsidTr="00370099">
        <w:tc>
          <w:tcPr>
            <w:tcW w:w="4839" w:type="dxa"/>
            <w:gridSpan w:val="4"/>
          </w:tcPr>
          <w:p w14:paraId="5371C18C" w14:textId="77777777" w:rsidR="00370099" w:rsidRPr="00DE7DA2" w:rsidRDefault="00370099" w:rsidP="002171CA">
            <w:r w:rsidRPr="00DE7DA2">
              <w:t>Rendszer</w:t>
            </w:r>
          </w:p>
        </w:tc>
        <w:tc>
          <w:tcPr>
            <w:tcW w:w="4730" w:type="dxa"/>
            <w:gridSpan w:val="2"/>
          </w:tcPr>
          <w:p w14:paraId="4E1AFBF7" w14:textId="77777777" w:rsidR="00370099" w:rsidRPr="00DE7DA2" w:rsidRDefault="00370099" w:rsidP="002171CA">
            <w:r w:rsidRPr="00DE7DA2">
              <w:t>HKP</w:t>
            </w:r>
          </w:p>
        </w:tc>
      </w:tr>
      <w:tr w:rsidR="00370099" w:rsidRPr="00D80DDB" w14:paraId="1F8BA821" w14:textId="77777777" w:rsidTr="00EA64B2">
        <w:tc>
          <w:tcPr>
            <w:tcW w:w="4839" w:type="dxa"/>
            <w:gridSpan w:val="4"/>
          </w:tcPr>
          <w:p w14:paraId="64A92470" w14:textId="77777777" w:rsidR="00370099" w:rsidRPr="00DE7DA2" w:rsidRDefault="00370099" w:rsidP="00AD7A47">
            <w:r w:rsidRPr="00DE7DA2">
              <w:t>Modul</w:t>
            </w:r>
          </w:p>
        </w:tc>
        <w:tc>
          <w:tcPr>
            <w:tcW w:w="4730" w:type="dxa"/>
            <w:gridSpan w:val="2"/>
          </w:tcPr>
          <w:p w14:paraId="47E7B806" w14:textId="77777777" w:rsidR="00370099" w:rsidRPr="00DE7DA2" w:rsidRDefault="00370099" w:rsidP="00AD7A47">
            <w:r w:rsidRPr="00DE7DA2">
              <w:t>HivataliModule</w:t>
            </w:r>
          </w:p>
        </w:tc>
      </w:tr>
      <w:tr w:rsidR="00370099" w:rsidRPr="00D80DDB" w14:paraId="4FE1774B" w14:textId="77777777" w:rsidTr="00EA64B2">
        <w:tc>
          <w:tcPr>
            <w:tcW w:w="4839" w:type="dxa"/>
            <w:gridSpan w:val="4"/>
          </w:tcPr>
          <w:p w14:paraId="4BBDCDAF" w14:textId="77777777" w:rsidR="00370099" w:rsidRPr="00DE7DA2" w:rsidRDefault="00370099" w:rsidP="00AD7A47">
            <w:r w:rsidRPr="00DE7DA2">
              <w:t>Szolgáltatás</w:t>
            </w:r>
          </w:p>
        </w:tc>
        <w:tc>
          <w:tcPr>
            <w:tcW w:w="4730" w:type="dxa"/>
            <w:gridSpan w:val="2"/>
          </w:tcPr>
          <w:p w14:paraId="4B88884B" w14:textId="77777777" w:rsidR="00370099" w:rsidRPr="00DE7DA2" w:rsidRDefault="00370099" w:rsidP="00AD7A47">
            <w:r w:rsidRPr="00DE7DA2">
              <w:t>SikeresDokumentumLetoltes</w:t>
            </w:r>
          </w:p>
        </w:tc>
      </w:tr>
      <w:tr w:rsidR="00370099" w:rsidRPr="00D80DDB" w14:paraId="7B838E84" w14:textId="77777777" w:rsidTr="00EA64B2">
        <w:tc>
          <w:tcPr>
            <w:tcW w:w="9569" w:type="dxa"/>
            <w:gridSpan w:val="6"/>
          </w:tcPr>
          <w:p w14:paraId="17AA4E1E" w14:textId="77777777" w:rsidR="00370099" w:rsidRPr="00DE7DA2" w:rsidRDefault="00370099" w:rsidP="00AD7A47">
            <w:pPr>
              <w:jc w:val="center"/>
            </w:pPr>
            <w:r w:rsidRPr="00DE7DA2">
              <w:t>Kérés üzenet form elemei</w:t>
            </w:r>
          </w:p>
        </w:tc>
      </w:tr>
      <w:tr w:rsidR="00370099" w:rsidRPr="00D80DDB" w14:paraId="3E1A4CCC" w14:textId="77777777" w:rsidTr="00EA64B2">
        <w:tc>
          <w:tcPr>
            <w:tcW w:w="2468" w:type="dxa"/>
          </w:tcPr>
          <w:p w14:paraId="00FF51F2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Elem név</w:t>
            </w:r>
          </w:p>
        </w:tc>
        <w:tc>
          <w:tcPr>
            <w:tcW w:w="1870" w:type="dxa"/>
            <w:gridSpan w:val="2"/>
          </w:tcPr>
          <w:p w14:paraId="5DF76B48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Típus</w:t>
            </w:r>
          </w:p>
        </w:tc>
        <w:tc>
          <w:tcPr>
            <w:tcW w:w="5231" w:type="dxa"/>
            <w:gridSpan w:val="3"/>
          </w:tcPr>
          <w:p w14:paraId="77DB961A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Leírás</w:t>
            </w:r>
          </w:p>
        </w:tc>
      </w:tr>
      <w:tr w:rsidR="00370099" w:rsidRPr="00D80DDB" w14:paraId="6AAF7C15" w14:textId="77777777" w:rsidTr="00EA64B2">
        <w:tc>
          <w:tcPr>
            <w:tcW w:w="2468" w:type="dxa"/>
          </w:tcPr>
          <w:p w14:paraId="1200F093" w14:textId="77777777" w:rsidR="00370099" w:rsidRPr="00DE7DA2" w:rsidRDefault="00370099" w:rsidP="00AD7A47">
            <w:r w:rsidRPr="00DE7DA2">
              <w:t>OlvasasVisszaigazolas</w:t>
            </w:r>
          </w:p>
        </w:tc>
        <w:tc>
          <w:tcPr>
            <w:tcW w:w="1870" w:type="dxa"/>
            <w:gridSpan w:val="2"/>
          </w:tcPr>
          <w:p w14:paraId="4919EF4C" w14:textId="77777777" w:rsidR="00370099" w:rsidRPr="00DE7DA2" w:rsidRDefault="00370099" w:rsidP="00AD7A47">
            <w:r w:rsidRPr="00DE7DA2">
              <w:t>Complex</w:t>
            </w:r>
          </w:p>
        </w:tc>
        <w:tc>
          <w:tcPr>
            <w:tcW w:w="5231" w:type="dxa"/>
            <w:gridSpan w:val="3"/>
          </w:tcPr>
          <w:p w14:paraId="02FE23C9" w14:textId="77777777" w:rsidR="00370099" w:rsidRPr="00DE7DA2" w:rsidRDefault="00370099" w:rsidP="00AD7A47">
            <w:r w:rsidRPr="00DE7DA2">
              <w:t>Olvasás visszaigazolás form</w:t>
            </w:r>
          </w:p>
        </w:tc>
      </w:tr>
      <w:tr w:rsidR="00370099" w:rsidRPr="00D80DDB" w14:paraId="27AF512A" w14:textId="77777777" w:rsidTr="00EA64B2">
        <w:tc>
          <w:tcPr>
            <w:tcW w:w="9569" w:type="dxa"/>
            <w:gridSpan w:val="6"/>
          </w:tcPr>
          <w:p w14:paraId="693815F5" w14:textId="77777777" w:rsidR="00370099" w:rsidRPr="00DE7DA2" w:rsidRDefault="00370099" w:rsidP="00AD7A47">
            <w:pPr>
              <w:jc w:val="center"/>
            </w:pPr>
            <w:r w:rsidRPr="00DE7DA2">
              <w:t>Session kötelező elemei</w:t>
            </w:r>
          </w:p>
        </w:tc>
      </w:tr>
      <w:tr w:rsidR="00370099" w:rsidRPr="00D80DDB" w14:paraId="3D099048" w14:textId="77777777" w:rsidTr="00EA64B2">
        <w:tc>
          <w:tcPr>
            <w:tcW w:w="2986" w:type="dxa"/>
            <w:gridSpan w:val="2"/>
          </w:tcPr>
          <w:p w14:paraId="0BC98716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Source</w:t>
            </w:r>
          </w:p>
        </w:tc>
        <w:tc>
          <w:tcPr>
            <w:tcW w:w="1869" w:type="dxa"/>
            <w:gridSpan w:val="3"/>
          </w:tcPr>
          <w:p w14:paraId="4D500DC4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Name</w:t>
            </w:r>
          </w:p>
        </w:tc>
        <w:tc>
          <w:tcPr>
            <w:tcW w:w="4714" w:type="dxa"/>
          </w:tcPr>
          <w:p w14:paraId="132CE994" w14:textId="77777777" w:rsidR="00370099" w:rsidRPr="00DE7DA2" w:rsidRDefault="00370099" w:rsidP="00AD7A47">
            <w:pPr>
              <w:jc w:val="center"/>
              <w:rPr>
                <w:b/>
              </w:rPr>
            </w:pPr>
            <w:r w:rsidRPr="00DE7DA2">
              <w:rPr>
                <w:b/>
              </w:rPr>
              <w:t>Value</w:t>
            </w:r>
          </w:p>
        </w:tc>
      </w:tr>
      <w:tr w:rsidR="00370099" w:rsidRPr="00D80DDB" w14:paraId="790E94C2" w14:textId="77777777" w:rsidTr="00EA64B2">
        <w:tc>
          <w:tcPr>
            <w:tcW w:w="2986" w:type="dxa"/>
            <w:gridSpan w:val="2"/>
          </w:tcPr>
          <w:p w14:paraId="32F0F8DE" w14:textId="77777777" w:rsidR="00370099" w:rsidRPr="00DE7DA2" w:rsidRDefault="00370099" w:rsidP="00AD7A47">
            <w:r w:rsidRPr="00DE7DA2">
              <w:t>-</w:t>
            </w:r>
          </w:p>
        </w:tc>
        <w:tc>
          <w:tcPr>
            <w:tcW w:w="1869" w:type="dxa"/>
            <w:gridSpan w:val="3"/>
          </w:tcPr>
          <w:p w14:paraId="618826E7" w14:textId="77777777" w:rsidR="00370099" w:rsidRPr="00DE7DA2" w:rsidRDefault="00370099" w:rsidP="00AD7A47">
            <w:r w:rsidRPr="00DE7DA2">
              <w:t>-</w:t>
            </w:r>
          </w:p>
        </w:tc>
        <w:tc>
          <w:tcPr>
            <w:tcW w:w="4714" w:type="dxa"/>
          </w:tcPr>
          <w:p w14:paraId="3F4945FB" w14:textId="77777777" w:rsidR="00370099" w:rsidRPr="00DE7DA2" w:rsidRDefault="00370099" w:rsidP="00AD7A47">
            <w:r w:rsidRPr="00DE7DA2">
              <w:t>-</w:t>
            </w:r>
          </w:p>
        </w:tc>
      </w:tr>
    </w:tbl>
    <w:p w14:paraId="3F6DC9DE" w14:textId="77777777" w:rsidR="00AD7A47" w:rsidRPr="00D80DDB" w:rsidRDefault="00AD7A47" w:rsidP="00450721">
      <w:pPr>
        <w:pStyle w:val="Lista1"/>
      </w:pPr>
      <w:r w:rsidRPr="00D80DDB">
        <w:lastRenderedPageBreak/>
        <w:t>Kérdés form elem részletezése:</w:t>
      </w:r>
    </w:p>
    <w:p w14:paraId="71E618FF" w14:textId="77777777" w:rsidR="00AD7A47" w:rsidRDefault="0069739C" w:rsidP="00AD7A47">
      <w:pPr>
        <w:pStyle w:val="Lista2"/>
        <w:spacing w:before="120"/>
        <w:ind w:left="44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523B383" wp14:editId="05AA8056">
            <wp:extent cx="4552950" cy="1943100"/>
            <wp:effectExtent l="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1-OlvasasVisszaigazola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D631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25" w:name="_Toc512242068"/>
      <w:r w:rsidR="00894086">
        <w:rPr>
          <w:noProof/>
        </w:rPr>
        <w:t>21</w:t>
      </w:r>
      <w:r>
        <w:rPr>
          <w:noProof/>
        </w:rPr>
        <w:fldChar w:fldCharType="end"/>
      </w:r>
      <w:r w:rsidR="0069739C">
        <w:t>. ábra Olvasás visszaigazolás</w:t>
      </w:r>
      <w:bookmarkEnd w:id="325"/>
    </w:p>
    <w:tbl>
      <w:tblPr>
        <w:tblStyle w:val="Rcsostblzat"/>
        <w:tblW w:w="5000" w:type="pct"/>
        <w:tblLook w:val="03C0" w:firstRow="0" w:lastRow="1" w:firstColumn="1" w:lastColumn="1" w:noHBand="1" w:noVBand="0"/>
      </w:tblPr>
      <w:tblGrid>
        <w:gridCol w:w="3689"/>
        <w:gridCol w:w="3471"/>
        <w:gridCol w:w="3522"/>
      </w:tblGrid>
      <w:tr w:rsidR="00AD7A47" w:rsidRPr="00D80DDB" w14:paraId="1C1CA53C" w14:textId="77777777" w:rsidTr="00EA64B2">
        <w:tc>
          <w:tcPr>
            <w:tcW w:w="3305" w:type="dxa"/>
          </w:tcPr>
          <w:p w14:paraId="487ACA7A" w14:textId="77777777" w:rsidR="00AD7A47" w:rsidRPr="00D80DDB" w:rsidRDefault="00AD7A47" w:rsidP="00194EB5">
            <w:pPr>
              <w:pStyle w:val="Szvegtrzs"/>
              <w:jc w:val="center"/>
              <w:rPr>
                <w:b/>
              </w:rPr>
            </w:pPr>
            <w:r w:rsidRPr="00D80DDB">
              <w:rPr>
                <w:b/>
              </w:rPr>
              <w:t>Elem</w:t>
            </w:r>
          </w:p>
        </w:tc>
        <w:tc>
          <w:tcPr>
            <w:tcW w:w="3109" w:type="dxa"/>
          </w:tcPr>
          <w:p w14:paraId="29B67866" w14:textId="77777777" w:rsidR="00AD7A47" w:rsidRPr="00D80DDB" w:rsidRDefault="00AD7A47" w:rsidP="00194EB5">
            <w:pPr>
              <w:pStyle w:val="Szvegtrzs"/>
              <w:jc w:val="center"/>
              <w:rPr>
                <w:b/>
              </w:rPr>
            </w:pPr>
            <w:r w:rsidRPr="00D80DDB">
              <w:rPr>
                <w:b/>
              </w:rPr>
              <w:t>Típus</w:t>
            </w:r>
          </w:p>
        </w:tc>
        <w:tc>
          <w:tcPr>
            <w:tcW w:w="3155" w:type="dxa"/>
          </w:tcPr>
          <w:p w14:paraId="58359EDF" w14:textId="77777777" w:rsidR="00AD7A47" w:rsidRPr="00D80DDB" w:rsidRDefault="00AD7A47" w:rsidP="00194EB5">
            <w:pPr>
              <w:pStyle w:val="Szvegtrzs"/>
              <w:jc w:val="center"/>
              <w:rPr>
                <w:b/>
              </w:rPr>
            </w:pPr>
            <w:r w:rsidRPr="00D80DDB">
              <w:rPr>
                <w:b/>
              </w:rPr>
              <w:t>Leírás</w:t>
            </w:r>
          </w:p>
        </w:tc>
      </w:tr>
      <w:tr w:rsidR="00AD7A47" w:rsidRPr="00D80DDB" w14:paraId="639A6813" w14:textId="77777777" w:rsidTr="00EA64B2">
        <w:tc>
          <w:tcPr>
            <w:tcW w:w="3305" w:type="dxa"/>
          </w:tcPr>
          <w:p w14:paraId="11FBA89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hkp:OlvasasVisszaigazolas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109" w:type="dxa"/>
          </w:tcPr>
          <w:p w14:paraId="7E7E9E3C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155" w:type="dxa"/>
          </w:tcPr>
          <w:p w14:paraId="5A8962A6" w14:textId="77777777" w:rsidR="00AD7A47" w:rsidRPr="00D80DDB" w:rsidRDefault="00AD7A47" w:rsidP="00EA64B2">
            <w:r w:rsidRPr="00D80DDB">
              <w:t>Olvasás visszaigazoláshoz szükséges adatokat összefogó elem</w:t>
            </w:r>
          </w:p>
        </w:tc>
      </w:tr>
      <w:tr w:rsidR="00AD7A47" w:rsidRPr="00D80DDB" w14:paraId="7B6DAC0E" w14:textId="77777777" w:rsidTr="00EA64B2">
        <w:tc>
          <w:tcPr>
            <w:tcW w:w="3305" w:type="dxa"/>
          </w:tcPr>
          <w:p w14:paraId="35977EB7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FF"/>
                <w:highlight w:val="white"/>
              </w:rPr>
              <w:t xml:space="preserve">   &lt;</w:t>
            </w:r>
            <w:r w:rsidRPr="00D80DDB">
              <w:rPr>
                <w:noProof/>
                <w:highlight w:val="white"/>
              </w:rPr>
              <w:t>hkp:ErkeztetesiSzam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109" w:type="dxa"/>
          </w:tcPr>
          <w:p w14:paraId="0FE4F5D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55" w:type="dxa"/>
          </w:tcPr>
          <w:p w14:paraId="5DB81E42" w14:textId="77777777" w:rsidR="00AD7A47" w:rsidRPr="00D80DDB" w:rsidRDefault="00AD7A47" w:rsidP="00EA64B2">
            <w:r w:rsidRPr="00D80DDB">
              <w:t xml:space="preserve">A </w:t>
            </w:r>
            <w:r w:rsidR="00F865A1" w:rsidRPr="00D80DDB">
              <w:t xml:space="preserve">letöltött </w:t>
            </w:r>
            <w:r w:rsidRPr="00D80DDB">
              <w:t>dokumentum érkeztetési szám</w:t>
            </w:r>
            <w:r w:rsidR="00F865A1" w:rsidRPr="00D80DDB">
              <w:t>a</w:t>
            </w:r>
          </w:p>
        </w:tc>
      </w:tr>
      <w:tr w:rsidR="00AD7A47" w:rsidRPr="00D80DDB" w14:paraId="557CADEA" w14:textId="77777777" w:rsidTr="00EA64B2">
        <w:tc>
          <w:tcPr>
            <w:tcW w:w="3305" w:type="dxa"/>
          </w:tcPr>
          <w:p w14:paraId="396E8C5F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hkp:Sikeres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109" w:type="dxa"/>
          </w:tcPr>
          <w:p w14:paraId="610BF8F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155" w:type="dxa"/>
          </w:tcPr>
          <w:p w14:paraId="235A2CFD" w14:textId="77777777" w:rsidR="00AD7A47" w:rsidRPr="00D80DDB" w:rsidRDefault="00AD7A47" w:rsidP="00EA64B2">
            <w:r w:rsidRPr="00D80DDB">
              <w:t>Sikerességet jelző logikai érték</w:t>
            </w:r>
            <w:r w:rsidR="008C7F92" w:rsidRPr="00D80DDB">
              <w:t xml:space="preserve">. Értéke 1 vagy true sikeres letöltés esetén. </w:t>
            </w:r>
          </w:p>
        </w:tc>
      </w:tr>
    </w:tbl>
    <w:p w14:paraId="2B28D934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26" w:name="_Toc503163798"/>
      <w:r w:rsidR="003C0C53">
        <w:rPr>
          <w:noProof/>
        </w:rPr>
        <w:t>17</w:t>
      </w:r>
      <w:r>
        <w:rPr>
          <w:noProof/>
        </w:rPr>
        <w:fldChar w:fldCharType="end"/>
      </w:r>
      <w:r w:rsidR="00791222">
        <w:t>. példa Sikeres dokumentum letöltés visszaigazolása</w:t>
      </w:r>
      <w:r w:rsidR="00A458ED">
        <w:t xml:space="preserve"> kérdés</w:t>
      </w:r>
      <w:bookmarkEnd w:id="326"/>
    </w:p>
    <w:p w14:paraId="592168A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71B86A1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ACAE0A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418461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DE7DA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45FD1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0BCE5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9F8087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6AB3A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DE7DA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7AB40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2007-11-05T00:04:59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5970B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47211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CC15D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6EA75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workflow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SikeresDokumentumLetoltes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1633A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C799D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653AE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E915E1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504383394201407230832285331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D2D48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30CA0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C2B60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CEC5D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88E75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205984" w14:textId="77777777" w:rsidR="00AD7A47" w:rsidRPr="009866DA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rFonts w:ascii="Arial" w:hAnsi="Arial" w:cs="Arial"/>
          <w:noProof/>
          <w:color w:val="840084"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16CD0F" w14:textId="77777777" w:rsidR="00AA0E34" w:rsidRPr="00AA0E34" w:rsidRDefault="00AA0E34" w:rsidP="00AD7A47">
      <w:pPr>
        <w:autoSpaceDE w:val="0"/>
        <w:autoSpaceDN w:val="0"/>
        <w:adjustRightInd w:val="0"/>
        <w:rPr>
          <w:rFonts w:ascii="Arial" w:hAnsi="Arial" w:cs="Arial"/>
          <w:noProof/>
          <w:sz w:val="18"/>
          <w:szCs w:val="18"/>
          <w:highlight w:val="white"/>
        </w:rPr>
      </w:pPr>
    </w:p>
    <w:p w14:paraId="25C58374" w14:textId="77777777" w:rsidR="00AD7A47" w:rsidRPr="00D80DDB" w:rsidRDefault="00AD7A47" w:rsidP="00632211">
      <w:pPr>
        <w:pStyle w:val="Szvegtrzs"/>
      </w:pPr>
      <w:r w:rsidRPr="00D80DDB">
        <w:t xml:space="preserve">HKP a visszaigazolást feldolgozza és válaszban értesíti a </w:t>
      </w:r>
      <w:r w:rsidR="009F663C" w:rsidRPr="00D80DDB">
        <w:t>szervezet</w:t>
      </w:r>
      <w:r w:rsidRPr="00D80DDB">
        <w:t>i rendszert.</w:t>
      </w:r>
    </w:p>
    <w:p w14:paraId="2550CC2A" w14:textId="77777777" w:rsidR="00AD7A47" w:rsidRPr="00D80DDB" w:rsidRDefault="00AD7A47" w:rsidP="0016364A">
      <w:pPr>
        <w:pStyle w:val="Lista1"/>
      </w:pPr>
      <w:bookmarkStart w:id="327" w:name="_Toc231111127"/>
      <w:r w:rsidRPr="00D80DDB">
        <w:t xml:space="preserve">A választ leíró xsd: </w:t>
      </w:r>
      <w:r w:rsidR="00C57342">
        <w:t>IO</w:t>
      </w:r>
      <w:r w:rsidRPr="00D80DDB">
        <w:t>P.xsd/Uzenet elem</w:t>
      </w:r>
      <w:bookmarkEnd w:id="327"/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407"/>
        <w:gridCol w:w="603"/>
        <w:gridCol w:w="437"/>
        <w:gridCol w:w="1139"/>
        <w:gridCol w:w="603"/>
        <w:gridCol w:w="1705"/>
        <w:gridCol w:w="3788"/>
      </w:tblGrid>
      <w:tr w:rsidR="00AD7A47" w:rsidRPr="00D80DDB" w14:paraId="6B4ADEE5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28" w:type="dxa"/>
            <w:gridSpan w:val="7"/>
          </w:tcPr>
          <w:p w14:paraId="27B524A0" w14:textId="77777777" w:rsidR="00AD7A47" w:rsidRPr="00370099" w:rsidRDefault="00AD7A47" w:rsidP="00AD7A47">
            <w:pPr>
              <w:jc w:val="center"/>
              <w:rPr>
                <w:b w:val="0"/>
              </w:rPr>
            </w:pPr>
            <w:r w:rsidRPr="00370099">
              <w:rPr>
                <w:b w:val="0"/>
              </w:rPr>
              <w:t>Válasz üzenet elemei</w:t>
            </w:r>
          </w:p>
        </w:tc>
      </w:tr>
      <w:tr w:rsidR="00AD7A47" w:rsidRPr="00D80DDB" w14:paraId="4A70AE98" w14:textId="77777777" w:rsidTr="00EA64B2">
        <w:tc>
          <w:tcPr>
            <w:tcW w:w="2012" w:type="dxa"/>
          </w:tcPr>
          <w:p w14:paraId="3255F00D" w14:textId="77777777" w:rsidR="00AD7A47" w:rsidRPr="00370099" w:rsidRDefault="00AD7A47" w:rsidP="002B7471">
            <w:r w:rsidRPr="00370099">
              <w:t>Uzenet</w:t>
            </w:r>
          </w:p>
        </w:tc>
        <w:tc>
          <w:tcPr>
            <w:tcW w:w="1821" w:type="dxa"/>
            <w:gridSpan w:val="3"/>
          </w:tcPr>
          <w:p w14:paraId="25E6FC1D" w14:textId="77777777" w:rsidR="00AD7A47" w:rsidRPr="00370099" w:rsidRDefault="00AD7A47" w:rsidP="002B7471">
            <w:r w:rsidRPr="00370099">
              <w:t>iop:UzenetTipus</w:t>
            </w:r>
          </w:p>
        </w:tc>
        <w:tc>
          <w:tcPr>
            <w:tcW w:w="5095" w:type="dxa"/>
            <w:gridSpan w:val="3"/>
          </w:tcPr>
          <w:p w14:paraId="2962B2C3" w14:textId="77777777" w:rsidR="00AD7A47" w:rsidRPr="00370099" w:rsidRDefault="00AD7A47" w:rsidP="002B7471">
            <w:r w:rsidRPr="00370099">
              <w:t>Üzenetet tartalmazó komplex típus.</w:t>
            </w:r>
          </w:p>
        </w:tc>
      </w:tr>
      <w:tr w:rsidR="00AD7A47" w:rsidRPr="00D80DDB" w14:paraId="33C1640C" w14:textId="77777777" w:rsidTr="00EA64B2">
        <w:tc>
          <w:tcPr>
            <w:tcW w:w="8928" w:type="dxa"/>
            <w:gridSpan w:val="7"/>
          </w:tcPr>
          <w:p w14:paraId="5FE6C932" w14:textId="77777777" w:rsidR="00AD7A47" w:rsidRPr="00370099" w:rsidRDefault="00AD7A47" w:rsidP="00AD7A47">
            <w:pPr>
              <w:jc w:val="center"/>
            </w:pPr>
            <w:r w:rsidRPr="00370099">
              <w:t>Uzenet</w:t>
            </w:r>
          </w:p>
        </w:tc>
      </w:tr>
      <w:tr w:rsidR="00AD7A47" w:rsidRPr="00D80DDB" w14:paraId="554BB833" w14:textId="77777777" w:rsidTr="00EA64B2">
        <w:tc>
          <w:tcPr>
            <w:tcW w:w="2881" w:type="dxa"/>
            <w:gridSpan w:val="3"/>
          </w:tcPr>
          <w:p w14:paraId="1D27F4E2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Szam érték</w:t>
            </w:r>
          </w:p>
        </w:tc>
        <w:tc>
          <w:tcPr>
            <w:tcW w:w="2881" w:type="dxa"/>
            <w:gridSpan w:val="3"/>
          </w:tcPr>
          <w:p w14:paraId="20EA3162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Tartalom érték</w:t>
            </w:r>
          </w:p>
        </w:tc>
        <w:tc>
          <w:tcPr>
            <w:tcW w:w="3166" w:type="dxa"/>
          </w:tcPr>
          <w:p w14:paraId="537547AE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Leírás</w:t>
            </w:r>
          </w:p>
        </w:tc>
      </w:tr>
      <w:tr w:rsidR="00AD7A47" w:rsidRPr="00D80DDB" w14:paraId="07947B0E" w14:textId="77777777" w:rsidTr="00EA64B2">
        <w:tc>
          <w:tcPr>
            <w:tcW w:w="2881" w:type="dxa"/>
            <w:gridSpan w:val="3"/>
          </w:tcPr>
          <w:p w14:paraId="54E65C23" w14:textId="77777777" w:rsidR="00AD7A47" w:rsidRPr="00370099" w:rsidRDefault="002C1BC3" w:rsidP="002B7471">
            <w:r w:rsidRPr="00370099">
              <w:t>0</w:t>
            </w:r>
          </w:p>
        </w:tc>
        <w:tc>
          <w:tcPr>
            <w:tcW w:w="2881" w:type="dxa"/>
            <w:gridSpan w:val="3"/>
          </w:tcPr>
          <w:p w14:paraId="24697BDD" w14:textId="77777777" w:rsidR="00AD7A47" w:rsidRPr="00370099" w:rsidRDefault="00AD7A47" w:rsidP="002B7471">
            <w:r w:rsidRPr="00370099">
              <w:t>Sikeres visszaigazolás</w:t>
            </w:r>
          </w:p>
        </w:tc>
        <w:tc>
          <w:tcPr>
            <w:tcW w:w="3166" w:type="dxa"/>
          </w:tcPr>
          <w:p w14:paraId="7DC19C42" w14:textId="77777777" w:rsidR="00AD7A47" w:rsidRPr="00370099" w:rsidRDefault="00AD7A47" w:rsidP="002B7471">
            <w:r w:rsidRPr="00370099">
              <w:t xml:space="preserve">A dokumentum letöltésének visszaigazolása sikeresen megtörtént. </w:t>
            </w:r>
          </w:p>
        </w:tc>
      </w:tr>
      <w:tr w:rsidR="00AD7A47" w:rsidRPr="00D80DDB" w14:paraId="76AFF1B1" w14:textId="77777777" w:rsidTr="00EA64B2">
        <w:tc>
          <w:tcPr>
            <w:tcW w:w="8928" w:type="dxa"/>
            <w:gridSpan w:val="7"/>
          </w:tcPr>
          <w:p w14:paraId="66416AED" w14:textId="77777777" w:rsidR="00AD7A47" w:rsidRPr="00370099" w:rsidRDefault="00AD7A47" w:rsidP="00AD7A47">
            <w:pPr>
              <w:jc w:val="center"/>
            </w:pPr>
            <w:r w:rsidRPr="00370099">
              <w:t>Session kötelező elemei</w:t>
            </w:r>
          </w:p>
        </w:tc>
      </w:tr>
      <w:tr w:rsidR="00AD7A47" w:rsidRPr="00D80DDB" w14:paraId="50317DFA" w14:textId="77777777" w:rsidTr="00EA64B2">
        <w:tc>
          <w:tcPr>
            <w:tcW w:w="2516" w:type="dxa"/>
            <w:gridSpan w:val="2"/>
          </w:tcPr>
          <w:p w14:paraId="56D80D35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Source</w:t>
            </w:r>
          </w:p>
        </w:tc>
        <w:tc>
          <w:tcPr>
            <w:tcW w:w="1821" w:type="dxa"/>
            <w:gridSpan w:val="3"/>
          </w:tcPr>
          <w:p w14:paraId="397F9879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Name</w:t>
            </w:r>
          </w:p>
        </w:tc>
        <w:tc>
          <w:tcPr>
            <w:tcW w:w="4591" w:type="dxa"/>
            <w:gridSpan w:val="2"/>
          </w:tcPr>
          <w:p w14:paraId="6F093B36" w14:textId="77777777" w:rsidR="00AD7A47" w:rsidRPr="00370099" w:rsidRDefault="00AD7A47" w:rsidP="00AD7A47">
            <w:pPr>
              <w:jc w:val="center"/>
              <w:rPr>
                <w:b/>
              </w:rPr>
            </w:pPr>
            <w:r w:rsidRPr="00370099">
              <w:rPr>
                <w:b/>
              </w:rPr>
              <w:t>Value</w:t>
            </w:r>
          </w:p>
        </w:tc>
      </w:tr>
      <w:tr w:rsidR="00AD7A47" w:rsidRPr="00D80DDB" w14:paraId="6E6AE8CD" w14:textId="77777777" w:rsidTr="00EA64B2">
        <w:tc>
          <w:tcPr>
            <w:tcW w:w="2516" w:type="dxa"/>
            <w:gridSpan w:val="2"/>
          </w:tcPr>
          <w:p w14:paraId="15BAC74D" w14:textId="77777777" w:rsidR="00AD7A47" w:rsidRPr="00370099" w:rsidRDefault="00AD7A47" w:rsidP="00370099">
            <w:pPr>
              <w:jc w:val="center"/>
            </w:pPr>
            <w:r w:rsidRPr="00370099">
              <w:lastRenderedPageBreak/>
              <w:t>-</w:t>
            </w:r>
          </w:p>
        </w:tc>
        <w:tc>
          <w:tcPr>
            <w:tcW w:w="1821" w:type="dxa"/>
            <w:gridSpan w:val="3"/>
          </w:tcPr>
          <w:p w14:paraId="397C8288" w14:textId="77777777" w:rsidR="00AD7A47" w:rsidRPr="00370099" w:rsidRDefault="00AD7A47" w:rsidP="00370099">
            <w:pPr>
              <w:jc w:val="center"/>
            </w:pPr>
            <w:r w:rsidRPr="00370099">
              <w:t>-</w:t>
            </w:r>
          </w:p>
        </w:tc>
        <w:tc>
          <w:tcPr>
            <w:tcW w:w="4591" w:type="dxa"/>
            <w:gridSpan w:val="2"/>
          </w:tcPr>
          <w:p w14:paraId="78A85FAA" w14:textId="77777777" w:rsidR="00AD7A47" w:rsidRPr="00370099" w:rsidRDefault="00AD7A47" w:rsidP="00370099">
            <w:pPr>
              <w:jc w:val="center"/>
            </w:pPr>
            <w:r w:rsidRPr="00370099">
              <w:t>-</w:t>
            </w:r>
          </w:p>
        </w:tc>
      </w:tr>
    </w:tbl>
    <w:p w14:paraId="1671FDFB" w14:textId="77777777" w:rsidR="00AD7A47" w:rsidRPr="00D80DDB" w:rsidRDefault="00AD7A47" w:rsidP="00632211">
      <w:pPr>
        <w:pStyle w:val="Lista1"/>
      </w:pPr>
      <w:r w:rsidRPr="00D80DDB">
        <w:t>Válasz elem részletezése:</w:t>
      </w:r>
    </w:p>
    <w:p w14:paraId="2E294340" w14:textId="77777777" w:rsidR="00EA3B0F" w:rsidRDefault="0069739C" w:rsidP="00632211">
      <w:pPr>
        <w:pStyle w:val="Lista1"/>
      </w:pPr>
      <w:r>
        <w:rPr>
          <w:noProof/>
        </w:rPr>
        <w:drawing>
          <wp:inline distT="0" distB="0" distL="0" distR="0" wp14:anchorId="790A0B40" wp14:editId="115E964E">
            <wp:extent cx="4552950" cy="1228725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2-UzenetTipu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C984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28" w:name="_Toc512242069"/>
      <w:r w:rsidR="00894086">
        <w:rPr>
          <w:noProof/>
        </w:rPr>
        <w:t>22</w:t>
      </w:r>
      <w:r>
        <w:rPr>
          <w:noProof/>
        </w:rPr>
        <w:fldChar w:fldCharType="end"/>
      </w:r>
      <w:r w:rsidR="0069739C">
        <w:t>. ábra Üzenet típus</w:t>
      </w:r>
      <w:bookmarkEnd w:id="328"/>
    </w:p>
    <w:p w14:paraId="79108991" w14:textId="77777777" w:rsidR="0069739C" w:rsidRPr="00C80A46" w:rsidRDefault="0069739C" w:rsidP="00EA64B2"/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795"/>
        <w:gridCol w:w="3352"/>
        <w:gridCol w:w="3535"/>
      </w:tblGrid>
      <w:tr w:rsidR="00AD7A47" w:rsidRPr="00D80DDB" w14:paraId="7708FD2E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40" w:type="dxa"/>
          </w:tcPr>
          <w:p w14:paraId="0A7A7DDC" w14:textId="77777777" w:rsidR="00AD7A47" w:rsidRPr="00370099" w:rsidRDefault="00AD7A47" w:rsidP="00194EB5">
            <w:pPr>
              <w:pStyle w:val="Szvegtrzs"/>
              <w:jc w:val="center"/>
            </w:pPr>
            <w:r w:rsidRPr="00370099">
              <w:t>Elem</w:t>
            </w:r>
          </w:p>
        </w:tc>
        <w:tc>
          <w:tcPr>
            <w:tcW w:w="2862" w:type="dxa"/>
          </w:tcPr>
          <w:p w14:paraId="183B1DD7" w14:textId="77777777" w:rsidR="00AD7A47" w:rsidRPr="00370099" w:rsidRDefault="00AD7A47" w:rsidP="00194EB5">
            <w:pPr>
              <w:pStyle w:val="Szvegtrzs"/>
              <w:jc w:val="center"/>
            </w:pPr>
            <w:r w:rsidRPr="00370099">
              <w:t>Típus</w:t>
            </w:r>
          </w:p>
        </w:tc>
        <w:tc>
          <w:tcPr>
            <w:tcW w:w="3018" w:type="dxa"/>
          </w:tcPr>
          <w:p w14:paraId="2EF48E6F" w14:textId="77777777" w:rsidR="00AD7A47" w:rsidRPr="00370099" w:rsidRDefault="00AD7A47" w:rsidP="00194EB5">
            <w:pPr>
              <w:pStyle w:val="Szvegtrzs"/>
              <w:jc w:val="center"/>
            </w:pPr>
            <w:r w:rsidRPr="00370099">
              <w:t>Leírás</w:t>
            </w:r>
          </w:p>
        </w:tc>
      </w:tr>
      <w:tr w:rsidR="00AD7A47" w:rsidRPr="00D80DDB" w14:paraId="5BEC4D73" w14:textId="77777777" w:rsidTr="00EA64B2">
        <w:tc>
          <w:tcPr>
            <w:tcW w:w="3240" w:type="dxa"/>
          </w:tcPr>
          <w:p w14:paraId="2EE5CB24" w14:textId="77777777" w:rsidR="00AD7A47" w:rsidRPr="00D80DDB" w:rsidRDefault="00AD7A47" w:rsidP="00EA64B2">
            <w:pPr>
              <w:rPr>
                <w:szCs w:val="20"/>
              </w:rPr>
            </w:pPr>
            <w:r w:rsidRPr="002B7471">
              <w:rPr>
                <w:szCs w:val="20"/>
              </w:rPr>
              <w:t>&lt;Uzenet&gt;</w:t>
            </w:r>
          </w:p>
        </w:tc>
        <w:tc>
          <w:tcPr>
            <w:tcW w:w="2862" w:type="dxa"/>
          </w:tcPr>
          <w:p w14:paraId="40AF009D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Complex</w:t>
            </w:r>
          </w:p>
        </w:tc>
        <w:tc>
          <w:tcPr>
            <w:tcW w:w="3018" w:type="dxa"/>
          </w:tcPr>
          <w:p w14:paraId="14B76D64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Olvasás visszaigazolás válasz üzenetet összefogó elem</w:t>
            </w:r>
          </w:p>
        </w:tc>
      </w:tr>
      <w:tr w:rsidR="00AD7A47" w:rsidRPr="00D80DDB" w14:paraId="293AC9C2" w14:textId="77777777" w:rsidTr="00EA64B2">
        <w:tc>
          <w:tcPr>
            <w:tcW w:w="3240" w:type="dxa"/>
          </w:tcPr>
          <w:p w14:paraId="1364107E" w14:textId="77777777" w:rsidR="00AD7A47" w:rsidRPr="002B7471" w:rsidRDefault="00AD7A47" w:rsidP="00EA64B2">
            <w:pPr>
              <w:rPr>
                <w:szCs w:val="20"/>
              </w:rPr>
            </w:pPr>
            <w:r w:rsidRPr="002B7471">
              <w:rPr>
                <w:szCs w:val="20"/>
              </w:rPr>
              <w:t xml:space="preserve">   &lt;Szam&gt;</w:t>
            </w:r>
          </w:p>
        </w:tc>
        <w:tc>
          <w:tcPr>
            <w:tcW w:w="2862" w:type="dxa"/>
          </w:tcPr>
          <w:p w14:paraId="00D971D7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iop:SimpleNumber</w:t>
            </w:r>
          </w:p>
        </w:tc>
        <w:tc>
          <w:tcPr>
            <w:tcW w:w="3018" w:type="dxa"/>
          </w:tcPr>
          <w:p w14:paraId="30F10432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Üzenet azonosítója</w:t>
            </w:r>
          </w:p>
        </w:tc>
      </w:tr>
      <w:tr w:rsidR="00AD7A47" w:rsidRPr="00D80DDB" w14:paraId="7D738C80" w14:textId="77777777" w:rsidTr="00EA64B2">
        <w:tc>
          <w:tcPr>
            <w:tcW w:w="3240" w:type="dxa"/>
          </w:tcPr>
          <w:p w14:paraId="4F5AE36A" w14:textId="77777777" w:rsidR="00AD7A47" w:rsidRPr="002B7471" w:rsidRDefault="00AD7A47" w:rsidP="00EA64B2">
            <w:pPr>
              <w:rPr>
                <w:szCs w:val="20"/>
              </w:rPr>
            </w:pPr>
            <w:r w:rsidRPr="002B7471">
              <w:rPr>
                <w:szCs w:val="20"/>
              </w:rPr>
              <w:t xml:space="preserve">   &lt;Tartalom&gt;</w:t>
            </w:r>
          </w:p>
        </w:tc>
        <w:tc>
          <w:tcPr>
            <w:tcW w:w="2862" w:type="dxa"/>
          </w:tcPr>
          <w:p w14:paraId="6CD34A16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iop:SimpleString</w:t>
            </w:r>
          </w:p>
        </w:tc>
        <w:tc>
          <w:tcPr>
            <w:tcW w:w="3018" w:type="dxa"/>
          </w:tcPr>
          <w:p w14:paraId="00CE17CC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Üzenet szöveges tartalma</w:t>
            </w:r>
          </w:p>
        </w:tc>
      </w:tr>
    </w:tbl>
    <w:p w14:paraId="54E20ED3" w14:textId="77777777" w:rsidR="00AD7A47" w:rsidRDefault="00B21D3B" w:rsidP="00D7121C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29" w:name="_Toc503163799"/>
      <w:r w:rsidR="003C0C53">
        <w:rPr>
          <w:noProof/>
        </w:rPr>
        <w:t>18</w:t>
      </w:r>
      <w:r>
        <w:rPr>
          <w:noProof/>
        </w:rPr>
        <w:fldChar w:fldCharType="end"/>
      </w:r>
      <w:r w:rsidR="009F3E57">
        <w:t>. példa Válasz sikeres</w:t>
      </w:r>
      <w:r w:rsidR="009F3E57">
        <w:rPr>
          <w:noProof/>
        </w:rPr>
        <w:t xml:space="preserve"> dokumentum letöltés visszaigazolásra</w:t>
      </w:r>
      <w:bookmarkEnd w:id="329"/>
    </w:p>
    <w:p w14:paraId="7F5F917C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105D4447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510FF94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829BBE9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1AD01B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KRI-1-1402041624817-142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AE7C51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E40777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FF4A7C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D7121C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9D91A0A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C8C4CE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TESZTHIVATAL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32F525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2006-10-20T12:59:09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F34BE8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B3D759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05969E5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14033A2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09A598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228698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924EE9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EA0461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B6DEE0" w14:textId="77777777" w:rsidR="006F6FD0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90DE7E" w14:textId="77777777" w:rsidR="0023158E" w:rsidRPr="00D7121C" w:rsidRDefault="006F6FD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D7121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D7121C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B43436" w14:textId="77777777" w:rsidR="00AD7A47" w:rsidRDefault="00AD7A47" w:rsidP="0016364A">
      <w:pPr>
        <w:pStyle w:val="Lista1"/>
      </w:pPr>
    </w:p>
    <w:tbl>
      <w:tblPr>
        <w:tblStyle w:val="Rcsostblzat"/>
        <w:tblW w:w="5000" w:type="pct"/>
        <w:tblLook w:val="0020" w:firstRow="1" w:lastRow="0" w:firstColumn="0" w:lastColumn="0" w:noHBand="0" w:noVBand="0"/>
      </w:tblPr>
      <w:tblGrid>
        <w:gridCol w:w="1518"/>
        <w:gridCol w:w="2765"/>
        <w:gridCol w:w="6399"/>
      </w:tblGrid>
      <w:tr w:rsidR="00CE6B12" w:rsidRPr="00591CB4" w14:paraId="58405943" w14:textId="77777777" w:rsidTr="00CE6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1" w:type="pct"/>
          </w:tcPr>
          <w:p w14:paraId="0443A415" w14:textId="77777777" w:rsidR="00CE6B12" w:rsidRPr="00EA64B2" w:rsidRDefault="00CE6B12" w:rsidP="00CE6B12">
            <w:r w:rsidRPr="00991651">
              <w:t>Hibakód</w:t>
            </w:r>
          </w:p>
        </w:tc>
        <w:tc>
          <w:tcPr>
            <w:tcW w:w="1294" w:type="pct"/>
          </w:tcPr>
          <w:p w14:paraId="31FA7067" w14:textId="77777777" w:rsidR="00CE6B12" w:rsidRPr="00EA64B2" w:rsidRDefault="00CE6B12" w:rsidP="00CE6B12">
            <w:r w:rsidRPr="00991651">
              <w:t>Hibaszöveg</w:t>
            </w:r>
          </w:p>
        </w:tc>
        <w:tc>
          <w:tcPr>
            <w:tcW w:w="2995" w:type="pct"/>
          </w:tcPr>
          <w:p w14:paraId="6FB6F0CA" w14:textId="77777777" w:rsidR="00CE6B12" w:rsidRPr="00EA64B2" w:rsidRDefault="00CE6B12" w:rsidP="00CE6B12">
            <w:r w:rsidRPr="00991651">
              <w:t>Hiba leírása</w:t>
            </w:r>
          </w:p>
        </w:tc>
      </w:tr>
      <w:tr w:rsidR="00CE6B12" w:rsidRPr="00591CB4" w14:paraId="63D1F6E1" w14:textId="77777777" w:rsidTr="00CE6B12">
        <w:tc>
          <w:tcPr>
            <w:tcW w:w="711" w:type="pct"/>
          </w:tcPr>
          <w:p w14:paraId="37AD3E20" w14:textId="77777777" w:rsidR="00CE6B12" w:rsidRPr="00D80DDB" w:rsidRDefault="00CE6B12" w:rsidP="00CE6B12">
            <w:r>
              <w:t>4</w:t>
            </w:r>
          </w:p>
        </w:tc>
        <w:tc>
          <w:tcPr>
            <w:tcW w:w="1294" w:type="pct"/>
          </w:tcPr>
          <w:p w14:paraId="0C3522DA" w14:textId="77777777" w:rsidR="00CE6B12" w:rsidRDefault="00CE6B12" w:rsidP="00CE6B12">
            <w:r>
              <w:t>A kívánt szolgáltatás használata nem engedélyezett</w:t>
            </w:r>
          </w:p>
        </w:tc>
        <w:tc>
          <w:tcPr>
            <w:tcW w:w="2995" w:type="pct"/>
          </w:tcPr>
          <w:p w14:paraId="6D86B4C6" w14:textId="77777777" w:rsidR="00CE6B12" w:rsidRPr="00D80DDB" w:rsidRDefault="00CE6B12" w:rsidP="00CE6B12">
            <w:r>
              <w:t>A kívánt szolgáltatás használata nem engedélyezett, pl.: Perkapu csatlakozás esetén</w:t>
            </w:r>
          </w:p>
        </w:tc>
      </w:tr>
    </w:tbl>
    <w:p w14:paraId="08F905C2" w14:textId="77777777" w:rsidR="00AD7A47" w:rsidRPr="00D80DDB" w:rsidRDefault="00AD7A47" w:rsidP="00CC410E">
      <w:pPr>
        <w:pStyle w:val="Cmsor4"/>
      </w:pPr>
      <w:bookmarkStart w:id="330" w:name="_Toc144561681"/>
      <w:bookmarkStart w:id="331" w:name="_Toc152608176"/>
      <w:bookmarkStart w:id="332" w:name="_Toc163381018"/>
      <w:bookmarkStart w:id="333" w:name="_Toc223926750"/>
      <w:bookmarkStart w:id="334" w:name="_Toc231111129"/>
      <w:r w:rsidRPr="00D80DDB">
        <w:t>Ügyfél által időben át nem vett üzenetekről</w:t>
      </w:r>
      <w:r w:rsidR="00E21F0A" w:rsidRPr="00D80DDB">
        <w:t xml:space="preserve"> </w:t>
      </w:r>
      <w:r w:rsidR="00D865FC" w:rsidRPr="00D80DDB">
        <w:t xml:space="preserve">történő </w:t>
      </w:r>
      <w:r w:rsidRPr="00D80DDB">
        <w:t>értesítések fogadása</w:t>
      </w:r>
      <w:bookmarkEnd w:id="330"/>
      <w:bookmarkEnd w:id="331"/>
      <w:bookmarkEnd w:id="332"/>
      <w:bookmarkEnd w:id="333"/>
      <w:bookmarkEnd w:id="334"/>
      <w:r w:rsidR="00080262">
        <w:t xml:space="preserve"> </w:t>
      </w:r>
    </w:p>
    <w:p w14:paraId="545EAC28" w14:textId="77777777" w:rsidR="008F6BA0" w:rsidRPr="00D80DDB" w:rsidRDefault="001914BA" w:rsidP="00CF4F1D">
      <w:pPr>
        <w:pStyle w:val="Szvegtrzs"/>
      </w:pPr>
      <w:r w:rsidRPr="00D80DDB">
        <w:t>Hatósági ügyintézés esetén a</w:t>
      </w:r>
      <w:r w:rsidR="00AD7A47" w:rsidRPr="00D80DDB">
        <w:t xml:space="preserve"> </w:t>
      </w:r>
      <w:r w:rsidR="009F663C" w:rsidRPr="00D80DDB">
        <w:t>szervezet</w:t>
      </w:r>
      <w:r w:rsidR="00AD7A47" w:rsidRPr="00D80DDB">
        <w:t xml:space="preserve"> által az ügyfél számára küldö</w:t>
      </w:r>
      <w:r w:rsidR="00632211" w:rsidRPr="00D80DDB">
        <w:t>t</w:t>
      </w:r>
      <w:r w:rsidR="00AD7A47" w:rsidRPr="00D80DDB">
        <w:t>t</w:t>
      </w:r>
      <w:r w:rsidR="001D49AB" w:rsidRPr="00D80DDB">
        <w:t xml:space="preserve"> bizonyos </w:t>
      </w:r>
      <w:r w:rsidR="00AD7A47" w:rsidRPr="00D80DDB">
        <w:t xml:space="preserve">– titkosított, vagy titkosítatlan – dokumentumokat az ügyfélnek </w:t>
      </w:r>
      <w:r w:rsidR="000F286A">
        <w:t>a 2.6-os fejezetben meghatározott időn</w:t>
      </w:r>
      <w:r w:rsidR="00AD7A47" w:rsidRPr="00D80DDB">
        <w:t xml:space="preserve"> belül át kell vennie (azon üzenetekre, melyet a </w:t>
      </w:r>
      <w:r w:rsidR="009F663C" w:rsidRPr="00D80DDB">
        <w:t>szervezet</w:t>
      </w:r>
      <w:r w:rsidR="00AD7A47" w:rsidRPr="00D80DDB">
        <w:t xml:space="preserve"> </w:t>
      </w:r>
      <w:r w:rsidR="008937EB">
        <w:t xml:space="preserve">szakrendszeri értesítés </w:t>
      </w:r>
      <w:r w:rsidR="00AD7A47" w:rsidRPr="00D80DDB">
        <w:t xml:space="preserve">üzenetként </w:t>
      </w:r>
      <w:r w:rsidR="003C61CF" w:rsidRPr="00D80DDB">
        <w:t>küld,</w:t>
      </w:r>
      <w:r w:rsidR="00AD7A47" w:rsidRPr="00D80DDB">
        <w:t xml:space="preserve"> a felhasználónak ez nem v</w:t>
      </w:r>
      <w:r w:rsidR="00AD7A47" w:rsidRPr="00D80DDB">
        <w:t>o</w:t>
      </w:r>
      <w:r w:rsidR="00AD7A47" w:rsidRPr="00D80DDB">
        <w:t xml:space="preserve">natkozik). </w:t>
      </w:r>
    </w:p>
    <w:p w14:paraId="4EFF5BB6" w14:textId="69C7AB85" w:rsidR="00AD7A47" w:rsidRPr="00D80DDB" w:rsidRDefault="00AD7A47" w:rsidP="00CF4F1D">
      <w:pPr>
        <w:pStyle w:val="Szvegtrzs"/>
      </w:pPr>
      <w:r w:rsidRPr="00D80DDB">
        <w:t xml:space="preserve">Amennyiben ez nem történik meg, a </w:t>
      </w:r>
      <w:r w:rsidR="003F0403">
        <w:t xml:space="preserve">rendszer </w:t>
      </w:r>
      <w:r w:rsidR="003F0403" w:rsidRPr="00D80DDB">
        <w:t>üzenetet küld a szervezet számára</w:t>
      </w:r>
      <w:r w:rsidR="003F0403">
        <w:t>, és a címzettnek a beérk</w:t>
      </w:r>
      <w:r w:rsidR="003F0403">
        <w:t>e</w:t>
      </w:r>
      <w:r w:rsidR="003F0403">
        <w:t>zéstől számított 30 napig ad lehetőséget a</w:t>
      </w:r>
      <w:r w:rsidR="002B7471">
        <w:t xml:space="preserve"> dokumentum elolvasására, majd </w:t>
      </w:r>
      <w:r w:rsidR="003F0403">
        <w:t xml:space="preserve">ezt követően a </w:t>
      </w:r>
      <w:r w:rsidR="005C0581" w:rsidRPr="00D80DDB">
        <w:t xml:space="preserve">BEDSZ </w:t>
      </w:r>
      <w:r w:rsidRPr="00D80DDB">
        <w:t>automat</w:t>
      </w:r>
      <w:r w:rsidRPr="00D80DDB">
        <w:t>i</w:t>
      </w:r>
      <w:r w:rsidRPr="00D80DDB">
        <w:t>kusan törli a kézbesítetlen dokumentumot az ügyfél postafiókjából</w:t>
      </w:r>
      <w:r w:rsidR="003F0403">
        <w:t>.</w:t>
      </w:r>
      <w:r w:rsidRPr="00D80DDB">
        <w:t xml:space="preserve"> </w:t>
      </w:r>
    </w:p>
    <w:p w14:paraId="356E4583" w14:textId="77777777" w:rsidR="00AD7A47" w:rsidRPr="00D80DDB" w:rsidRDefault="00AD7A47" w:rsidP="002B7471">
      <w:pPr>
        <w:jc w:val="both"/>
      </w:pPr>
      <w:r w:rsidRPr="00D80DDB">
        <w:lastRenderedPageBreak/>
        <w:t xml:space="preserve">A </w:t>
      </w:r>
      <w:r w:rsidR="009F663C" w:rsidRPr="00D80DDB">
        <w:t>szervezet</w:t>
      </w:r>
      <w:r w:rsidRPr="00D80DDB">
        <w:t>nek ezt az üzenetet kell tudnia fogadni és hatására megindítani a belső postázó eljárást.</w:t>
      </w:r>
    </w:p>
    <w:p w14:paraId="626D77BF" w14:textId="0FF523E7" w:rsidR="00AA0E34" w:rsidRDefault="005C0581" w:rsidP="00AA0E34">
      <w:pPr>
        <w:pStyle w:val="Szvegtrzs"/>
      </w:pPr>
      <w:r w:rsidRPr="00D80DDB">
        <w:t xml:space="preserve">Ennek a dokumentumnak a letöltési folyamata megegyezik az egyéb dokumentumok letöltési folyamatával. </w:t>
      </w:r>
      <w:r w:rsidR="00AD7A47" w:rsidRPr="00D80DDB">
        <w:t xml:space="preserve">Az értesítés a </w:t>
      </w:r>
      <w:r w:rsidR="009F663C" w:rsidRPr="00D80DDB">
        <w:t>szervezet</w:t>
      </w:r>
      <w:r w:rsidR="00AD7A47" w:rsidRPr="00D80DDB">
        <w:t xml:space="preserve"> részére egy speciális dokumentum formátumában érkezik, amely tartalmazza az át nem vett dokumentum érkeztetési számát és </w:t>
      </w:r>
      <w:r w:rsidR="00377D2C">
        <w:t xml:space="preserve">egyéb </w:t>
      </w:r>
      <w:r w:rsidR="00AD7A47" w:rsidRPr="00D80DDB">
        <w:t>metaadatait.</w:t>
      </w:r>
      <w:bookmarkStart w:id="335" w:name="_Toc231111130"/>
    </w:p>
    <w:p w14:paraId="1C97CD54" w14:textId="77777777" w:rsidR="00AD7A47" w:rsidRPr="00AA0E34" w:rsidRDefault="00AD7A47" w:rsidP="00AA0E34">
      <w:pPr>
        <w:pStyle w:val="Szvegtrzs"/>
        <w:rPr>
          <w:b/>
          <w:u w:val="single"/>
        </w:rPr>
      </w:pPr>
      <w:r w:rsidRPr="00AA0E34">
        <w:rPr>
          <w:b/>
          <w:u w:val="single"/>
        </w:rPr>
        <w:t>Folyamat:</w:t>
      </w:r>
      <w:bookmarkEnd w:id="335"/>
    </w:p>
    <w:p w14:paraId="06ACDB6C" w14:textId="08B0F377" w:rsidR="00394988" w:rsidRPr="00D80DDB" w:rsidRDefault="009F663C" w:rsidP="002B7471">
      <w:pPr>
        <w:pStyle w:val="Szvegtrzs"/>
      </w:pPr>
      <w:r w:rsidRPr="00D80DDB">
        <w:t>Szervezet</w:t>
      </w:r>
      <w:r w:rsidR="00AD7A47" w:rsidRPr="00D80DDB">
        <w:t xml:space="preserve">i rendszer </w:t>
      </w:r>
      <w:r w:rsidR="00781E1F" w:rsidRPr="00D80DDB">
        <w:t>dokumentum-</w:t>
      </w:r>
      <w:r w:rsidR="00AD7A47" w:rsidRPr="00D80DDB">
        <w:t>letöltést kezdeményez</w:t>
      </w:r>
      <w:r w:rsidR="006C2D71" w:rsidRPr="00D80DDB">
        <w:t xml:space="preserve">, mivel a postafiók státusz ellenőrzés során az derült ki, hogy vannak olvasási visszaigazolások a csatlakozott szervezet szervezeti postafiókjában. </w:t>
      </w:r>
      <w:r w:rsidR="00EB1ACC">
        <w:t xml:space="preserve"> A visszaigaz</w:t>
      </w:r>
      <w:r w:rsidR="00EB1ACC">
        <w:t>o</w:t>
      </w:r>
      <w:r w:rsidR="00EB1ACC">
        <w:t>lások új dokumentumként jelentkeznek a rendszerben. A visszaigazolások dokumentum típusa minden ese</w:t>
      </w:r>
      <w:r w:rsidR="00EB1ACC">
        <w:t>t</w:t>
      </w:r>
      <w:r w:rsidR="00EB1ACC">
        <w:t>ben</w:t>
      </w:r>
      <w:r w:rsidR="003B174A">
        <w:t>’MeghiusulasiIgazolas’</w:t>
      </w:r>
      <w:r w:rsidR="00377D2C">
        <w:t xml:space="preserve"> lesz</w:t>
      </w:r>
      <w:r w:rsidR="00EB1ACC">
        <w:t>, és a visszaigazoló dokumentum a hivatkozási szám mezővel az eredeti (</w:t>
      </w:r>
      <w:r w:rsidR="002B7471">
        <w:t>időben el nem olvasott</w:t>
      </w:r>
      <w:r w:rsidR="00EB1ACC">
        <w:t>) dokumentumra fog mutatni.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777"/>
        <w:gridCol w:w="23"/>
        <w:gridCol w:w="2064"/>
        <w:gridCol w:w="16"/>
        <w:gridCol w:w="557"/>
        <w:gridCol w:w="5245"/>
      </w:tblGrid>
      <w:tr w:rsidR="00AD7A47" w:rsidRPr="00D80DDB" w14:paraId="7E9C04A8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6"/>
          </w:tcPr>
          <w:p w14:paraId="306A71C9" w14:textId="77777777" w:rsidR="00AD7A47" w:rsidRPr="00D80DDB" w:rsidRDefault="00AD7A47" w:rsidP="00AD7A47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IOP Parancs definíció</w:t>
            </w:r>
          </w:p>
        </w:tc>
      </w:tr>
      <w:tr w:rsidR="00AD7A47" w:rsidRPr="00D80DDB" w14:paraId="2361F565" w14:textId="77777777" w:rsidTr="00EA64B2">
        <w:tc>
          <w:tcPr>
            <w:tcW w:w="4646" w:type="dxa"/>
            <w:gridSpan w:val="5"/>
          </w:tcPr>
          <w:p w14:paraId="426B9CAA" w14:textId="77777777" w:rsidR="00AD7A47" w:rsidRPr="002B7471" w:rsidRDefault="00AD7A47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Név</w:t>
            </w:r>
          </w:p>
        </w:tc>
        <w:tc>
          <w:tcPr>
            <w:tcW w:w="4923" w:type="dxa"/>
          </w:tcPr>
          <w:p w14:paraId="3565F482" w14:textId="77777777" w:rsidR="00AD7A47" w:rsidRPr="002B7471" w:rsidRDefault="00AD7A47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Érték</w:t>
            </w:r>
          </w:p>
        </w:tc>
      </w:tr>
      <w:tr w:rsidR="002B7471" w:rsidRPr="00D80DDB" w14:paraId="05140700" w14:textId="77777777" w:rsidTr="002B7471">
        <w:tc>
          <w:tcPr>
            <w:tcW w:w="4646" w:type="dxa"/>
            <w:gridSpan w:val="5"/>
          </w:tcPr>
          <w:p w14:paraId="000FF930" w14:textId="77777777" w:rsidR="002B7471" w:rsidRPr="00D40C52" w:rsidRDefault="002B7471" w:rsidP="002171CA">
            <w:r>
              <w:t>Authentikációs folyamat</w:t>
            </w:r>
          </w:p>
        </w:tc>
        <w:tc>
          <w:tcPr>
            <w:tcW w:w="4923" w:type="dxa"/>
          </w:tcPr>
          <w:p w14:paraId="7FD76393" w14:textId="77777777" w:rsidR="002B7471" w:rsidRDefault="002B7471" w:rsidP="002171CA">
            <w:r>
              <w:t>Hagyományos, WS-Security</w:t>
            </w:r>
          </w:p>
        </w:tc>
      </w:tr>
      <w:tr w:rsidR="002B7471" w:rsidRPr="00D80DDB" w14:paraId="71F41553" w14:textId="77777777" w:rsidTr="002B7471">
        <w:tc>
          <w:tcPr>
            <w:tcW w:w="4646" w:type="dxa"/>
            <w:gridSpan w:val="5"/>
          </w:tcPr>
          <w:p w14:paraId="6C5D5135" w14:textId="77777777" w:rsidR="002B7471" w:rsidRDefault="002B7471" w:rsidP="002171CA">
            <w:r w:rsidRPr="00570F7B">
              <w:t>A kérdést leíró xsd</w:t>
            </w:r>
          </w:p>
        </w:tc>
        <w:tc>
          <w:tcPr>
            <w:tcW w:w="4923" w:type="dxa"/>
          </w:tcPr>
          <w:p w14:paraId="53013FA9" w14:textId="77777777" w:rsidR="002B7471" w:rsidRDefault="002B7471" w:rsidP="002171CA">
            <w:r w:rsidRPr="00D80DDB">
              <w:t>HKP.xsd</w:t>
            </w:r>
          </w:p>
        </w:tc>
      </w:tr>
      <w:tr w:rsidR="002B7471" w:rsidRPr="00D80DDB" w14:paraId="4E5F7A4D" w14:textId="77777777" w:rsidTr="00EA64B2">
        <w:tc>
          <w:tcPr>
            <w:tcW w:w="4646" w:type="dxa"/>
            <w:gridSpan w:val="5"/>
          </w:tcPr>
          <w:p w14:paraId="3BE316AD" w14:textId="77777777" w:rsidR="002B7471" w:rsidRPr="002B7471" w:rsidRDefault="002B7471" w:rsidP="00AD7A47">
            <w:r w:rsidRPr="002B7471">
              <w:t>Rendszer</w:t>
            </w:r>
          </w:p>
        </w:tc>
        <w:tc>
          <w:tcPr>
            <w:tcW w:w="4923" w:type="dxa"/>
          </w:tcPr>
          <w:p w14:paraId="11E9B8B4" w14:textId="77777777" w:rsidR="002B7471" w:rsidRPr="002B7471" w:rsidRDefault="002B7471" w:rsidP="00AD7A47">
            <w:r w:rsidRPr="002B7471">
              <w:t>HKP</w:t>
            </w:r>
          </w:p>
        </w:tc>
      </w:tr>
      <w:tr w:rsidR="002B7471" w:rsidRPr="00D80DDB" w14:paraId="17CA1759" w14:textId="77777777" w:rsidTr="00EA64B2">
        <w:tc>
          <w:tcPr>
            <w:tcW w:w="4646" w:type="dxa"/>
            <w:gridSpan w:val="5"/>
          </w:tcPr>
          <w:p w14:paraId="3FE3BC8E" w14:textId="77777777" w:rsidR="002B7471" w:rsidRPr="002B7471" w:rsidRDefault="002B7471" w:rsidP="00AD7A47">
            <w:r w:rsidRPr="002B7471">
              <w:t>Modul</w:t>
            </w:r>
          </w:p>
        </w:tc>
        <w:tc>
          <w:tcPr>
            <w:tcW w:w="4923" w:type="dxa"/>
          </w:tcPr>
          <w:p w14:paraId="1EC57299" w14:textId="77777777" w:rsidR="002B7471" w:rsidRPr="002B7471" w:rsidRDefault="002B7471" w:rsidP="00AD7A47">
            <w:r w:rsidRPr="002B7471">
              <w:t>HivataliModule</w:t>
            </w:r>
          </w:p>
        </w:tc>
      </w:tr>
      <w:tr w:rsidR="002B7471" w:rsidRPr="00D80DDB" w14:paraId="14038C26" w14:textId="77777777" w:rsidTr="00EA64B2">
        <w:tc>
          <w:tcPr>
            <w:tcW w:w="4646" w:type="dxa"/>
            <w:gridSpan w:val="5"/>
          </w:tcPr>
          <w:p w14:paraId="3EEE7AE9" w14:textId="77777777" w:rsidR="002B7471" w:rsidRPr="002B7471" w:rsidRDefault="002B7471" w:rsidP="00AD7A47">
            <w:r w:rsidRPr="002B7471">
              <w:t>Szolgáltatás</w:t>
            </w:r>
          </w:p>
        </w:tc>
        <w:tc>
          <w:tcPr>
            <w:tcW w:w="4923" w:type="dxa"/>
          </w:tcPr>
          <w:p w14:paraId="5DEE24B8" w14:textId="77777777" w:rsidR="002B7471" w:rsidRPr="002B7471" w:rsidRDefault="002B7471" w:rsidP="00AD7A47">
            <w:r w:rsidRPr="002B7471">
              <w:t>DokumentumLekerdezes</w:t>
            </w:r>
          </w:p>
        </w:tc>
      </w:tr>
      <w:tr w:rsidR="002B7471" w:rsidRPr="00D80DDB" w14:paraId="783C128B" w14:textId="77777777" w:rsidTr="00EA64B2">
        <w:tc>
          <w:tcPr>
            <w:tcW w:w="9569" w:type="dxa"/>
            <w:gridSpan w:val="6"/>
          </w:tcPr>
          <w:p w14:paraId="67245775" w14:textId="77777777" w:rsidR="002B7471" w:rsidRPr="002B7471" w:rsidRDefault="002B7471" w:rsidP="00AD7A47">
            <w:pPr>
              <w:jc w:val="center"/>
            </w:pPr>
            <w:r w:rsidRPr="002B7471">
              <w:t>Kérés üzenet form elemei</w:t>
            </w:r>
          </w:p>
        </w:tc>
      </w:tr>
      <w:tr w:rsidR="002B7471" w:rsidRPr="00D80DDB" w14:paraId="45510ADC" w14:textId="77777777" w:rsidTr="00EA64B2">
        <w:tc>
          <w:tcPr>
            <w:tcW w:w="2171" w:type="dxa"/>
            <w:gridSpan w:val="2"/>
          </w:tcPr>
          <w:p w14:paraId="33A0660B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Elem név</w:t>
            </w:r>
          </w:p>
        </w:tc>
        <w:tc>
          <w:tcPr>
            <w:tcW w:w="1952" w:type="dxa"/>
            <w:gridSpan w:val="2"/>
          </w:tcPr>
          <w:p w14:paraId="2B777E1A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Típus</w:t>
            </w:r>
          </w:p>
        </w:tc>
        <w:tc>
          <w:tcPr>
            <w:tcW w:w="5446" w:type="dxa"/>
            <w:gridSpan w:val="2"/>
          </w:tcPr>
          <w:p w14:paraId="222D7793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Leírás</w:t>
            </w:r>
          </w:p>
        </w:tc>
      </w:tr>
      <w:tr w:rsidR="002B7471" w:rsidRPr="00D80DDB" w14:paraId="4EE621B5" w14:textId="77777777" w:rsidTr="00EA64B2">
        <w:tc>
          <w:tcPr>
            <w:tcW w:w="2171" w:type="dxa"/>
            <w:gridSpan w:val="2"/>
          </w:tcPr>
          <w:p w14:paraId="511A6633" w14:textId="77777777" w:rsidR="002B7471" w:rsidRPr="002B7471" w:rsidRDefault="002B7471" w:rsidP="00AD7A47">
            <w:r w:rsidRPr="002B7471">
              <w:t>DokumentumLekerdezes</w:t>
            </w:r>
          </w:p>
        </w:tc>
        <w:tc>
          <w:tcPr>
            <w:tcW w:w="1952" w:type="dxa"/>
            <w:gridSpan w:val="2"/>
          </w:tcPr>
          <w:p w14:paraId="7CCF88EB" w14:textId="77777777" w:rsidR="002B7471" w:rsidRPr="002B7471" w:rsidRDefault="002B7471" w:rsidP="00AD7A47">
            <w:r w:rsidRPr="002B7471">
              <w:t>complex</w:t>
            </w:r>
          </w:p>
        </w:tc>
        <w:tc>
          <w:tcPr>
            <w:tcW w:w="5446" w:type="dxa"/>
            <w:gridSpan w:val="2"/>
          </w:tcPr>
          <w:p w14:paraId="40C489C5" w14:textId="77777777" w:rsidR="002B7471" w:rsidRPr="002B7471" w:rsidRDefault="002B7471" w:rsidP="00AD7A47">
            <w:r w:rsidRPr="002B7471">
              <w:t>Dokumentum lekérdezési paramétereket tartalmazó complex típus</w:t>
            </w:r>
          </w:p>
        </w:tc>
      </w:tr>
      <w:tr w:rsidR="002B7471" w:rsidRPr="00D80DDB" w14:paraId="61190677" w14:textId="77777777" w:rsidTr="00EA64B2">
        <w:tc>
          <w:tcPr>
            <w:tcW w:w="9569" w:type="dxa"/>
            <w:gridSpan w:val="6"/>
          </w:tcPr>
          <w:p w14:paraId="6DA8001B" w14:textId="77777777" w:rsidR="002B7471" w:rsidRPr="002B7471" w:rsidRDefault="002B7471" w:rsidP="00AD7A47">
            <w:pPr>
              <w:jc w:val="center"/>
            </w:pPr>
            <w:r w:rsidRPr="002B7471">
              <w:t>Session kötelező elemei</w:t>
            </w:r>
          </w:p>
        </w:tc>
      </w:tr>
      <w:tr w:rsidR="002B7471" w:rsidRPr="00D80DDB" w14:paraId="5C4A610B" w14:textId="77777777" w:rsidTr="00EA64B2">
        <w:tc>
          <w:tcPr>
            <w:tcW w:w="2156" w:type="dxa"/>
          </w:tcPr>
          <w:p w14:paraId="1819EA69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Source</w:t>
            </w:r>
          </w:p>
        </w:tc>
        <w:tc>
          <w:tcPr>
            <w:tcW w:w="1952" w:type="dxa"/>
            <w:gridSpan w:val="2"/>
          </w:tcPr>
          <w:p w14:paraId="35427631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Name</w:t>
            </w:r>
          </w:p>
        </w:tc>
        <w:tc>
          <w:tcPr>
            <w:tcW w:w="5461" w:type="dxa"/>
            <w:gridSpan w:val="3"/>
          </w:tcPr>
          <w:p w14:paraId="51BD0A8B" w14:textId="77777777" w:rsidR="002B7471" w:rsidRPr="002B7471" w:rsidRDefault="002B7471" w:rsidP="00AD7A47">
            <w:pPr>
              <w:jc w:val="center"/>
              <w:rPr>
                <w:b/>
              </w:rPr>
            </w:pPr>
            <w:r w:rsidRPr="002B7471">
              <w:rPr>
                <w:b/>
              </w:rPr>
              <w:t>Value</w:t>
            </w:r>
          </w:p>
        </w:tc>
      </w:tr>
      <w:tr w:rsidR="002B7471" w:rsidRPr="00D80DDB" w14:paraId="6B2E1A31" w14:textId="77777777" w:rsidTr="00EA64B2">
        <w:tc>
          <w:tcPr>
            <w:tcW w:w="2156" w:type="dxa"/>
          </w:tcPr>
          <w:p w14:paraId="2C79C813" w14:textId="77777777" w:rsidR="002B7471" w:rsidRPr="002B7471" w:rsidRDefault="002B7471" w:rsidP="00AD7A47">
            <w:r w:rsidRPr="002B7471">
              <w:t>-</w:t>
            </w:r>
          </w:p>
        </w:tc>
        <w:tc>
          <w:tcPr>
            <w:tcW w:w="1952" w:type="dxa"/>
            <w:gridSpan w:val="2"/>
          </w:tcPr>
          <w:p w14:paraId="56FD5C04" w14:textId="77777777" w:rsidR="002B7471" w:rsidRPr="002B7471" w:rsidRDefault="002B7471" w:rsidP="00AD7A47">
            <w:r w:rsidRPr="002B7471">
              <w:t>-</w:t>
            </w:r>
          </w:p>
        </w:tc>
        <w:tc>
          <w:tcPr>
            <w:tcW w:w="5461" w:type="dxa"/>
            <w:gridSpan w:val="3"/>
          </w:tcPr>
          <w:p w14:paraId="50BFDA7F" w14:textId="77777777" w:rsidR="002B7471" w:rsidRPr="002B7471" w:rsidRDefault="002B7471" w:rsidP="00AD7A47">
            <w:r w:rsidRPr="002B7471">
              <w:t>-</w:t>
            </w:r>
          </w:p>
        </w:tc>
      </w:tr>
    </w:tbl>
    <w:p w14:paraId="62AFC4C2" w14:textId="77777777" w:rsidR="00AD7A47" w:rsidRDefault="00AD7A47" w:rsidP="00781E1F">
      <w:pPr>
        <w:pStyle w:val="Lista1"/>
      </w:pPr>
      <w:r>
        <w:t xml:space="preserve">Kérdés </w:t>
      </w:r>
      <w:r w:rsidR="00747244">
        <w:t>FormE</w:t>
      </w:r>
      <w:r w:rsidRPr="004A673D">
        <w:t>lem részletezése:</w:t>
      </w:r>
    </w:p>
    <w:p w14:paraId="0C1C232B" w14:textId="77777777" w:rsidR="00AD7A47" w:rsidRDefault="0069739C" w:rsidP="00AD7A47">
      <w:pPr>
        <w:pStyle w:val="Lista2"/>
        <w:spacing w:before="120"/>
        <w:ind w:left="44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4B8F225" wp14:editId="762E5E0A">
            <wp:extent cx="4657725" cy="1905000"/>
            <wp:effectExtent l="0" t="0" r="9525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3-DokumentumLekerdeze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D02F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36" w:name="_Toc512242070"/>
      <w:r w:rsidR="00894086">
        <w:rPr>
          <w:noProof/>
        </w:rPr>
        <w:t>23</w:t>
      </w:r>
      <w:r>
        <w:rPr>
          <w:noProof/>
        </w:rPr>
        <w:fldChar w:fldCharType="end"/>
      </w:r>
      <w:r w:rsidR="0069739C">
        <w:t>. ábra Dokumentum lekérdezés</w:t>
      </w:r>
      <w:bookmarkEnd w:id="336"/>
    </w:p>
    <w:p w14:paraId="2BA87151" w14:textId="77777777" w:rsidR="00AD7A47" w:rsidRDefault="00AD7A47" w:rsidP="00AD7A47">
      <w:pPr>
        <w:pStyle w:val="Lista2"/>
        <w:spacing w:before="120"/>
        <w:ind w:left="449"/>
        <w:rPr>
          <w:rFonts w:ascii="Times New Roman" w:hAnsi="Times New Roman"/>
        </w:rPr>
      </w:pP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679"/>
        <w:gridCol w:w="3501"/>
        <w:gridCol w:w="3502"/>
      </w:tblGrid>
      <w:tr w:rsidR="00AD7A47" w:rsidRPr="00D80DDB" w14:paraId="500065E5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78100CE2" w14:textId="77777777" w:rsidR="00AD7A47" w:rsidRPr="00D80DDB" w:rsidRDefault="00AD7A47" w:rsidP="00194EB5">
            <w:pPr>
              <w:pStyle w:val="Szvegtrzs"/>
              <w:jc w:val="center"/>
              <w:rPr>
                <w:b w:val="0"/>
              </w:rPr>
            </w:pPr>
            <w:r w:rsidRPr="00D80DDB">
              <w:rPr>
                <w:b w:val="0"/>
              </w:rPr>
              <w:t>Elem</w:t>
            </w:r>
          </w:p>
        </w:tc>
        <w:tc>
          <w:tcPr>
            <w:tcW w:w="3164" w:type="dxa"/>
          </w:tcPr>
          <w:p w14:paraId="1ACB3FDA" w14:textId="77777777" w:rsidR="00AD7A47" w:rsidRPr="00D80DDB" w:rsidRDefault="00AD7A47" w:rsidP="00194EB5">
            <w:pPr>
              <w:pStyle w:val="Szvegtrzs"/>
              <w:jc w:val="center"/>
              <w:rPr>
                <w:b w:val="0"/>
              </w:rPr>
            </w:pPr>
            <w:r w:rsidRPr="00D80DDB">
              <w:rPr>
                <w:b w:val="0"/>
              </w:rPr>
              <w:t>Típus</w:t>
            </w:r>
          </w:p>
        </w:tc>
        <w:tc>
          <w:tcPr>
            <w:tcW w:w="3165" w:type="dxa"/>
          </w:tcPr>
          <w:p w14:paraId="025D4A84" w14:textId="77777777" w:rsidR="00AD7A47" w:rsidRPr="00D80DDB" w:rsidRDefault="00AD7A47" w:rsidP="00194EB5">
            <w:pPr>
              <w:pStyle w:val="Szvegtrzs"/>
              <w:jc w:val="center"/>
              <w:rPr>
                <w:b w:val="0"/>
              </w:rPr>
            </w:pPr>
            <w:r w:rsidRPr="00D80DDB">
              <w:rPr>
                <w:b w:val="0"/>
              </w:rPr>
              <w:t>Leírás</w:t>
            </w:r>
          </w:p>
        </w:tc>
      </w:tr>
      <w:tr w:rsidR="00AD7A47" w:rsidRPr="00D80DDB" w14:paraId="7667E4A1" w14:textId="77777777" w:rsidTr="00EA64B2">
        <w:tc>
          <w:tcPr>
            <w:tcW w:w="3164" w:type="dxa"/>
          </w:tcPr>
          <w:p w14:paraId="3A51E806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highlight w:val="white"/>
              </w:rPr>
              <w:t>&lt;hkp:DokumentumLekerdezes&gt;</w:t>
            </w:r>
          </w:p>
        </w:tc>
        <w:tc>
          <w:tcPr>
            <w:tcW w:w="3164" w:type="dxa"/>
          </w:tcPr>
          <w:p w14:paraId="733EF2E3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165" w:type="dxa"/>
          </w:tcPr>
          <w:p w14:paraId="50F8DDF5" w14:textId="77777777" w:rsidR="00AD7A47" w:rsidRPr="00D80DDB" w:rsidRDefault="00AD7A47" w:rsidP="00EA64B2">
            <w:r w:rsidRPr="00D80DDB">
              <w:t>Dokumentum lekérdezési paraméterek</w:t>
            </w:r>
          </w:p>
        </w:tc>
      </w:tr>
      <w:tr w:rsidR="00AD7A47" w:rsidRPr="00D80DDB" w14:paraId="11C908F6" w14:textId="77777777" w:rsidTr="00EA64B2">
        <w:tc>
          <w:tcPr>
            <w:tcW w:w="3164" w:type="dxa"/>
          </w:tcPr>
          <w:p w14:paraId="0ABAF285" w14:textId="77777777" w:rsidR="00AD7A47" w:rsidRPr="00D80DDB" w:rsidRDefault="00AD7A47" w:rsidP="00EA64B2">
            <w:pPr>
              <w:rPr>
                <w:noProof/>
                <w:highlight w:val="white"/>
              </w:rPr>
            </w:pPr>
            <w:r w:rsidRPr="00D80DDB">
              <w:rPr>
                <w:noProof/>
                <w:highlight w:val="white"/>
              </w:rPr>
              <w:t xml:space="preserve">    &lt;hkp:Cimzett&gt;</w:t>
            </w:r>
          </w:p>
        </w:tc>
        <w:tc>
          <w:tcPr>
            <w:tcW w:w="3164" w:type="dxa"/>
          </w:tcPr>
          <w:p w14:paraId="40F69FE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SimpleNumber</w:t>
            </w:r>
          </w:p>
        </w:tc>
        <w:tc>
          <w:tcPr>
            <w:tcW w:w="3165" w:type="dxa"/>
          </w:tcPr>
          <w:p w14:paraId="506019C2" w14:textId="77777777" w:rsidR="00AD7A47" w:rsidRPr="00D80DDB" w:rsidRDefault="00AD7A47" w:rsidP="00EA64B2">
            <w:r w:rsidRPr="00D80DDB">
              <w:t>A címzett</w:t>
            </w:r>
            <w:r w:rsidR="006C2D71" w:rsidRPr="00D80DDB">
              <w:t xml:space="preserve"> (lekérdező</w:t>
            </w:r>
            <w:r w:rsidR="003C61CF" w:rsidRPr="00D80DDB">
              <w:t>) postafiók</w:t>
            </w:r>
            <w:r w:rsidRPr="00D80DDB">
              <w:t xml:space="preserve"> azonosítója. Értékét a csatlakozási eljárás során kapja meg a </w:t>
            </w:r>
            <w:r w:rsidR="009F663C" w:rsidRPr="00D80DDB">
              <w:t>szervezet</w:t>
            </w:r>
            <w:r w:rsidRPr="00D80DDB">
              <w:t>.</w:t>
            </w:r>
          </w:p>
        </w:tc>
      </w:tr>
      <w:tr w:rsidR="00AD7A47" w:rsidRPr="00D80DDB" w14:paraId="13ABC878" w14:textId="77777777" w:rsidTr="00EA64B2">
        <w:tc>
          <w:tcPr>
            <w:tcW w:w="3164" w:type="dxa"/>
          </w:tcPr>
          <w:p w14:paraId="686984E7" w14:textId="77777777" w:rsidR="00AD7A47" w:rsidRPr="00D80DDB" w:rsidRDefault="00AD7A47" w:rsidP="00EA64B2">
            <w:pPr>
              <w:rPr>
                <w:noProof/>
                <w:highlight w:val="white"/>
              </w:rPr>
            </w:pPr>
            <w:r w:rsidRPr="00D80DDB">
              <w:rPr>
                <w:noProof/>
                <w:highlight w:val="white"/>
              </w:rPr>
              <w:t>&lt;hkp:DokTipusAzonosito&gt;</w:t>
            </w:r>
          </w:p>
        </w:tc>
        <w:tc>
          <w:tcPr>
            <w:tcW w:w="3164" w:type="dxa"/>
          </w:tcPr>
          <w:p w14:paraId="331C9352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SimpleString</w:t>
            </w:r>
          </w:p>
        </w:tc>
        <w:tc>
          <w:tcPr>
            <w:tcW w:w="3165" w:type="dxa"/>
          </w:tcPr>
          <w:p w14:paraId="6A4C7EDD" w14:textId="77777777" w:rsidR="00AD7A47" w:rsidRPr="00D80DDB" w:rsidRDefault="00AD7A47" w:rsidP="00EA64B2">
            <w:r w:rsidRPr="00D80DDB">
              <w:t xml:space="preserve">A </w:t>
            </w:r>
            <w:r w:rsidR="009F663C" w:rsidRPr="00D80DDB">
              <w:t>szervezet</w:t>
            </w:r>
            <w:r w:rsidRPr="00D80DDB">
              <w:t xml:space="preserve"> által küldött dokumentum típusának azonosítója. </w:t>
            </w:r>
          </w:p>
        </w:tc>
      </w:tr>
    </w:tbl>
    <w:p w14:paraId="40365173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37" w:name="_Toc503163800"/>
      <w:r w:rsidR="003C0C53">
        <w:rPr>
          <w:noProof/>
        </w:rPr>
        <w:t>19</w:t>
      </w:r>
      <w:r>
        <w:rPr>
          <w:noProof/>
        </w:rPr>
        <w:fldChar w:fldCharType="end"/>
      </w:r>
      <w:r w:rsidR="00D7121C">
        <w:t>. példa Értesítés lekérdezése kérdés</w:t>
      </w:r>
      <w:bookmarkEnd w:id="337"/>
    </w:p>
    <w:p w14:paraId="7EDF88E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lastRenderedPageBreak/>
        <w:t>&lt;?xml version="1.0" encoding="UTF-8"?&gt;</w:t>
      </w:r>
    </w:p>
    <w:p w14:paraId="60942E3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FBD7FE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3E0497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112E55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6F027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BE7DD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DEDE563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85E9B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112E5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64211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575D9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AED7C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A97D5D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F4557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7F18C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E6A21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1E5731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7C592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F74D7F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8D7A9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A5C41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E10F91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ElNemOlvasott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612F4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608D1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1094D3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2A3FB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DB19E2" w14:textId="77777777" w:rsidR="00AD7A47" w:rsidRPr="009866DA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rFonts w:ascii="Arial" w:hAnsi="Arial" w:cs="Arial"/>
          <w:noProof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7CDB19" w14:textId="77777777" w:rsidR="00AD7A47" w:rsidRPr="00D80DDB" w:rsidRDefault="00AD7A47" w:rsidP="0016364A">
      <w:pPr>
        <w:pStyle w:val="Lista1"/>
      </w:pPr>
      <w:bookmarkStart w:id="338" w:name="_Toc231111132"/>
      <w:r w:rsidRPr="00D80DDB">
        <w:t xml:space="preserve">A választ leíró xsd: HKP.xsd/DokumentumAdatok </w:t>
      </w:r>
      <w:r w:rsidR="00C312CA" w:rsidRPr="002B7451">
        <w:t>elem</w:t>
      </w:r>
      <w:bookmarkEnd w:id="338"/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448"/>
        <w:gridCol w:w="600"/>
        <w:gridCol w:w="1568"/>
        <w:gridCol w:w="600"/>
        <w:gridCol w:w="5466"/>
      </w:tblGrid>
      <w:tr w:rsidR="00AD7A47" w:rsidRPr="00D80DDB" w14:paraId="75EA9081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28" w:type="dxa"/>
            <w:gridSpan w:val="5"/>
          </w:tcPr>
          <w:p w14:paraId="74EE52C7" w14:textId="77777777" w:rsidR="00AD7A47" w:rsidRPr="00112E55" w:rsidRDefault="00AD7A47" w:rsidP="00AD7A47">
            <w:pPr>
              <w:jc w:val="center"/>
              <w:rPr>
                <w:b w:val="0"/>
                <w:color w:val="000000"/>
              </w:rPr>
            </w:pPr>
            <w:r w:rsidRPr="00112E55">
              <w:rPr>
                <w:b w:val="0"/>
                <w:color w:val="000000"/>
              </w:rPr>
              <w:t>Válasz üzenet elemei</w:t>
            </w:r>
          </w:p>
        </w:tc>
      </w:tr>
      <w:tr w:rsidR="00AD7A47" w:rsidRPr="00D80DDB" w14:paraId="4E414A96" w14:textId="77777777" w:rsidTr="00EA64B2">
        <w:tc>
          <w:tcPr>
            <w:tcW w:w="2012" w:type="dxa"/>
          </w:tcPr>
          <w:p w14:paraId="42B69A93" w14:textId="77777777" w:rsidR="00AD7A47" w:rsidRPr="00112E55" w:rsidRDefault="00AD7A47" w:rsidP="00AD7A47">
            <w:pPr>
              <w:jc w:val="center"/>
              <w:rPr>
                <w:color w:val="000000"/>
              </w:rPr>
            </w:pPr>
            <w:r w:rsidRPr="00112E55">
              <w:rPr>
                <w:color w:val="000000"/>
              </w:rPr>
              <w:t>DokuentumAdatok</w:t>
            </w:r>
          </w:p>
        </w:tc>
        <w:tc>
          <w:tcPr>
            <w:tcW w:w="1821" w:type="dxa"/>
            <w:gridSpan w:val="2"/>
          </w:tcPr>
          <w:p w14:paraId="7254E107" w14:textId="77777777" w:rsidR="00AD7A47" w:rsidRPr="00112E55" w:rsidRDefault="00AD7A47" w:rsidP="00AD7A47">
            <w:pPr>
              <w:jc w:val="center"/>
              <w:rPr>
                <w:color w:val="000000"/>
              </w:rPr>
            </w:pPr>
            <w:r w:rsidRPr="00112E55">
              <w:rPr>
                <w:color w:val="000000"/>
              </w:rPr>
              <w:t>ComplexType</w:t>
            </w:r>
          </w:p>
        </w:tc>
        <w:tc>
          <w:tcPr>
            <w:tcW w:w="5095" w:type="dxa"/>
            <w:gridSpan w:val="2"/>
          </w:tcPr>
          <w:p w14:paraId="3D49AB66" w14:textId="77777777" w:rsidR="00AD7A47" w:rsidRPr="00112E55" w:rsidRDefault="00C312CA" w:rsidP="00AD7A47">
            <w:pPr>
              <w:jc w:val="center"/>
              <w:rPr>
                <w:color w:val="000000"/>
              </w:rPr>
            </w:pPr>
            <w:r w:rsidRPr="00112E55">
              <w:rPr>
                <w:color w:val="000000"/>
              </w:rPr>
              <w:t>Dokumentum</w:t>
            </w:r>
            <w:r w:rsidR="00AD7A47" w:rsidRPr="00112E55">
              <w:rPr>
                <w:color w:val="000000"/>
              </w:rPr>
              <w:t xml:space="preserve"> adatokat tartalmazó elem</w:t>
            </w:r>
          </w:p>
        </w:tc>
      </w:tr>
      <w:tr w:rsidR="00AD7A47" w:rsidRPr="00D80DDB" w14:paraId="0F7A55FF" w14:textId="77777777" w:rsidTr="00EA64B2">
        <w:tc>
          <w:tcPr>
            <w:tcW w:w="8928" w:type="dxa"/>
            <w:gridSpan w:val="5"/>
          </w:tcPr>
          <w:p w14:paraId="39D730DD" w14:textId="77777777" w:rsidR="00AD7A47" w:rsidRPr="00112E55" w:rsidRDefault="00AD7A47" w:rsidP="00AD7A47">
            <w:pPr>
              <w:jc w:val="center"/>
              <w:rPr>
                <w:color w:val="000000"/>
              </w:rPr>
            </w:pPr>
            <w:r w:rsidRPr="00112E55">
              <w:rPr>
                <w:color w:val="000000"/>
              </w:rPr>
              <w:t>Session kötelező elemei</w:t>
            </w:r>
          </w:p>
        </w:tc>
      </w:tr>
      <w:tr w:rsidR="00AD7A47" w:rsidRPr="00D80DDB" w14:paraId="531C99AD" w14:textId="77777777" w:rsidTr="00EA64B2">
        <w:tc>
          <w:tcPr>
            <w:tcW w:w="2516" w:type="dxa"/>
            <w:gridSpan w:val="2"/>
          </w:tcPr>
          <w:p w14:paraId="6341C498" w14:textId="77777777" w:rsidR="00AD7A47" w:rsidRPr="00112E55" w:rsidRDefault="00AD7A47" w:rsidP="00AD7A47">
            <w:pPr>
              <w:jc w:val="center"/>
              <w:rPr>
                <w:b/>
                <w:color w:val="000000"/>
              </w:rPr>
            </w:pPr>
            <w:r w:rsidRPr="00112E55">
              <w:rPr>
                <w:b/>
                <w:color w:val="000000"/>
              </w:rPr>
              <w:t>Source</w:t>
            </w:r>
          </w:p>
        </w:tc>
        <w:tc>
          <w:tcPr>
            <w:tcW w:w="1821" w:type="dxa"/>
            <w:gridSpan w:val="2"/>
          </w:tcPr>
          <w:p w14:paraId="6D1FD475" w14:textId="77777777" w:rsidR="00AD7A47" w:rsidRPr="00112E55" w:rsidRDefault="00AD7A47" w:rsidP="00AD7A47">
            <w:pPr>
              <w:jc w:val="center"/>
              <w:rPr>
                <w:b/>
                <w:color w:val="000000"/>
              </w:rPr>
            </w:pPr>
            <w:r w:rsidRPr="00112E55">
              <w:rPr>
                <w:b/>
                <w:color w:val="000000"/>
              </w:rPr>
              <w:t>Name</w:t>
            </w:r>
          </w:p>
        </w:tc>
        <w:tc>
          <w:tcPr>
            <w:tcW w:w="4591" w:type="dxa"/>
          </w:tcPr>
          <w:p w14:paraId="79267327" w14:textId="77777777" w:rsidR="00AD7A47" w:rsidRPr="00112E55" w:rsidRDefault="00AD7A47" w:rsidP="00AD7A47">
            <w:pPr>
              <w:jc w:val="center"/>
              <w:rPr>
                <w:b/>
                <w:color w:val="000000"/>
              </w:rPr>
            </w:pPr>
            <w:r w:rsidRPr="00112E55">
              <w:rPr>
                <w:b/>
                <w:color w:val="000000"/>
              </w:rPr>
              <w:t>Value</w:t>
            </w:r>
          </w:p>
        </w:tc>
      </w:tr>
      <w:tr w:rsidR="00AD7A47" w:rsidRPr="00D80DDB" w14:paraId="0DBE046B" w14:textId="77777777" w:rsidTr="00EA64B2">
        <w:tc>
          <w:tcPr>
            <w:tcW w:w="2516" w:type="dxa"/>
            <w:gridSpan w:val="2"/>
          </w:tcPr>
          <w:p w14:paraId="0B405B17" w14:textId="77777777" w:rsidR="00AD7A47" w:rsidRPr="00112E55" w:rsidRDefault="00AD7A47" w:rsidP="00AD7A47">
            <w:pPr>
              <w:rPr>
                <w:color w:val="000000"/>
              </w:rPr>
            </w:pPr>
            <w:r w:rsidRPr="00112E55">
              <w:rPr>
                <w:color w:val="000000"/>
              </w:rPr>
              <w:t>-</w:t>
            </w:r>
          </w:p>
        </w:tc>
        <w:tc>
          <w:tcPr>
            <w:tcW w:w="1821" w:type="dxa"/>
            <w:gridSpan w:val="2"/>
          </w:tcPr>
          <w:p w14:paraId="3EF341A5" w14:textId="77777777" w:rsidR="00AD7A47" w:rsidRPr="00112E55" w:rsidRDefault="00AD7A47" w:rsidP="00AD7A47">
            <w:pPr>
              <w:rPr>
                <w:color w:val="000000"/>
              </w:rPr>
            </w:pPr>
            <w:r w:rsidRPr="00112E55">
              <w:rPr>
                <w:color w:val="000000"/>
              </w:rPr>
              <w:t>-</w:t>
            </w:r>
          </w:p>
        </w:tc>
        <w:tc>
          <w:tcPr>
            <w:tcW w:w="4591" w:type="dxa"/>
          </w:tcPr>
          <w:p w14:paraId="152A2AF0" w14:textId="77777777" w:rsidR="00AD7A47" w:rsidRPr="00112E55" w:rsidRDefault="00AD7A47" w:rsidP="00AD7A47">
            <w:pPr>
              <w:rPr>
                <w:color w:val="000000"/>
              </w:rPr>
            </w:pPr>
            <w:r w:rsidRPr="00112E55">
              <w:rPr>
                <w:color w:val="000000"/>
              </w:rPr>
              <w:t>-</w:t>
            </w:r>
          </w:p>
        </w:tc>
      </w:tr>
    </w:tbl>
    <w:p w14:paraId="4DBC3E6F" w14:textId="77777777" w:rsidR="00AD7A47" w:rsidRPr="00D80DDB" w:rsidRDefault="00AD7A47" w:rsidP="00632211">
      <w:pPr>
        <w:pStyle w:val="Lista1"/>
      </w:pPr>
      <w:r w:rsidRPr="00D80DDB">
        <w:t>Válasz form elem részletezése: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795"/>
        <w:gridCol w:w="3352"/>
        <w:gridCol w:w="3535"/>
      </w:tblGrid>
      <w:tr w:rsidR="00AD7A47" w:rsidRPr="00D80DDB" w14:paraId="3C29BFBB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40" w:type="dxa"/>
          </w:tcPr>
          <w:p w14:paraId="49B3FFB1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Elem</w:t>
            </w:r>
          </w:p>
        </w:tc>
        <w:tc>
          <w:tcPr>
            <w:tcW w:w="2862" w:type="dxa"/>
          </w:tcPr>
          <w:p w14:paraId="1964FB33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Típus</w:t>
            </w:r>
          </w:p>
        </w:tc>
        <w:tc>
          <w:tcPr>
            <w:tcW w:w="3018" w:type="dxa"/>
          </w:tcPr>
          <w:p w14:paraId="52059B75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Leírás</w:t>
            </w:r>
          </w:p>
        </w:tc>
      </w:tr>
      <w:tr w:rsidR="00AD7A47" w:rsidRPr="00D80DDB" w14:paraId="145A0664" w14:textId="77777777" w:rsidTr="00EA64B2">
        <w:tc>
          <w:tcPr>
            <w:tcW w:w="3240" w:type="dxa"/>
          </w:tcPr>
          <w:p w14:paraId="28AD35D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hkp:DokumentumAdatok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2862" w:type="dxa"/>
          </w:tcPr>
          <w:p w14:paraId="17F62DF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018" w:type="dxa"/>
          </w:tcPr>
          <w:p w14:paraId="5A4E9940" w14:textId="77777777" w:rsidR="00AD7A47" w:rsidRPr="00D80DDB" w:rsidRDefault="00AD7A47" w:rsidP="00EA64B2">
            <w:r w:rsidRPr="00D80DDB">
              <w:t>A dokumentum leíró adatai</w:t>
            </w:r>
          </w:p>
        </w:tc>
      </w:tr>
      <w:tr w:rsidR="00AD7A47" w:rsidRPr="00D80DDB" w14:paraId="0729E5F4" w14:textId="77777777" w:rsidTr="00EA64B2">
        <w:tc>
          <w:tcPr>
            <w:tcW w:w="3240" w:type="dxa"/>
          </w:tcPr>
          <w:p w14:paraId="5CB3F18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hkp:Tarterulet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E44F77E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36D792DC" w14:textId="77777777" w:rsidR="00AD7A47" w:rsidRPr="00D80DDB" w:rsidRDefault="00AD7A47" w:rsidP="00EA64B2">
            <w:r w:rsidRPr="00D80DDB">
              <w:t>A TÁR típusa (0-átmeneti tár)</w:t>
            </w:r>
          </w:p>
        </w:tc>
      </w:tr>
      <w:tr w:rsidR="00AD7A47" w:rsidRPr="00D80DDB" w14:paraId="784177F3" w14:textId="77777777" w:rsidTr="00EA64B2">
        <w:tc>
          <w:tcPr>
            <w:tcW w:w="3240" w:type="dxa"/>
          </w:tcPr>
          <w:p w14:paraId="6D6787EC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hkp:KapcsolatiKod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37D6511C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xs:string</w:t>
            </w:r>
          </w:p>
        </w:tc>
        <w:tc>
          <w:tcPr>
            <w:tcW w:w="3018" w:type="dxa"/>
          </w:tcPr>
          <w:p w14:paraId="33F27A10" w14:textId="77777777" w:rsidR="00AD7A47" w:rsidRPr="00267BD9" w:rsidRDefault="00B012C8" w:rsidP="008937EB">
            <w:pPr>
              <w:rPr>
                <w:color w:val="000000"/>
              </w:rPr>
            </w:pPr>
            <w:r w:rsidRPr="00267BD9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 </w:t>
            </w:r>
            <w:r w:rsidR="008937EB" w:rsidRPr="00267BD9">
              <w:rPr>
                <w:color w:val="000000"/>
              </w:rPr>
              <w:t xml:space="preserve">üzenet </w:t>
            </w:r>
            <w:r w:rsidRPr="00267BD9">
              <w:rPr>
                <w:color w:val="000000"/>
              </w:rPr>
              <w:t>esetén nem értelmezett</w:t>
            </w:r>
          </w:p>
        </w:tc>
      </w:tr>
      <w:tr w:rsidR="00AD7A47" w:rsidRPr="00D80DDB" w14:paraId="6C9C5A5D" w14:textId="77777777" w:rsidTr="00EA64B2">
        <w:tc>
          <w:tcPr>
            <w:tcW w:w="3240" w:type="dxa"/>
          </w:tcPr>
          <w:p w14:paraId="02A391B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hkp:Cimzett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58195392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5EA7F62F" w14:textId="77777777" w:rsidR="00AD7A47" w:rsidRPr="00267BD9" w:rsidRDefault="00AD7A47" w:rsidP="00EA64B2">
            <w:pPr>
              <w:rPr>
                <w:color w:val="000000"/>
              </w:rPr>
            </w:pPr>
            <w:r w:rsidRPr="00267BD9">
              <w:rPr>
                <w:color w:val="000000"/>
              </w:rPr>
              <w:t xml:space="preserve">A címzett </w:t>
            </w:r>
            <w:r w:rsidR="001874E1" w:rsidRPr="00267BD9">
              <w:rPr>
                <w:color w:val="000000"/>
              </w:rPr>
              <w:t xml:space="preserve">(lekérdező) </w:t>
            </w:r>
            <w:r w:rsidRPr="00267BD9">
              <w:rPr>
                <w:color w:val="000000"/>
              </w:rPr>
              <w:t>postafiók azonosítója</w:t>
            </w:r>
          </w:p>
        </w:tc>
      </w:tr>
      <w:tr w:rsidR="00AD7A47" w:rsidRPr="00D80DDB" w14:paraId="7600D21F" w14:textId="77777777" w:rsidTr="00EA64B2">
        <w:tc>
          <w:tcPr>
            <w:tcW w:w="3240" w:type="dxa"/>
          </w:tcPr>
          <w:p w14:paraId="45439433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hkp:Nev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C995074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30B04982" w14:textId="77777777" w:rsidR="00AD7A47" w:rsidRPr="00267BD9" w:rsidRDefault="008639F8" w:rsidP="008937EB">
            <w:pPr>
              <w:rPr>
                <w:color w:val="000000"/>
              </w:rPr>
            </w:pPr>
            <w:r w:rsidRPr="00267BD9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</w:t>
            </w:r>
            <w:r w:rsidRPr="00267BD9">
              <w:rPr>
                <w:color w:val="000000"/>
              </w:rPr>
              <w:t xml:space="preserve">üzenet esetén </w:t>
            </w:r>
            <w:r w:rsidR="00B012C8" w:rsidRPr="00267BD9">
              <w:rPr>
                <w:color w:val="000000"/>
              </w:rPr>
              <w:t>nem értelmezett</w:t>
            </w:r>
          </w:p>
        </w:tc>
      </w:tr>
      <w:tr w:rsidR="00AD7A47" w:rsidRPr="00D80DDB" w14:paraId="72CA009C" w14:textId="77777777" w:rsidTr="00EA64B2">
        <w:tc>
          <w:tcPr>
            <w:tcW w:w="3240" w:type="dxa"/>
          </w:tcPr>
          <w:p w14:paraId="1889DD8F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hkp:Email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C0578C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78F89070" w14:textId="77777777" w:rsidR="00AD7A47" w:rsidRPr="00267BD9" w:rsidRDefault="00B012C8" w:rsidP="00EA64B2">
            <w:pPr>
              <w:rPr>
                <w:color w:val="000000"/>
              </w:rPr>
            </w:pPr>
            <w:r w:rsidRPr="00267BD9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</w:t>
            </w:r>
            <w:r w:rsidRPr="00267BD9">
              <w:rPr>
                <w:color w:val="000000"/>
              </w:rPr>
              <w:t>üzenet esetén nem értelmezett</w:t>
            </w:r>
            <w:r w:rsidR="00AD7A47" w:rsidRPr="00267BD9">
              <w:rPr>
                <w:color w:val="000000"/>
              </w:rPr>
              <w:t xml:space="preserve"> </w:t>
            </w:r>
          </w:p>
        </w:tc>
      </w:tr>
      <w:tr w:rsidR="00AD7A47" w:rsidRPr="00D80DDB" w14:paraId="4434EA0B" w14:textId="77777777" w:rsidTr="00EA64B2">
        <w:tc>
          <w:tcPr>
            <w:tcW w:w="3240" w:type="dxa"/>
          </w:tcPr>
          <w:p w14:paraId="4A865E7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hkp:ErkeztetesiSzam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1FE34743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6D31A01E" w14:textId="77777777" w:rsidR="00AD7A47" w:rsidRPr="00D80DDB" w:rsidRDefault="00AD7A47" w:rsidP="00EA64B2">
            <w:r w:rsidRPr="00D80DDB">
              <w:t>Az ügyfél által át nem vett dokumentum</w:t>
            </w:r>
            <w:r w:rsidR="00FD62F3">
              <w:t>ra küldött értesítés</w:t>
            </w:r>
            <w:r w:rsidRPr="00D80DDB">
              <w:t xml:space="preserve"> érkeztetési száma.</w:t>
            </w:r>
          </w:p>
          <w:p w14:paraId="23D88361" w14:textId="77777777" w:rsidR="00AD7A47" w:rsidRPr="00D80DDB" w:rsidRDefault="00AD7A47" w:rsidP="0067746C">
            <w:r w:rsidRPr="00D80DDB">
              <w:t xml:space="preserve">Az érkeztetési szám felépítése a következő: </w:t>
            </w:r>
            <w:r w:rsidR="008B58DC">
              <w:t xml:space="preserve">9 jegyű </w:t>
            </w:r>
            <w:r w:rsidR="00806479">
              <w:t>számsorozat</w:t>
            </w:r>
            <w:r w:rsidRPr="00D80DDB">
              <w:t xml:space="preserve"> +ÉÉÉÉHHNNÓÓPP+ 6 </w:t>
            </w:r>
            <w:r w:rsidR="00747244" w:rsidRPr="00D80DDB">
              <w:t xml:space="preserve">jegyű folyó </w:t>
            </w:r>
            <w:r w:rsidRPr="00D80DDB">
              <w:t>számsorozat</w:t>
            </w:r>
          </w:p>
        </w:tc>
      </w:tr>
      <w:tr w:rsidR="00AD7A47" w:rsidRPr="00D80DDB" w14:paraId="423E7C10" w14:textId="77777777" w:rsidTr="00EA64B2">
        <w:tc>
          <w:tcPr>
            <w:tcW w:w="3240" w:type="dxa"/>
          </w:tcPr>
          <w:p w14:paraId="3D037E9D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hkp:DokTipusHivatal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A1D25F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5B46B299" w14:textId="77777777" w:rsidR="00AD7A47" w:rsidRPr="00D80DDB" w:rsidRDefault="00AD7A47" w:rsidP="00EA64B2">
            <w:r w:rsidRPr="00D80DDB">
              <w:t xml:space="preserve">A dokumentumot kibocsátó </w:t>
            </w:r>
            <w:r w:rsidR="009F663C" w:rsidRPr="00D80DDB">
              <w:t>szervezet</w:t>
            </w:r>
            <w:r w:rsidRPr="00D80DDB">
              <w:t xml:space="preserve"> rövid neve</w:t>
            </w:r>
          </w:p>
        </w:tc>
      </w:tr>
      <w:tr w:rsidR="00AD7A47" w:rsidRPr="00D80DDB" w14:paraId="396291B7" w14:textId="77777777" w:rsidTr="00EA64B2">
        <w:tc>
          <w:tcPr>
            <w:tcW w:w="3240" w:type="dxa"/>
          </w:tcPr>
          <w:p w14:paraId="722A3B8A" w14:textId="77777777" w:rsidR="00AD7A47" w:rsidRPr="00D80DDB" w:rsidRDefault="00AD7A47" w:rsidP="00EA64B2">
            <w:pPr>
              <w:rPr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hkp:DokTipusAzonosito</w:t>
            </w:r>
            <w:r w:rsidRPr="00D80DDB">
              <w:rPr>
                <w:noProof/>
                <w:color w:val="0000FF"/>
                <w:highlight w:val="white"/>
              </w:rPr>
              <w:t>/</w:t>
            </w:r>
            <w:r w:rsidRPr="00D80DDB">
              <w:rPr>
                <w:color w:val="0000FF"/>
                <w:highlight w:val="white"/>
              </w:rPr>
              <w:t>&gt;</w:t>
            </w:r>
          </w:p>
        </w:tc>
        <w:tc>
          <w:tcPr>
            <w:tcW w:w="2862" w:type="dxa"/>
          </w:tcPr>
          <w:p w14:paraId="593B1325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05ABB224" w14:textId="65B76364" w:rsidR="003B174A" w:rsidRDefault="00AD7A47" w:rsidP="003B174A">
            <w:r w:rsidRPr="00D80DDB">
              <w:t>A dokumentum típusának azonosítója</w:t>
            </w:r>
            <w:r w:rsidR="00377D2C">
              <w:t xml:space="preserve">: </w:t>
            </w:r>
            <w:r w:rsidR="003B174A">
              <w:t>„MeghiusulasiIgazolas”</w:t>
            </w:r>
            <w:r w:rsidR="00BB17FE">
              <w:t>.</w:t>
            </w:r>
          </w:p>
          <w:p w14:paraId="26DDCC99" w14:textId="77777777" w:rsidR="0094079D" w:rsidRDefault="0094079D" w:rsidP="0094079D"/>
          <w:p w14:paraId="25FEC1EE" w14:textId="77777777" w:rsidR="00BB17FE" w:rsidRPr="00D80DDB" w:rsidRDefault="0094079D" w:rsidP="0094079D">
            <w:r>
              <w:t>További részletezés a</w:t>
            </w:r>
            <w:r w:rsidR="00FF7EE2">
              <w:t xml:space="preserve"> vevények kezelése </w:t>
            </w:r>
            <w:r>
              <w:t xml:space="preserve">kapcsán </w:t>
            </w:r>
            <w:r w:rsidR="00FF7EE2">
              <w:t xml:space="preserve">a 2.6-os fejezet </w:t>
            </w:r>
            <w:r w:rsidR="00FF7EE2">
              <w:lastRenderedPageBreak/>
              <w:t>szerint történik.</w:t>
            </w:r>
          </w:p>
        </w:tc>
      </w:tr>
      <w:tr w:rsidR="00AD7A47" w:rsidRPr="00D80DDB" w14:paraId="4E30FCCF" w14:textId="77777777" w:rsidTr="00EA64B2">
        <w:tc>
          <w:tcPr>
            <w:tcW w:w="3240" w:type="dxa"/>
          </w:tcPr>
          <w:p w14:paraId="157CF38C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lastRenderedPageBreak/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hkp:DokTipusLeiras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5980212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63945FED" w14:textId="77777777" w:rsidR="00AD7A47" w:rsidRPr="00D80DDB" w:rsidRDefault="00AD7A47" w:rsidP="00EA64B2">
            <w:r w:rsidRPr="00D80DDB">
              <w:t>A dokumentum típusának megnevezése</w:t>
            </w:r>
          </w:p>
        </w:tc>
      </w:tr>
      <w:tr w:rsidR="00AD7A47" w:rsidRPr="00D80DDB" w14:paraId="587577E7" w14:textId="77777777" w:rsidTr="00EA64B2">
        <w:tc>
          <w:tcPr>
            <w:tcW w:w="3240" w:type="dxa"/>
          </w:tcPr>
          <w:p w14:paraId="485F78C0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hkp:HivatkozasiSzam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11A838A4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7D91ABB7" w14:textId="77777777" w:rsidR="00AD7A47" w:rsidRPr="00D80DDB" w:rsidRDefault="00AD7A47" w:rsidP="00EA64B2">
            <w:r w:rsidRPr="00D80DDB">
              <w:t>A</w:t>
            </w:r>
            <w:r w:rsidR="00740C47">
              <w:t>z</w:t>
            </w:r>
            <w:r w:rsidRPr="00D80DDB">
              <w:t xml:space="preserve"> ügyfél által át nem vett </w:t>
            </w:r>
            <w:r w:rsidR="00FD62F3">
              <w:t>fájl érkeztetési száma</w:t>
            </w:r>
            <w:r w:rsidR="001874E1" w:rsidRPr="00D80DDB">
              <w:t xml:space="preserve"> </w:t>
            </w:r>
          </w:p>
        </w:tc>
      </w:tr>
      <w:tr w:rsidR="00AD7A47" w:rsidRPr="00D80DDB" w14:paraId="064CF870" w14:textId="77777777" w:rsidTr="00EA64B2">
        <w:tc>
          <w:tcPr>
            <w:tcW w:w="3240" w:type="dxa"/>
          </w:tcPr>
          <w:p w14:paraId="2D85AC77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hkp:Megjegyzes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C361902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426A6261" w14:textId="77777777" w:rsidR="00AD7A47" w:rsidRPr="00D80DDB" w:rsidRDefault="00AD7A47" w:rsidP="00EA64B2">
            <w:r w:rsidRPr="00D80DDB">
              <w:t>Megjegyzés</w:t>
            </w:r>
          </w:p>
        </w:tc>
      </w:tr>
      <w:tr w:rsidR="00AD7A47" w:rsidRPr="00D80DDB" w14:paraId="308DCF26" w14:textId="77777777" w:rsidTr="00EA64B2">
        <w:tc>
          <w:tcPr>
            <w:tcW w:w="3240" w:type="dxa"/>
          </w:tcPr>
          <w:p w14:paraId="51E381F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hkp:FileNev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1FFD605C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5666606B" w14:textId="77777777" w:rsidR="00AD7A47" w:rsidRPr="00D80DDB" w:rsidRDefault="00AD7A47" w:rsidP="00EA64B2">
            <w:r w:rsidRPr="00D80DDB">
              <w:t>A</w:t>
            </w:r>
            <w:r w:rsidR="00740C47">
              <w:t>z</w:t>
            </w:r>
            <w:r w:rsidRPr="00D80DDB">
              <w:t xml:space="preserve"> ügyfél által át nem vett fájl neve</w:t>
            </w:r>
            <w:r w:rsidR="00FD62F3">
              <w:t xml:space="preserve"> és az érkeztetési száma</w:t>
            </w:r>
          </w:p>
        </w:tc>
      </w:tr>
      <w:tr w:rsidR="00AD7A47" w:rsidRPr="00D80DDB" w14:paraId="5B7326AF" w14:textId="77777777" w:rsidTr="00EA64B2">
        <w:tc>
          <w:tcPr>
            <w:tcW w:w="3240" w:type="dxa"/>
          </w:tcPr>
          <w:p w14:paraId="4B50BC5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hkp:ErvenyessegiDatum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355759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</w:t>
            </w:r>
          </w:p>
        </w:tc>
        <w:tc>
          <w:tcPr>
            <w:tcW w:w="3018" w:type="dxa"/>
          </w:tcPr>
          <w:p w14:paraId="308E3AD1" w14:textId="77777777" w:rsidR="00AD7A47" w:rsidRPr="00D80DDB" w:rsidRDefault="00AD7A47" w:rsidP="00EA64B2">
            <w:r w:rsidRPr="00D80DDB">
              <w:t xml:space="preserve">Az </w:t>
            </w:r>
            <w:r w:rsidR="00FD62F3">
              <w:t xml:space="preserve">értesítő rendszer </w:t>
            </w:r>
            <w:r w:rsidRPr="00D80DDB">
              <w:t>dokumentum érvényességi dátuma</w:t>
            </w:r>
          </w:p>
        </w:tc>
      </w:tr>
      <w:tr w:rsidR="00AD7A47" w:rsidRPr="00D80DDB" w14:paraId="28435A03" w14:textId="77777777" w:rsidTr="00EA64B2">
        <w:tc>
          <w:tcPr>
            <w:tcW w:w="3240" w:type="dxa"/>
          </w:tcPr>
          <w:p w14:paraId="6BA001B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hkp:ErkeztetesiDatum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46E597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iop:SimpleDateTime</w:t>
            </w:r>
          </w:p>
        </w:tc>
        <w:tc>
          <w:tcPr>
            <w:tcW w:w="3018" w:type="dxa"/>
          </w:tcPr>
          <w:p w14:paraId="486A120D" w14:textId="77777777" w:rsidR="00AD7A47" w:rsidRPr="00D80DDB" w:rsidRDefault="00AD7A47" w:rsidP="00EA64B2">
            <w:r w:rsidRPr="00D80DDB">
              <w:t xml:space="preserve">Az </w:t>
            </w:r>
            <w:r w:rsidR="00FD62F3">
              <w:t>értesítő rendszer</w:t>
            </w:r>
            <w:r w:rsidRPr="00D80DDB">
              <w:t xml:space="preserve"> dokumentum érkeztetési (befogadási) dátuma</w:t>
            </w:r>
            <w:r w:rsidR="001874E1" w:rsidRPr="00D80DDB">
              <w:t xml:space="preserve">. Ekkor töltötte fel a dokumentumot a küldő szervezet a </w:t>
            </w:r>
            <w:r w:rsidR="00F809E9" w:rsidRPr="00D80DDB">
              <w:t>KR-</w:t>
            </w:r>
            <w:r w:rsidR="001874E1" w:rsidRPr="00D80DDB">
              <w:t xml:space="preserve">be. </w:t>
            </w:r>
          </w:p>
        </w:tc>
      </w:tr>
      <w:tr w:rsidR="00AD7A47" w:rsidRPr="00D80DDB" w14:paraId="7D7B4FE3" w14:textId="77777777" w:rsidTr="00EA64B2">
        <w:tc>
          <w:tcPr>
            <w:tcW w:w="3240" w:type="dxa"/>
          </w:tcPr>
          <w:p w14:paraId="3AE0DE09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hkp:Kezbesitettseg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5FB2DAE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6B84D5BD" w14:textId="77777777" w:rsidR="00AD7A47" w:rsidRPr="00D80DDB" w:rsidRDefault="00AD7A47" w:rsidP="00EA64B2">
            <w:r w:rsidRPr="00D80DDB">
              <w:t>A dokumentum kézbesítettségének jelzője</w:t>
            </w:r>
          </w:p>
          <w:p w14:paraId="62089D3B" w14:textId="77777777" w:rsidR="00AD7A47" w:rsidRDefault="00AD7A47" w:rsidP="00EA64B2">
            <w:r w:rsidRPr="00D80DDB">
              <w:t>(2-Kézbesítetlen)</w:t>
            </w:r>
          </w:p>
          <w:p w14:paraId="7F84DE16" w14:textId="77777777" w:rsidR="003B174A" w:rsidRDefault="003B174A" w:rsidP="003B174A">
            <w:r>
              <w:t>2016 közepétől nem szükséges vizsgálni, mert a DokTipusAzonosito = „MeghiusulasiIgazolas” egyértelműen meghatározza.</w:t>
            </w:r>
          </w:p>
          <w:p w14:paraId="2748E349" w14:textId="77777777" w:rsidR="00E85A1E" w:rsidRDefault="00E85A1E" w:rsidP="003B174A"/>
          <w:p w14:paraId="32443393" w14:textId="77777777" w:rsidR="00E85A1E" w:rsidRPr="00D80DDB" w:rsidRDefault="00E85A1E" w:rsidP="003B174A">
            <w:r>
              <w:t>További részletezés a vevények kezelése kapcsán a 2.6-os fejezet szerint történik.</w:t>
            </w:r>
          </w:p>
        </w:tc>
      </w:tr>
      <w:tr w:rsidR="00AD7A47" w:rsidRPr="00D80DDB" w14:paraId="33DD3A3B" w14:textId="77777777" w:rsidTr="00EA64B2">
        <w:tc>
          <w:tcPr>
            <w:tcW w:w="3240" w:type="dxa"/>
          </w:tcPr>
          <w:p w14:paraId="7EB4AE39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hkp:Idopecset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48CBD29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018" w:type="dxa"/>
          </w:tcPr>
          <w:p w14:paraId="5641C2DB" w14:textId="56130C96" w:rsidR="00AD7A47" w:rsidRPr="00D80DDB" w:rsidRDefault="00622D45" w:rsidP="00622D45">
            <w:r w:rsidRPr="00CF0CFF">
              <w:t xml:space="preserve">A </w:t>
            </w:r>
            <w:r>
              <w:t xml:space="preserve">vevényhez </w:t>
            </w:r>
            <w:r w:rsidRPr="00CF0CFF">
              <w:t>rendelt időpecsét</w:t>
            </w:r>
          </w:p>
        </w:tc>
      </w:tr>
      <w:tr w:rsidR="00AD7A47" w:rsidRPr="00D80DDB" w14:paraId="0046941C" w14:textId="77777777" w:rsidTr="00EA64B2">
        <w:tc>
          <w:tcPr>
            <w:tcW w:w="3240" w:type="dxa"/>
          </w:tcPr>
          <w:p w14:paraId="490FA7C6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hkp:ValaszTitkositas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78A4359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018" w:type="dxa"/>
          </w:tcPr>
          <w:p w14:paraId="4EA7BEF6" w14:textId="77777777" w:rsidR="00AD7A47" w:rsidRPr="00D80DDB" w:rsidRDefault="00AD7A47" w:rsidP="00EA64B2">
            <w:r w:rsidRPr="00D80DDB">
              <w:t xml:space="preserve">A feladó kérheti a </w:t>
            </w:r>
            <w:r w:rsidR="009F663C" w:rsidRPr="00D80DDB">
              <w:t>szervezet</w:t>
            </w:r>
            <w:r w:rsidR="005D001E" w:rsidRPr="00D80DDB">
              <w:t>e</w:t>
            </w:r>
            <w:r w:rsidRPr="00D80DDB">
              <w:t xml:space="preserve">t, hogy a választ titkosítva kéri. </w:t>
            </w:r>
          </w:p>
          <w:p w14:paraId="1455C1B4" w14:textId="77777777" w:rsidR="00AD7A47" w:rsidRPr="00D80DDB" w:rsidRDefault="00AD7A47" w:rsidP="00EA64B2">
            <w:r w:rsidRPr="00D80DDB">
              <w:t xml:space="preserve">(0- nem kell titkosítani, 1- titkosítani kell) </w:t>
            </w:r>
          </w:p>
          <w:p w14:paraId="38F4E42B" w14:textId="77777777" w:rsidR="00AD7A47" w:rsidRPr="00D80DDB" w:rsidRDefault="00AD7A47" w:rsidP="00EA64B2">
            <w:r w:rsidRPr="00D80DDB">
              <w:t>Értéke 0.</w:t>
            </w:r>
          </w:p>
          <w:p w14:paraId="25E20DEE" w14:textId="77777777" w:rsidR="00D94142" w:rsidRPr="00D80DDB" w:rsidRDefault="00D94142" w:rsidP="00EA64B2"/>
          <w:p w14:paraId="6C3D21CD" w14:textId="77777777" w:rsidR="00D94142" w:rsidRPr="00D80DDB" w:rsidRDefault="00D94142" w:rsidP="00EA64B2">
            <w:r w:rsidRPr="00D80DDB">
              <w:t>Át nem</w:t>
            </w:r>
            <w:r w:rsidR="00F77BC8" w:rsidRPr="00D80DDB">
              <w:t xml:space="preserve"> </w:t>
            </w:r>
            <w:r w:rsidRPr="00D80DDB">
              <w:t>vételi visszaigazolás esetén ezzel a mezővel nem kell foglalkozni.</w:t>
            </w:r>
          </w:p>
        </w:tc>
      </w:tr>
      <w:tr w:rsidR="00AD7A47" w:rsidRPr="00D80DDB" w14:paraId="428A7ADB" w14:textId="77777777" w:rsidTr="00EA64B2">
        <w:tc>
          <w:tcPr>
            <w:tcW w:w="3240" w:type="dxa"/>
          </w:tcPr>
          <w:p w14:paraId="2EACB989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hkp:ValaszUtvonal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33567B9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018" w:type="dxa"/>
          </w:tcPr>
          <w:p w14:paraId="17CF0D6B" w14:textId="77777777" w:rsidR="001874E1" w:rsidRPr="00D80DDB" w:rsidRDefault="00AD7A47" w:rsidP="00EA64B2">
            <w:r w:rsidRPr="00D80DDB">
              <w:t xml:space="preserve">Az érkeztetést visszaigazoló válasz üzenet útvonala (0-Közműpostaláda, 1-közvetlen e-mail). </w:t>
            </w:r>
          </w:p>
          <w:p w14:paraId="7D428DFF" w14:textId="77777777" w:rsidR="00D94142" w:rsidRPr="00D80DDB" w:rsidRDefault="00D94142" w:rsidP="00EA64B2"/>
          <w:p w14:paraId="7D4E5E74" w14:textId="77777777" w:rsidR="00AD7A47" w:rsidRPr="00D80DDB" w:rsidRDefault="00AD7A47" w:rsidP="00EA64B2">
            <w:r w:rsidRPr="00D80DDB">
              <w:t xml:space="preserve">A </w:t>
            </w:r>
            <w:r w:rsidR="00716B75" w:rsidRPr="00D80DDB">
              <w:t>szervezeteknek</w:t>
            </w:r>
            <w:r w:rsidRPr="00D80DDB">
              <w:t xml:space="preserve"> nem kell a válaszútvonallal foglalkoznia. Az csak az érkeztetési visszaigazolásra vonatkozik, melyet a </w:t>
            </w:r>
            <w:r w:rsidR="006F7BC8" w:rsidRPr="00D80DDB">
              <w:t>KR</w:t>
            </w:r>
            <w:r w:rsidRPr="00D80DDB">
              <w:t xml:space="preserve"> végez.</w:t>
            </w:r>
          </w:p>
        </w:tc>
      </w:tr>
      <w:tr w:rsidR="00AD7A47" w:rsidRPr="00D80DDB" w14:paraId="017DE854" w14:textId="77777777" w:rsidTr="00EA64B2">
        <w:tc>
          <w:tcPr>
            <w:tcW w:w="3240" w:type="dxa"/>
          </w:tcPr>
          <w:p w14:paraId="559800F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hkp:RendszerUzenet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2862" w:type="dxa"/>
          </w:tcPr>
          <w:p w14:paraId="436AFD85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018" w:type="dxa"/>
          </w:tcPr>
          <w:p w14:paraId="7A8CAAB5" w14:textId="77777777" w:rsidR="00AD7A47" w:rsidRPr="00D80DDB" w:rsidRDefault="008937EB" w:rsidP="008937EB">
            <w:r>
              <w:rPr>
                <w:color w:val="000000"/>
              </w:rPr>
              <w:t xml:space="preserve">Szakrendszeri értesítés </w:t>
            </w:r>
            <w:r w:rsidR="00AD7A47" w:rsidRPr="00D80DDB">
              <w:t xml:space="preserve">üzenet, amely nem kerül vissza automatikusan a feladóhoz. </w:t>
            </w:r>
          </w:p>
        </w:tc>
      </w:tr>
    </w:tbl>
    <w:p w14:paraId="56469AAF" w14:textId="77777777" w:rsidR="00AD7A47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39" w:name="_Toc503163801"/>
      <w:r w:rsidR="003C0C53">
        <w:rPr>
          <w:noProof/>
        </w:rPr>
        <w:t>20</w:t>
      </w:r>
      <w:r>
        <w:rPr>
          <w:noProof/>
        </w:rPr>
        <w:fldChar w:fldCharType="end"/>
      </w:r>
      <w:r w:rsidR="00D7121C">
        <w:t>. példa Értesítés dokumentum lekérdezés válasz</w:t>
      </w:r>
      <w:bookmarkEnd w:id="339"/>
    </w:p>
    <w:p w14:paraId="6DA8FFF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76FBA17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442A97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C6B50E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0AB91A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KRI-1-1168009306896-25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6C13E7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446FB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7DACFF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B62885C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15DD1B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112E5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D02AA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2007-01-05T17:29:25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020ED4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FFCF0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DB53A19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8297AB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0132A4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00AE46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B2A6E1A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CE978A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1985689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3C9198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AA6D86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738B0E2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E6839A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A5378F2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F53B920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12345600200701032127019276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F1D8F7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1D5B7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válasz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4BA97F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Határozat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B233D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123456001200611291308014344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7CB779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A975F1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Kerelem_elutasitas_alairva.kr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28EAA6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2007-02-03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BEB999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2007-01-04T23:00:00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E2ED84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BE86A5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340296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F82315B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AC6C71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C8F29C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10100E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44CA92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1C0294" w14:textId="77777777" w:rsidR="00D7121C" w:rsidRPr="00EA64B2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9BC2CE" w14:textId="77777777" w:rsidR="00AD7A47" w:rsidRPr="009866DA" w:rsidRDefault="00D7121C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rFonts w:ascii="Arial" w:hAnsi="Arial" w:cs="Arial"/>
          <w:noProof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8D26EA" w14:textId="77777777" w:rsidR="00AD7A47" w:rsidRPr="000C2597" w:rsidRDefault="00AD7A47" w:rsidP="00AD7A4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highlight w:val="white"/>
        </w:rPr>
      </w:pPr>
    </w:p>
    <w:p w14:paraId="271A9CD3" w14:textId="77777777" w:rsidR="00AD7A47" w:rsidRPr="00D80DDB" w:rsidRDefault="00AD7A47" w:rsidP="00632211">
      <w:pPr>
        <w:pStyle w:val="Szvegtrzs"/>
      </w:pPr>
      <w:r w:rsidRPr="00D80DDB">
        <w:t xml:space="preserve">A dokumentum sikeres vagy sikertelen lekérdezését </w:t>
      </w:r>
      <w:r w:rsidR="00D81B57" w:rsidRPr="00D80DDB">
        <w:t xml:space="preserve">– </w:t>
      </w:r>
      <w:r w:rsidRPr="00D80DDB">
        <w:t>hasonlóan a felhasználó által küldött üzenetek leké</w:t>
      </w:r>
      <w:r w:rsidRPr="00D80DDB">
        <w:t>r</w:t>
      </w:r>
      <w:r w:rsidRPr="00D80DDB">
        <w:t>dezéséhez</w:t>
      </w:r>
      <w:r w:rsidR="00D81B57" w:rsidRPr="00D80DDB">
        <w:t xml:space="preserve"> –</w:t>
      </w:r>
      <w:r w:rsidRPr="00D80DDB">
        <w:t xml:space="preserve"> a </w:t>
      </w:r>
      <w:r w:rsidR="009F663C" w:rsidRPr="00D80DDB">
        <w:t>szervezet</w:t>
      </w:r>
      <w:r w:rsidRPr="00D80DDB">
        <w:t>nek vissza kell igazolnia</w:t>
      </w:r>
      <w:r w:rsidR="00995330" w:rsidRPr="00D80DDB">
        <w:t xml:space="preserve"> a KR felé</w:t>
      </w:r>
      <w:r w:rsidRPr="00D80DDB">
        <w:t>.</w:t>
      </w:r>
    </w:p>
    <w:p w14:paraId="42FF1EDF" w14:textId="77777777" w:rsidR="00AD7A47" w:rsidRPr="00D80DDB" w:rsidRDefault="00AD7A47" w:rsidP="00CC410E">
      <w:pPr>
        <w:pStyle w:val="Cmsor4"/>
      </w:pPr>
      <w:bookmarkStart w:id="340" w:name="_Ügyfélkapu_használata_nélkül_elektr"/>
      <w:bookmarkStart w:id="341" w:name="_Toc163381019"/>
      <w:bookmarkStart w:id="342" w:name="_Toc223926751"/>
      <w:bookmarkStart w:id="343" w:name="_Toc231111134"/>
      <w:bookmarkStart w:id="344" w:name="_Toc152608177"/>
      <w:bookmarkEnd w:id="340"/>
      <w:r w:rsidRPr="00D80DDB">
        <w:t>Ügyfél által időben átvett üzenetekről értesítések fogadása</w:t>
      </w:r>
      <w:bookmarkEnd w:id="341"/>
      <w:bookmarkEnd w:id="342"/>
      <w:bookmarkEnd w:id="343"/>
      <w:r w:rsidR="00080262">
        <w:t xml:space="preserve"> </w:t>
      </w:r>
    </w:p>
    <w:p w14:paraId="50503125" w14:textId="77777777" w:rsidR="00AD7A47" w:rsidRPr="00D80DDB" w:rsidRDefault="007C652A" w:rsidP="00CF4F1D">
      <w:pPr>
        <w:pStyle w:val="Szvegtrzs"/>
      </w:pPr>
      <w:r w:rsidRPr="00D80DDB">
        <w:t>Hatósági eljárások esetében a</w:t>
      </w:r>
      <w:r w:rsidR="00AD7A47" w:rsidRPr="00D80DDB">
        <w:t xml:space="preserve"> </w:t>
      </w:r>
      <w:r w:rsidR="009F663C" w:rsidRPr="00D80DDB">
        <w:t>szervezet</w:t>
      </w:r>
      <w:r w:rsidR="00AD7A47" w:rsidRPr="00D80DDB">
        <w:t xml:space="preserve"> által az ügyfél számára küldött</w:t>
      </w:r>
      <w:r w:rsidR="0076070E" w:rsidRPr="00D80DDB">
        <w:t xml:space="preserve"> bizonyos </w:t>
      </w:r>
      <w:r w:rsidR="00AD7A47" w:rsidRPr="00D80DDB">
        <w:t xml:space="preserve">– titkosított, vagy titkosítatlan – dokumentumokat az ügyfélnek </w:t>
      </w:r>
      <w:r w:rsidR="000F286A">
        <w:t>a 2.6-os fejezetben meghatározott időn</w:t>
      </w:r>
      <w:r w:rsidR="00AD7A47" w:rsidRPr="00D80DDB">
        <w:t xml:space="preserve"> belül át kell vennie (azon üzenetekre melye</w:t>
      </w:r>
      <w:r w:rsidR="00271917">
        <w:t>ke</w:t>
      </w:r>
      <w:r w:rsidR="00AD7A47" w:rsidRPr="00D80DDB">
        <w:t xml:space="preserve">t a </w:t>
      </w:r>
      <w:r w:rsidR="009F663C" w:rsidRPr="00D80DDB">
        <w:t>szervezet</w:t>
      </w:r>
      <w:r w:rsidR="00AD7A47" w:rsidRPr="00D80DDB">
        <w:t xml:space="preserve"> rendszerüzenetként küld a felhasználónak ez nem vonatkozik). Ha az átvétel megtörténik, a </w:t>
      </w:r>
      <w:r w:rsidRPr="00D80DDB">
        <w:t xml:space="preserve">BEDSZ </w:t>
      </w:r>
      <w:r w:rsidR="00AD7A47" w:rsidRPr="00D80DDB">
        <w:t xml:space="preserve">automatikusan olvasási visszaigazolást küld a </w:t>
      </w:r>
      <w:r w:rsidR="009F663C" w:rsidRPr="00D80DDB">
        <w:t>szervezet</w:t>
      </w:r>
      <w:r w:rsidR="00AD7A47" w:rsidRPr="00D80DDB">
        <w:t xml:space="preserve"> postafiókjába.</w:t>
      </w:r>
    </w:p>
    <w:p w14:paraId="2F7A3401" w14:textId="77777777" w:rsidR="00AD7A47" w:rsidRPr="00D80DDB" w:rsidRDefault="00AD7A47" w:rsidP="00DD2AFE">
      <w:pPr>
        <w:pStyle w:val="Szvegtrzs"/>
      </w:pPr>
      <w:r w:rsidRPr="00D80DDB">
        <w:t xml:space="preserve">A </w:t>
      </w:r>
      <w:r w:rsidR="009F663C" w:rsidRPr="00D80DDB">
        <w:t>szervezet</w:t>
      </w:r>
      <w:r w:rsidR="00271917">
        <w:t>n</w:t>
      </w:r>
      <w:r w:rsidRPr="00D80DDB">
        <w:t>ek ezt az üzenetet kell tudnia fogadni.</w:t>
      </w:r>
    </w:p>
    <w:p w14:paraId="7E29E2DA" w14:textId="77777777" w:rsidR="00AD7A47" w:rsidRPr="00D80DDB" w:rsidRDefault="00AD7A47" w:rsidP="00DD2AFE">
      <w:pPr>
        <w:pStyle w:val="Szvegtrzs"/>
      </w:pPr>
      <w:r w:rsidRPr="00D80DDB">
        <w:t>A dokumentum letöltésének folyamata a rendszerben megegyezik a</w:t>
      </w:r>
      <w:r w:rsidR="0024722C" w:rsidRPr="00D80DDB">
        <w:t xml:space="preserve">z egyéb dokumentumok </w:t>
      </w:r>
      <w:r w:rsidRPr="00D80DDB">
        <w:t>letöltés</w:t>
      </w:r>
      <w:r w:rsidR="0024722C" w:rsidRPr="00D80DDB">
        <w:t>ének</w:t>
      </w:r>
      <w:r w:rsidRPr="00D80DDB">
        <w:t xml:space="preserve"> folyamatával. Az értesítés a </w:t>
      </w:r>
      <w:r w:rsidR="009F663C" w:rsidRPr="00D80DDB">
        <w:t>szervezet</w:t>
      </w:r>
      <w:r w:rsidRPr="00D80DDB">
        <w:t xml:space="preserve"> részére egy speciális dokumentum formátumában érkezik, amely ta</w:t>
      </w:r>
      <w:r w:rsidRPr="00D80DDB">
        <w:t>r</w:t>
      </w:r>
      <w:r w:rsidRPr="00D80DDB">
        <w:t xml:space="preserve">talmazza az átvett dokumentum érkeztetési számát. </w:t>
      </w:r>
      <w:r w:rsidR="007B3E21">
        <w:t xml:space="preserve"> A vevénykezelés részletes leírása a 2.6-os fejezetben kerül kifejtésre.</w:t>
      </w:r>
    </w:p>
    <w:p w14:paraId="27F0B2E4" w14:textId="77777777" w:rsidR="00AD7A47" w:rsidRPr="00D80DDB" w:rsidRDefault="00AD7A47" w:rsidP="0016364A">
      <w:pPr>
        <w:pStyle w:val="Kiemels1"/>
      </w:pPr>
      <w:bookmarkStart w:id="345" w:name="_Toc231111135"/>
      <w:r w:rsidRPr="00D80DDB">
        <w:t>Folyamat:</w:t>
      </w:r>
      <w:bookmarkEnd w:id="345"/>
    </w:p>
    <w:p w14:paraId="580BABAB" w14:textId="67B0F4E4" w:rsidR="00394988" w:rsidRPr="00D80DDB" w:rsidRDefault="009F663C" w:rsidP="002B7471">
      <w:pPr>
        <w:pStyle w:val="Szvegtrzs"/>
      </w:pPr>
      <w:r w:rsidRPr="00D80DDB">
        <w:t>Szervezet</w:t>
      </w:r>
      <w:r w:rsidR="00AD7A47" w:rsidRPr="00D80DDB">
        <w:t>i rendszer dokumentum letöltést kezdeményez. A dokumentum típusa, am</w:t>
      </w:r>
      <w:r w:rsidR="00091E7F" w:rsidRPr="00740C47">
        <w:t>ely</w:t>
      </w:r>
      <w:r w:rsidR="00AD7A47" w:rsidRPr="00D80DDB">
        <w:t xml:space="preserve">re a </w:t>
      </w:r>
      <w:r w:rsidRPr="00D80DDB">
        <w:t>szervezet</w:t>
      </w:r>
      <w:r w:rsidR="003D3B50" w:rsidRPr="00D80DDB">
        <w:t>nek</w:t>
      </w:r>
      <w:r w:rsidR="00AD7A47" w:rsidRPr="00D80DDB">
        <w:t xml:space="preserve"> szűr</w:t>
      </w:r>
      <w:r w:rsidR="003D3B50" w:rsidRPr="00D80DDB">
        <w:t>nie kell</w:t>
      </w:r>
      <w:r w:rsidR="00AD7A47" w:rsidRPr="00D80DDB">
        <w:t xml:space="preserve">: </w:t>
      </w:r>
      <w:r w:rsidR="003B174A">
        <w:t>„LetoltesiIgazolas”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777"/>
        <w:gridCol w:w="23"/>
        <w:gridCol w:w="2064"/>
        <w:gridCol w:w="16"/>
        <w:gridCol w:w="557"/>
        <w:gridCol w:w="5245"/>
      </w:tblGrid>
      <w:tr w:rsidR="00AD7A47" w:rsidRPr="00D80DDB" w14:paraId="04896483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9" w:type="dxa"/>
            <w:gridSpan w:val="6"/>
          </w:tcPr>
          <w:p w14:paraId="52C5ACF7" w14:textId="77777777" w:rsidR="00AD7A47" w:rsidRPr="00D80DDB" w:rsidRDefault="00AD7A47" w:rsidP="002B7471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IOP Parancs definíció</w:t>
            </w:r>
          </w:p>
        </w:tc>
      </w:tr>
      <w:tr w:rsidR="00AD7A47" w:rsidRPr="00D80DDB" w14:paraId="47B1C90E" w14:textId="77777777" w:rsidTr="00EA64B2">
        <w:tc>
          <w:tcPr>
            <w:tcW w:w="4646" w:type="dxa"/>
            <w:gridSpan w:val="5"/>
          </w:tcPr>
          <w:p w14:paraId="25E1B4D5" w14:textId="77777777" w:rsidR="00AD7A47" w:rsidRPr="002B7471" w:rsidRDefault="00AD7A47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Név</w:t>
            </w:r>
          </w:p>
        </w:tc>
        <w:tc>
          <w:tcPr>
            <w:tcW w:w="4923" w:type="dxa"/>
          </w:tcPr>
          <w:p w14:paraId="5EE30E8B" w14:textId="77777777" w:rsidR="00AD7A47" w:rsidRPr="002B7471" w:rsidRDefault="00AD7A47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Érték</w:t>
            </w:r>
          </w:p>
        </w:tc>
      </w:tr>
      <w:tr w:rsidR="002B7471" w:rsidRPr="00D80DDB" w14:paraId="48B2FE0E" w14:textId="77777777" w:rsidTr="002B7471">
        <w:tc>
          <w:tcPr>
            <w:tcW w:w="4646" w:type="dxa"/>
            <w:gridSpan w:val="5"/>
          </w:tcPr>
          <w:p w14:paraId="0A7B00C5" w14:textId="77777777" w:rsidR="002B7471" w:rsidRPr="00D40C52" w:rsidRDefault="002B7471" w:rsidP="002171CA">
            <w:r>
              <w:t>Authentikációs folyamat</w:t>
            </w:r>
          </w:p>
        </w:tc>
        <w:tc>
          <w:tcPr>
            <w:tcW w:w="4923" w:type="dxa"/>
          </w:tcPr>
          <w:p w14:paraId="2BD94183" w14:textId="77777777" w:rsidR="002B7471" w:rsidRDefault="002B7471" w:rsidP="002171CA">
            <w:r>
              <w:t>Hagyományos, WS-Security</w:t>
            </w:r>
          </w:p>
        </w:tc>
      </w:tr>
      <w:tr w:rsidR="002B7471" w:rsidRPr="00D80DDB" w14:paraId="6E7E5E5F" w14:textId="77777777" w:rsidTr="002B7471">
        <w:tc>
          <w:tcPr>
            <w:tcW w:w="4646" w:type="dxa"/>
            <w:gridSpan w:val="5"/>
          </w:tcPr>
          <w:p w14:paraId="15C93329" w14:textId="77777777" w:rsidR="002B7471" w:rsidRDefault="002B7471" w:rsidP="002171CA">
            <w:r w:rsidRPr="00570F7B">
              <w:t>A kérdést leíró xsd</w:t>
            </w:r>
          </w:p>
        </w:tc>
        <w:tc>
          <w:tcPr>
            <w:tcW w:w="4923" w:type="dxa"/>
          </w:tcPr>
          <w:p w14:paraId="62BC57BA" w14:textId="77777777" w:rsidR="002B7471" w:rsidRDefault="002B7471" w:rsidP="002171CA">
            <w:r w:rsidRPr="00D80DDB">
              <w:t>HKP.xsd</w:t>
            </w:r>
          </w:p>
        </w:tc>
      </w:tr>
      <w:tr w:rsidR="002B7471" w:rsidRPr="00D80DDB" w14:paraId="65CA747D" w14:textId="77777777" w:rsidTr="00EA64B2">
        <w:tc>
          <w:tcPr>
            <w:tcW w:w="4646" w:type="dxa"/>
            <w:gridSpan w:val="5"/>
          </w:tcPr>
          <w:p w14:paraId="00F7609F" w14:textId="77777777" w:rsidR="002B7471" w:rsidRPr="002B7471" w:rsidRDefault="002B7471" w:rsidP="00AD7A47">
            <w:r w:rsidRPr="002B7471">
              <w:t>Rendszer</w:t>
            </w:r>
          </w:p>
        </w:tc>
        <w:tc>
          <w:tcPr>
            <w:tcW w:w="4923" w:type="dxa"/>
          </w:tcPr>
          <w:p w14:paraId="2D425BDA" w14:textId="77777777" w:rsidR="002B7471" w:rsidRPr="002B7471" w:rsidRDefault="002B7471" w:rsidP="00AD7A47">
            <w:r w:rsidRPr="002B7471">
              <w:t>HKP</w:t>
            </w:r>
          </w:p>
        </w:tc>
      </w:tr>
      <w:tr w:rsidR="002B7471" w:rsidRPr="00D80DDB" w14:paraId="38EE3090" w14:textId="77777777" w:rsidTr="00EA64B2">
        <w:tc>
          <w:tcPr>
            <w:tcW w:w="4646" w:type="dxa"/>
            <w:gridSpan w:val="5"/>
          </w:tcPr>
          <w:p w14:paraId="22E3D0E4" w14:textId="77777777" w:rsidR="002B7471" w:rsidRPr="002B7471" w:rsidRDefault="002B7471" w:rsidP="00AD7A47">
            <w:r w:rsidRPr="002B7471">
              <w:lastRenderedPageBreak/>
              <w:t>Modul</w:t>
            </w:r>
          </w:p>
        </w:tc>
        <w:tc>
          <w:tcPr>
            <w:tcW w:w="4923" w:type="dxa"/>
          </w:tcPr>
          <w:p w14:paraId="18D18529" w14:textId="77777777" w:rsidR="002B7471" w:rsidRPr="002B7471" w:rsidRDefault="002B7471" w:rsidP="00AD7A47">
            <w:r w:rsidRPr="002B7471">
              <w:t>HivataliModule</w:t>
            </w:r>
          </w:p>
        </w:tc>
      </w:tr>
      <w:tr w:rsidR="002B7471" w:rsidRPr="00D80DDB" w14:paraId="4D1155EC" w14:textId="77777777" w:rsidTr="00EA64B2">
        <w:tc>
          <w:tcPr>
            <w:tcW w:w="4646" w:type="dxa"/>
            <w:gridSpan w:val="5"/>
          </w:tcPr>
          <w:p w14:paraId="24C9E6C5" w14:textId="77777777" w:rsidR="002B7471" w:rsidRPr="002B7471" w:rsidRDefault="002B7471" w:rsidP="00AD7A47">
            <w:r w:rsidRPr="002B7471">
              <w:t>Szolgáltatás</w:t>
            </w:r>
          </w:p>
        </w:tc>
        <w:tc>
          <w:tcPr>
            <w:tcW w:w="4923" w:type="dxa"/>
          </w:tcPr>
          <w:p w14:paraId="70A6E0F7" w14:textId="77777777" w:rsidR="002B7471" w:rsidRPr="002B7471" w:rsidRDefault="002B7471" w:rsidP="00AD7A47">
            <w:r w:rsidRPr="002B7471">
              <w:t>DokumentumLekerdezes</w:t>
            </w:r>
          </w:p>
        </w:tc>
      </w:tr>
      <w:tr w:rsidR="002B7471" w:rsidRPr="00D80DDB" w14:paraId="5C251CF9" w14:textId="77777777" w:rsidTr="00EA64B2">
        <w:tc>
          <w:tcPr>
            <w:tcW w:w="9569" w:type="dxa"/>
            <w:gridSpan w:val="6"/>
          </w:tcPr>
          <w:p w14:paraId="2D1A11AE" w14:textId="77777777" w:rsidR="002B7471" w:rsidRPr="002B7471" w:rsidRDefault="002B7471" w:rsidP="002B7471">
            <w:pPr>
              <w:jc w:val="center"/>
            </w:pPr>
            <w:r w:rsidRPr="002B7471">
              <w:t>Kérés üzenet form elemei</w:t>
            </w:r>
          </w:p>
        </w:tc>
      </w:tr>
      <w:tr w:rsidR="002B7471" w:rsidRPr="00D80DDB" w14:paraId="4ABA9DB4" w14:textId="77777777" w:rsidTr="00EA64B2">
        <w:trPr>
          <w:trHeight w:val="168"/>
        </w:trPr>
        <w:tc>
          <w:tcPr>
            <w:tcW w:w="2171" w:type="dxa"/>
            <w:gridSpan w:val="2"/>
          </w:tcPr>
          <w:p w14:paraId="16D5515B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Elem név</w:t>
            </w:r>
          </w:p>
        </w:tc>
        <w:tc>
          <w:tcPr>
            <w:tcW w:w="1952" w:type="dxa"/>
            <w:gridSpan w:val="2"/>
          </w:tcPr>
          <w:p w14:paraId="109EBBD2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Típus</w:t>
            </w:r>
          </w:p>
        </w:tc>
        <w:tc>
          <w:tcPr>
            <w:tcW w:w="5446" w:type="dxa"/>
            <w:gridSpan w:val="2"/>
          </w:tcPr>
          <w:p w14:paraId="34981DC3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Leírás</w:t>
            </w:r>
          </w:p>
        </w:tc>
      </w:tr>
      <w:tr w:rsidR="002B7471" w:rsidRPr="00D80DDB" w14:paraId="070720CB" w14:textId="77777777" w:rsidTr="00EA64B2">
        <w:tc>
          <w:tcPr>
            <w:tcW w:w="2171" w:type="dxa"/>
            <w:gridSpan w:val="2"/>
          </w:tcPr>
          <w:p w14:paraId="7440D063" w14:textId="77777777" w:rsidR="002B7471" w:rsidRPr="002B7471" w:rsidRDefault="002B7471" w:rsidP="00AD7A47">
            <w:r w:rsidRPr="002B7471">
              <w:t>DokumentumLekerdezes</w:t>
            </w:r>
          </w:p>
        </w:tc>
        <w:tc>
          <w:tcPr>
            <w:tcW w:w="1952" w:type="dxa"/>
            <w:gridSpan w:val="2"/>
          </w:tcPr>
          <w:p w14:paraId="75876989" w14:textId="77777777" w:rsidR="002B7471" w:rsidRPr="002B7471" w:rsidRDefault="002B7471" w:rsidP="00AD7A47">
            <w:r w:rsidRPr="002B7471">
              <w:t>complex</w:t>
            </w:r>
          </w:p>
        </w:tc>
        <w:tc>
          <w:tcPr>
            <w:tcW w:w="5446" w:type="dxa"/>
            <w:gridSpan w:val="2"/>
          </w:tcPr>
          <w:p w14:paraId="66E8AB79" w14:textId="77777777" w:rsidR="002B7471" w:rsidRPr="002B7471" w:rsidRDefault="002B7471" w:rsidP="00AD7A47">
            <w:r w:rsidRPr="002B7471">
              <w:t>Dokumentum lekérdezési paramétereket tartalmazó complex típus</w:t>
            </w:r>
          </w:p>
        </w:tc>
      </w:tr>
      <w:tr w:rsidR="002B7471" w:rsidRPr="00D80DDB" w14:paraId="09664A4D" w14:textId="77777777" w:rsidTr="00EA64B2">
        <w:tc>
          <w:tcPr>
            <w:tcW w:w="9569" w:type="dxa"/>
            <w:gridSpan w:val="6"/>
          </w:tcPr>
          <w:p w14:paraId="3781CB70" w14:textId="77777777" w:rsidR="002B7471" w:rsidRPr="002B7471" w:rsidRDefault="002B7471" w:rsidP="002B7471">
            <w:pPr>
              <w:jc w:val="center"/>
            </w:pPr>
            <w:r w:rsidRPr="002B7471">
              <w:t>Session kötelező elemei</w:t>
            </w:r>
          </w:p>
        </w:tc>
      </w:tr>
      <w:tr w:rsidR="002B7471" w:rsidRPr="00D80DDB" w14:paraId="13C27287" w14:textId="77777777" w:rsidTr="00EA64B2">
        <w:tc>
          <w:tcPr>
            <w:tcW w:w="2156" w:type="dxa"/>
          </w:tcPr>
          <w:p w14:paraId="343D31CF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Source</w:t>
            </w:r>
          </w:p>
        </w:tc>
        <w:tc>
          <w:tcPr>
            <w:tcW w:w="1952" w:type="dxa"/>
            <w:gridSpan w:val="2"/>
          </w:tcPr>
          <w:p w14:paraId="2AAC90C4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Name</w:t>
            </w:r>
          </w:p>
        </w:tc>
        <w:tc>
          <w:tcPr>
            <w:tcW w:w="5461" w:type="dxa"/>
            <w:gridSpan w:val="3"/>
          </w:tcPr>
          <w:p w14:paraId="393A7C61" w14:textId="77777777" w:rsidR="002B7471" w:rsidRPr="002B7471" w:rsidRDefault="002B7471" w:rsidP="002B7471">
            <w:pPr>
              <w:jc w:val="center"/>
              <w:rPr>
                <w:b/>
              </w:rPr>
            </w:pPr>
            <w:r w:rsidRPr="002B7471">
              <w:rPr>
                <w:b/>
              </w:rPr>
              <w:t>Value</w:t>
            </w:r>
          </w:p>
        </w:tc>
      </w:tr>
      <w:tr w:rsidR="002B7471" w:rsidRPr="00D80DDB" w14:paraId="7A28BD25" w14:textId="77777777" w:rsidTr="00EA64B2">
        <w:tc>
          <w:tcPr>
            <w:tcW w:w="2156" w:type="dxa"/>
          </w:tcPr>
          <w:p w14:paraId="25B05DFE" w14:textId="77777777" w:rsidR="002B7471" w:rsidRPr="002B7471" w:rsidRDefault="002B7471" w:rsidP="00AD7A47">
            <w:r w:rsidRPr="002B7471">
              <w:t>-</w:t>
            </w:r>
          </w:p>
        </w:tc>
        <w:tc>
          <w:tcPr>
            <w:tcW w:w="1952" w:type="dxa"/>
            <w:gridSpan w:val="2"/>
          </w:tcPr>
          <w:p w14:paraId="7A128E8B" w14:textId="77777777" w:rsidR="002B7471" w:rsidRPr="002B7471" w:rsidRDefault="002B7471" w:rsidP="00AD7A47">
            <w:r w:rsidRPr="002B7471">
              <w:t>-</w:t>
            </w:r>
          </w:p>
        </w:tc>
        <w:tc>
          <w:tcPr>
            <w:tcW w:w="5461" w:type="dxa"/>
            <w:gridSpan w:val="3"/>
          </w:tcPr>
          <w:p w14:paraId="34F37052" w14:textId="77777777" w:rsidR="002B7471" w:rsidRPr="002B7471" w:rsidRDefault="002B7471" w:rsidP="00AD7A47">
            <w:r w:rsidRPr="002B7471">
              <w:t>-</w:t>
            </w:r>
          </w:p>
        </w:tc>
      </w:tr>
    </w:tbl>
    <w:p w14:paraId="07ED3FF6" w14:textId="77777777" w:rsidR="00AD7A47" w:rsidRDefault="00AD7A47" w:rsidP="00AD7A47">
      <w:pPr>
        <w:pStyle w:val="Lista2"/>
        <w:spacing w:before="120"/>
        <w:ind w:left="449"/>
        <w:rPr>
          <w:rFonts w:ascii="Times New Roman" w:hAnsi="Times New Roman"/>
        </w:rPr>
      </w:pP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679"/>
        <w:gridCol w:w="3501"/>
        <w:gridCol w:w="3502"/>
      </w:tblGrid>
      <w:tr w:rsidR="00AD7A47" w:rsidRPr="00D80DDB" w14:paraId="57C25587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33BB7C3C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Elem</w:t>
            </w:r>
          </w:p>
        </w:tc>
        <w:tc>
          <w:tcPr>
            <w:tcW w:w="3164" w:type="dxa"/>
          </w:tcPr>
          <w:p w14:paraId="3A99E8A8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Típus</w:t>
            </w:r>
          </w:p>
        </w:tc>
        <w:tc>
          <w:tcPr>
            <w:tcW w:w="3165" w:type="dxa"/>
          </w:tcPr>
          <w:p w14:paraId="3D7F4D39" w14:textId="77777777" w:rsidR="00AD7A47" w:rsidRPr="002B7471" w:rsidRDefault="00AD7A47" w:rsidP="00194EB5">
            <w:pPr>
              <w:pStyle w:val="Szvegtrzs"/>
              <w:jc w:val="center"/>
            </w:pPr>
            <w:r w:rsidRPr="002B7471">
              <w:t>Leírás</w:t>
            </w:r>
          </w:p>
        </w:tc>
      </w:tr>
      <w:tr w:rsidR="00AD7A47" w:rsidRPr="00D80DDB" w14:paraId="4BEBFD83" w14:textId="77777777" w:rsidTr="00EA64B2">
        <w:tc>
          <w:tcPr>
            <w:tcW w:w="3164" w:type="dxa"/>
          </w:tcPr>
          <w:p w14:paraId="5558035E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highlight w:val="white"/>
              </w:rPr>
              <w:t>&lt;hkp:DokumentumLekerdezes&gt;</w:t>
            </w:r>
          </w:p>
        </w:tc>
        <w:tc>
          <w:tcPr>
            <w:tcW w:w="3164" w:type="dxa"/>
          </w:tcPr>
          <w:p w14:paraId="2C86197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165" w:type="dxa"/>
          </w:tcPr>
          <w:p w14:paraId="2F8CE9A4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Dokumentum lekérdezési paraméterek</w:t>
            </w:r>
          </w:p>
        </w:tc>
      </w:tr>
      <w:tr w:rsidR="00AD7A47" w:rsidRPr="00D80DDB" w14:paraId="690DAD1A" w14:textId="77777777" w:rsidTr="00EA64B2">
        <w:tc>
          <w:tcPr>
            <w:tcW w:w="3164" w:type="dxa"/>
          </w:tcPr>
          <w:p w14:paraId="376968A0" w14:textId="77777777" w:rsidR="00AD7A47" w:rsidRPr="00D80DDB" w:rsidRDefault="00AD7A47" w:rsidP="00EA64B2">
            <w:pPr>
              <w:rPr>
                <w:noProof/>
                <w:highlight w:val="white"/>
              </w:rPr>
            </w:pPr>
            <w:r w:rsidRPr="00D80DDB">
              <w:rPr>
                <w:noProof/>
                <w:highlight w:val="white"/>
              </w:rPr>
              <w:t xml:space="preserve">    &lt;hkp:Cimzett&gt;</w:t>
            </w:r>
          </w:p>
        </w:tc>
        <w:tc>
          <w:tcPr>
            <w:tcW w:w="3164" w:type="dxa"/>
          </w:tcPr>
          <w:p w14:paraId="61DF9A64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SimpleNumber</w:t>
            </w:r>
          </w:p>
        </w:tc>
        <w:tc>
          <w:tcPr>
            <w:tcW w:w="3165" w:type="dxa"/>
          </w:tcPr>
          <w:p w14:paraId="5A32C71E" w14:textId="77777777" w:rsidR="00AD7A47" w:rsidRPr="00D80DDB" w:rsidRDefault="00AD7A47" w:rsidP="00EA64B2">
            <w:pPr>
              <w:rPr>
                <w:szCs w:val="20"/>
              </w:rPr>
            </w:pPr>
            <w:r w:rsidRPr="00D80DDB">
              <w:rPr>
                <w:szCs w:val="20"/>
              </w:rPr>
              <w:t>A címzett</w:t>
            </w:r>
            <w:r w:rsidR="007316C5" w:rsidRPr="00D80DDB">
              <w:rPr>
                <w:szCs w:val="20"/>
              </w:rPr>
              <w:t xml:space="preserve"> (letöltést kezdeményező </w:t>
            </w:r>
            <w:r w:rsidR="00716B75" w:rsidRPr="00D80DDB">
              <w:rPr>
                <w:szCs w:val="20"/>
              </w:rPr>
              <w:t>szervezet</w:t>
            </w:r>
            <w:r w:rsidR="007316C5" w:rsidRPr="00D80DDB">
              <w:rPr>
                <w:szCs w:val="20"/>
              </w:rPr>
              <w:t>)</w:t>
            </w:r>
            <w:r w:rsidRPr="00D80DDB">
              <w:rPr>
                <w:szCs w:val="20"/>
              </w:rPr>
              <w:t xml:space="preserve"> postafiók azonosítója. Értékét a csatlakozási eljárás során kapja meg a </w:t>
            </w:r>
            <w:r w:rsidR="009F663C" w:rsidRPr="00D80DDB">
              <w:rPr>
                <w:szCs w:val="20"/>
              </w:rPr>
              <w:t>szervezet</w:t>
            </w:r>
            <w:r w:rsidRPr="00D80DDB">
              <w:rPr>
                <w:szCs w:val="20"/>
              </w:rPr>
              <w:t>.</w:t>
            </w:r>
          </w:p>
        </w:tc>
      </w:tr>
      <w:tr w:rsidR="00AD7A47" w:rsidRPr="00D80DDB" w14:paraId="77BD5E4B" w14:textId="77777777" w:rsidTr="00EA64B2">
        <w:tc>
          <w:tcPr>
            <w:tcW w:w="3164" w:type="dxa"/>
          </w:tcPr>
          <w:p w14:paraId="4CB6AB2A" w14:textId="77777777" w:rsidR="00AD7A47" w:rsidRPr="00D80DDB" w:rsidRDefault="00AD7A47" w:rsidP="00EA64B2">
            <w:pPr>
              <w:rPr>
                <w:noProof/>
                <w:highlight w:val="white"/>
              </w:rPr>
            </w:pPr>
            <w:r w:rsidRPr="00D80DDB">
              <w:rPr>
                <w:noProof/>
                <w:highlight w:val="white"/>
              </w:rPr>
              <w:t>&lt;hkp:DokTipusAzonosito&gt;</w:t>
            </w:r>
          </w:p>
        </w:tc>
        <w:tc>
          <w:tcPr>
            <w:tcW w:w="3164" w:type="dxa"/>
          </w:tcPr>
          <w:p w14:paraId="16D1599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SimpleString</w:t>
            </w:r>
          </w:p>
        </w:tc>
        <w:tc>
          <w:tcPr>
            <w:tcW w:w="3165" w:type="dxa"/>
          </w:tcPr>
          <w:p w14:paraId="2C013020" w14:textId="60043F62" w:rsidR="00E85A1E" w:rsidRDefault="00934DEF" w:rsidP="00DD1417">
            <w:pPr>
              <w:rPr>
                <w:szCs w:val="20"/>
              </w:rPr>
            </w:pPr>
            <w:r w:rsidRPr="00D80DDB">
              <w:rPr>
                <w:szCs w:val="20"/>
              </w:rPr>
              <w:t>Olvasásról történő visszaigazolás esetén é</w:t>
            </w:r>
            <w:r w:rsidR="00AD7A47" w:rsidRPr="00D80DDB">
              <w:rPr>
                <w:szCs w:val="20"/>
              </w:rPr>
              <w:t xml:space="preserve">rtéke: </w:t>
            </w:r>
            <w:r w:rsidR="003B174A">
              <w:t>„LetoltesiIgazolas”</w:t>
            </w:r>
            <w:r w:rsidR="00E85A1E">
              <w:rPr>
                <w:szCs w:val="20"/>
              </w:rPr>
              <w:t>.</w:t>
            </w:r>
          </w:p>
          <w:p w14:paraId="44A00248" w14:textId="77777777" w:rsidR="00E85A1E" w:rsidRDefault="00E85A1E" w:rsidP="00EA64B2">
            <w:pPr>
              <w:rPr>
                <w:szCs w:val="20"/>
              </w:rPr>
            </w:pPr>
          </w:p>
          <w:p w14:paraId="49846902" w14:textId="77777777" w:rsidR="00AD7A47" w:rsidRPr="00D80DDB" w:rsidRDefault="00E85A1E" w:rsidP="00EA64B2">
            <w:pPr>
              <w:rPr>
                <w:szCs w:val="20"/>
              </w:rPr>
            </w:pPr>
            <w:r>
              <w:t>További részletezés a vevények kezelése kapcsán a 2.6-os fejezet szerint történik.</w:t>
            </w:r>
          </w:p>
        </w:tc>
      </w:tr>
    </w:tbl>
    <w:p w14:paraId="36D76B04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46" w:name="_Toc503163802"/>
      <w:r w:rsidR="003C0C53">
        <w:rPr>
          <w:noProof/>
        </w:rPr>
        <w:t>21</w:t>
      </w:r>
      <w:r>
        <w:rPr>
          <w:noProof/>
        </w:rPr>
        <w:fldChar w:fldCharType="end"/>
      </w:r>
      <w:r w:rsidR="003B568E">
        <w:t>. példa Visszaigazolás dokumentum lekérdezése kérdés</w:t>
      </w:r>
      <w:bookmarkEnd w:id="346"/>
    </w:p>
    <w:p w14:paraId="0131576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5CF2501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6F8A953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C84C85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112E55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05AC3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AD475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B96FB1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2BB8C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112E5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5CD48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652334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853A4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41889D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6C8F6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C5AF1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DAF54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0014CA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E7BAE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0F9136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69D26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B867B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VisszaIG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6EE1B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DD52ED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72213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71A07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269CE6" w14:textId="77777777" w:rsidR="00DD2AFE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95DF3F5" w14:textId="77777777" w:rsidR="00AD7A47" w:rsidRPr="00D80DDB" w:rsidRDefault="00AD7A47" w:rsidP="00EA64B2">
      <w:pPr>
        <w:pStyle w:val="Szvegtrzs"/>
        <w:spacing w:before="240"/>
      </w:pPr>
      <w:r w:rsidRPr="00D80DDB">
        <w:t>A válasz form tartalmazza az olvasási visszaigazolásra vonatkozó metaadatokat</w:t>
      </w:r>
      <w:r w:rsidR="00112E55">
        <w:t>.</w:t>
      </w:r>
    </w:p>
    <w:p w14:paraId="4464ADA9" w14:textId="77777777" w:rsidR="00AD7A47" w:rsidRPr="00D80DDB" w:rsidRDefault="00AD7A47" w:rsidP="0016364A">
      <w:pPr>
        <w:pStyle w:val="Lista1"/>
      </w:pPr>
      <w:bookmarkStart w:id="347" w:name="_Toc231111137"/>
      <w:r w:rsidRPr="00D80DDB">
        <w:t xml:space="preserve">A választ leíró xsd: HKP.xsd/DokumentumAdatok </w:t>
      </w:r>
      <w:r w:rsidR="00091E7F" w:rsidRPr="00D80DDB">
        <w:t>elem</w:t>
      </w:r>
      <w:bookmarkEnd w:id="347"/>
    </w:p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2056"/>
        <w:gridCol w:w="504"/>
        <w:gridCol w:w="1317"/>
        <w:gridCol w:w="504"/>
        <w:gridCol w:w="4591"/>
      </w:tblGrid>
      <w:tr w:rsidR="00AD7A47" w:rsidRPr="00D80DDB" w14:paraId="39A99D06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28" w:type="dxa"/>
            <w:gridSpan w:val="5"/>
          </w:tcPr>
          <w:p w14:paraId="6566F3F3" w14:textId="77777777" w:rsidR="00AD7A47" w:rsidRPr="00112E55" w:rsidRDefault="00AD7A47" w:rsidP="00112E55">
            <w:pPr>
              <w:jc w:val="center"/>
              <w:rPr>
                <w:b w:val="0"/>
                <w:szCs w:val="20"/>
              </w:rPr>
            </w:pPr>
            <w:r w:rsidRPr="00112E55">
              <w:rPr>
                <w:b w:val="0"/>
                <w:szCs w:val="20"/>
              </w:rPr>
              <w:t>Válasz üzenet elemei</w:t>
            </w:r>
          </w:p>
        </w:tc>
      </w:tr>
      <w:tr w:rsidR="00AD7A47" w:rsidRPr="00D80DDB" w14:paraId="5DA10561" w14:textId="77777777" w:rsidTr="00EA64B2">
        <w:tc>
          <w:tcPr>
            <w:tcW w:w="2012" w:type="dxa"/>
          </w:tcPr>
          <w:p w14:paraId="3AF9D0A9" w14:textId="77777777" w:rsidR="00AD7A47" w:rsidRPr="00112E55" w:rsidRDefault="00AD7A47" w:rsidP="00112E55">
            <w:pPr>
              <w:rPr>
                <w:szCs w:val="20"/>
              </w:rPr>
            </w:pPr>
            <w:r w:rsidRPr="00112E55">
              <w:rPr>
                <w:szCs w:val="20"/>
              </w:rPr>
              <w:t>DokuentumAdatok</w:t>
            </w:r>
          </w:p>
        </w:tc>
        <w:tc>
          <w:tcPr>
            <w:tcW w:w="1821" w:type="dxa"/>
            <w:gridSpan w:val="2"/>
          </w:tcPr>
          <w:p w14:paraId="1CC6C94D" w14:textId="77777777" w:rsidR="00AD7A47" w:rsidRPr="00112E55" w:rsidRDefault="00AD7A47" w:rsidP="00112E55">
            <w:pPr>
              <w:rPr>
                <w:szCs w:val="20"/>
              </w:rPr>
            </w:pPr>
            <w:r w:rsidRPr="00112E55">
              <w:rPr>
                <w:szCs w:val="20"/>
              </w:rPr>
              <w:t>ComplexType</w:t>
            </w:r>
          </w:p>
        </w:tc>
        <w:tc>
          <w:tcPr>
            <w:tcW w:w="5095" w:type="dxa"/>
            <w:gridSpan w:val="2"/>
          </w:tcPr>
          <w:p w14:paraId="112543A7" w14:textId="77777777" w:rsidR="00AD7A47" w:rsidRPr="00112E55" w:rsidRDefault="00AD7A47" w:rsidP="00112E55">
            <w:pPr>
              <w:rPr>
                <w:szCs w:val="20"/>
              </w:rPr>
            </w:pPr>
            <w:r w:rsidRPr="00112E55">
              <w:rPr>
                <w:szCs w:val="20"/>
              </w:rPr>
              <w:t>Postafiók adatokat tartalmazó elem</w:t>
            </w:r>
          </w:p>
        </w:tc>
      </w:tr>
      <w:tr w:rsidR="00AD7A47" w:rsidRPr="00D80DDB" w14:paraId="255F6318" w14:textId="77777777" w:rsidTr="00EA64B2">
        <w:tc>
          <w:tcPr>
            <w:tcW w:w="8928" w:type="dxa"/>
            <w:gridSpan w:val="5"/>
          </w:tcPr>
          <w:p w14:paraId="05583E6C" w14:textId="77777777" w:rsidR="00AD7A47" w:rsidRPr="00112E55" w:rsidRDefault="00AD7A47" w:rsidP="00112E55">
            <w:pPr>
              <w:jc w:val="center"/>
              <w:rPr>
                <w:szCs w:val="20"/>
              </w:rPr>
            </w:pPr>
            <w:r w:rsidRPr="00112E55">
              <w:rPr>
                <w:szCs w:val="20"/>
              </w:rPr>
              <w:t>Session kötelező elemei</w:t>
            </w:r>
          </w:p>
        </w:tc>
      </w:tr>
      <w:tr w:rsidR="00AD7A47" w:rsidRPr="00D80DDB" w14:paraId="16FAECB0" w14:textId="77777777" w:rsidTr="00EA64B2">
        <w:tc>
          <w:tcPr>
            <w:tcW w:w="2516" w:type="dxa"/>
            <w:gridSpan w:val="2"/>
          </w:tcPr>
          <w:p w14:paraId="5769497D" w14:textId="77777777" w:rsidR="00AD7A47" w:rsidRPr="00112E55" w:rsidRDefault="00AD7A47" w:rsidP="00112E55">
            <w:pPr>
              <w:jc w:val="center"/>
              <w:rPr>
                <w:b/>
                <w:szCs w:val="20"/>
              </w:rPr>
            </w:pPr>
            <w:r w:rsidRPr="00112E55">
              <w:rPr>
                <w:b/>
                <w:szCs w:val="20"/>
              </w:rPr>
              <w:t>Source</w:t>
            </w:r>
          </w:p>
        </w:tc>
        <w:tc>
          <w:tcPr>
            <w:tcW w:w="1821" w:type="dxa"/>
            <w:gridSpan w:val="2"/>
          </w:tcPr>
          <w:p w14:paraId="7D351BF8" w14:textId="77777777" w:rsidR="00AD7A47" w:rsidRPr="00112E55" w:rsidRDefault="00AD7A47" w:rsidP="00112E55">
            <w:pPr>
              <w:jc w:val="center"/>
              <w:rPr>
                <w:b/>
                <w:szCs w:val="20"/>
              </w:rPr>
            </w:pPr>
            <w:r w:rsidRPr="00112E55">
              <w:rPr>
                <w:b/>
                <w:szCs w:val="20"/>
              </w:rPr>
              <w:t>Name</w:t>
            </w:r>
          </w:p>
        </w:tc>
        <w:tc>
          <w:tcPr>
            <w:tcW w:w="4591" w:type="dxa"/>
          </w:tcPr>
          <w:p w14:paraId="797EF7F2" w14:textId="77777777" w:rsidR="00AD7A47" w:rsidRPr="00112E55" w:rsidRDefault="00AD7A47" w:rsidP="00112E55">
            <w:pPr>
              <w:jc w:val="center"/>
              <w:rPr>
                <w:b/>
                <w:szCs w:val="20"/>
              </w:rPr>
            </w:pPr>
            <w:r w:rsidRPr="00112E55">
              <w:rPr>
                <w:b/>
                <w:szCs w:val="20"/>
              </w:rPr>
              <w:t>Value</w:t>
            </w:r>
          </w:p>
        </w:tc>
      </w:tr>
      <w:tr w:rsidR="00AD7A47" w:rsidRPr="00D80DDB" w14:paraId="4761039F" w14:textId="77777777" w:rsidTr="00EA64B2">
        <w:tc>
          <w:tcPr>
            <w:tcW w:w="2516" w:type="dxa"/>
            <w:gridSpan w:val="2"/>
          </w:tcPr>
          <w:p w14:paraId="3356D376" w14:textId="77777777" w:rsidR="00AD7A47" w:rsidRPr="00112E55" w:rsidRDefault="00AD7A47" w:rsidP="00AD7A47">
            <w:pPr>
              <w:rPr>
                <w:szCs w:val="20"/>
              </w:rPr>
            </w:pPr>
            <w:r w:rsidRPr="00112E55">
              <w:rPr>
                <w:szCs w:val="20"/>
              </w:rPr>
              <w:t>-</w:t>
            </w:r>
          </w:p>
        </w:tc>
        <w:tc>
          <w:tcPr>
            <w:tcW w:w="1821" w:type="dxa"/>
            <w:gridSpan w:val="2"/>
          </w:tcPr>
          <w:p w14:paraId="24FB2033" w14:textId="77777777" w:rsidR="00AD7A47" w:rsidRPr="00112E55" w:rsidRDefault="00AD7A47" w:rsidP="00AD7A47">
            <w:pPr>
              <w:rPr>
                <w:szCs w:val="20"/>
              </w:rPr>
            </w:pPr>
            <w:r w:rsidRPr="00112E55">
              <w:rPr>
                <w:szCs w:val="20"/>
              </w:rPr>
              <w:t>-</w:t>
            </w:r>
          </w:p>
        </w:tc>
        <w:tc>
          <w:tcPr>
            <w:tcW w:w="4591" w:type="dxa"/>
          </w:tcPr>
          <w:p w14:paraId="510EFF32" w14:textId="77777777" w:rsidR="00AD7A47" w:rsidRPr="00112E55" w:rsidRDefault="00AD7A47" w:rsidP="00AD7A47">
            <w:pPr>
              <w:rPr>
                <w:szCs w:val="20"/>
              </w:rPr>
            </w:pPr>
            <w:r w:rsidRPr="00112E55">
              <w:rPr>
                <w:szCs w:val="20"/>
              </w:rPr>
              <w:t>-</w:t>
            </w:r>
          </w:p>
        </w:tc>
      </w:tr>
    </w:tbl>
    <w:p w14:paraId="6FD4B829" w14:textId="77777777" w:rsidR="00AD7A47" w:rsidRPr="00D80DDB" w:rsidRDefault="00AD7A47" w:rsidP="00DD2AFE">
      <w:pPr>
        <w:pStyle w:val="Lista1"/>
      </w:pPr>
      <w:r w:rsidRPr="00D80DDB">
        <w:lastRenderedPageBreak/>
        <w:t>Válasz form elem részletezése: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795"/>
        <w:gridCol w:w="3352"/>
        <w:gridCol w:w="3535"/>
      </w:tblGrid>
      <w:tr w:rsidR="00AD7A47" w:rsidRPr="00D80DDB" w14:paraId="0C171F2D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99" w:type="dxa"/>
          </w:tcPr>
          <w:p w14:paraId="4EA9EF16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Elem</w:t>
            </w:r>
          </w:p>
        </w:tc>
        <w:tc>
          <w:tcPr>
            <w:tcW w:w="3003" w:type="dxa"/>
          </w:tcPr>
          <w:p w14:paraId="6845F1F0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Típus</w:t>
            </w:r>
          </w:p>
        </w:tc>
        <w:tc>
          <w:tcPr>
            <w:tcW w:w="3167" w:type="dxa"/>
          </w:tcPr>
          <w:p w14:paraId="5E5F60F2" w14:textId="77777777" w:rsidR="00AD7A47" w:rsidRPr="00112E55" w:rsidRDefault="00AD7A47" w:rsidP="00194EB5">
            <w:pPr>
              <w:pStyle w:val="Szvegtrzs"/>
              <w:jc w:val="center"/>
            </w:pPr>
            <w:r w:rsidRPr="00112E55">
              <w:t>Leírás</w:t>
            </w:r>
          </w:p>
        </w:tc>
      </w:tr>
      <w:tr w:rsidR="00AD7A47" w:rsidRPr="00D80DDB" w14:paraId="7C0C36B4" w14:textId="77777777" w:rsidTr="00EA64B2">
        <w:tc>
          <w:tcPr>
            <w:tcW w:w="3399" w:type="dxa"/>
          </w:tcPr>
          <w:p w14:paraId="6E13AD1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hkp:DokumentumAdatok</w:t>
            </w:r>
            <w:r w:rsidRPr="00D80DDB">
              <w:rPr>
                <w:noProof/>
                <w:color w:val="0000FF"/>
                <w:highlight w:val="white"/>
              </w:rPr>
              <w:t>&gt;</w:t>
            </w:r>
          </w:p>
        </w:tc>
        <w:tc>
          <w:tcPr>
            <w:tcW w:w="3003" w:type="dxa"/>
          </w:tcPr>
          <w:p w14:paraId="03E4C1A6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Complex</w:t>
            </w:r>
          </w:p>
        </w:tc>
        <w:tc>
          <w:tcPr>
            <w:tcW w:w="3167" w:type="dxa"/>
          </w:tcPr>
          <w:p w14:paraId="79E5B2E0" w14:textId="77777777" w:rsidR="00AD7A47" w:rsidRPr="00D80DDB" w:rsidRDefault="00AD7A47" w:rsidP="00EA64B2">
            <w:r w:rsidRPr="00D80DDB">
              <w:t>A dokumentum leíró adatai</w:t>
            </w:r>
          </w:p>
        </w:tc>
      </w:tr>
      <w:tr w:rsidR="00AD7A47" w:rsidRPr="00D80DDB" w14:paraId="34D4B9B6" w14:textId="77777777" w:rsidTr="00EA64B2">
        <w:tc>
          <w:tcPr>
            <w:tcW w:w="3399" w:type="dxa"/>
          </w:tcPr>
          <w:p w14:paraId="7B9B96FD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D80DDB">
              <w:rPr>
                <w:noProof/>
                <w:color w:val="000000"/>
                <w:highlight w:val="white"/>
                <w:lang w:val="en-US"/>
              </w:rPr>
              <w:t xml:space="preserve">  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hkp:Tarterulet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1AFC750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67" w:type="dxa"/>
          </w:tcPr>
          <w:p w14:paraId="62215C09" w14:textId="77777777" w:rsidR="00AD7A47" w:rsidRPr="00D80DDB" w:rsidRDefault="00AD7A47" w:rsidP="00EA64B2">
            <w:r w:rsidRPr="00D80DDB">
              <w:t>A TÁR típusa (0-átmeneti tár)</w:t>
            </w:r>
          </w:p>
        </w:tc>
      </w:tr>
      <w:tr w:rsidR="00AD7A47" w:rsidRPr="00D80DDB" w14:paraId="107920A1" w14:textId="77777777" w:rsidTr="00EA64B2">
        <w:tc>
          <w:tcPr>
            <w:tcW w:w="3399" w:type="dxa"/>
          </w:tcPr>
          <w:p w14:paraId="5FE538E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D80DDB">
              <w:rPr>
                <w:noProof/>
                <w:color w:val="000000"/>
                <w:highlight w:val="white"/>
                <w:lang w:val="en-US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hkp:KapcsolatiKod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77C5FD0A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xs:string</w:t>
            </w:r>
          </w:p>
        </w:tc>
        <w:tc>
          <w:tcPr>
            <w:tcW w:w="3167" w:type="dxa"/>
          </w:tcPr>
          <w:p w14:paraId="01896F22" w14:textId="77777777" w:rsidR="00AD7A47" w:rsidRPr="00680618" w:rsidRDefault="00B012C8" w:rsidP="00EA64B2">
            <w:pPr>
              <w:rPr>
                <w:color w:val="000000"/>
              </w:rPr>
            </w:pPr>
            <w:r w:rsidRPr="00680618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</w:t>
            </w:r>
            <w:r w:rsidRPr="00680618">
              <w:rPr>
                <w:color w:val="000000"/>
              </w:rPr>
              <w:t>üzenet esetén nem értelmezett</w:t>
            </w:r>
          </w:p>
        </w:tc>
      </w:tr>
      <w:tr w:rsidR="00AD7A47" w:rsidRPr="00D80DDB" w14:paraId="316A74DA" w14:textId="77777777" w:rsidTr="00EA64B2">
        <w:tc>
          <w:tcPr>
            <w:tcW w:w="3399" w:type="dxa"/>
          </w:tcPr>
          <w:p w14:paraId="11E57997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hkp:Cimzett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2B763E35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67" w:type="dxa"/>
          </w:tcPr>
          <w:p w14:paraId="723D36C1" w14:textId="77777777" w:rsidR="00AD7A47" w:rsidRPr="00680618" w:rsidRDefault="00AD7A47" w:rsidP="00EA64B2">
            <w:pPr>
              <w:rPr>
                <w:color w:val="000000"/>
              </w:rPr>
            </w:pPr>
            <w:r w:rsidRPr="00680618">
              <w:rPr>
                <w:color w:val="000000"/>
              </w:rPr>
              <w:t xml:space="preserve">A címzett </w:t>
            </w:r>
            <w:r w:rsidR="0015484D" w:rsidRPr="00680618">
              <w:rPr>
                <w:color w:val="000000"/>
              </w:rPr>
              <w:t xml:space="preserve">(lekérdező) </w:t>
            </w:r>
            <w:r w:rsidRPr="00680618">
              <w:rPr>
                <w:color w:val="000000"/>
              </w:rPr>
              <w:t>postafiók azonosítója</w:t>
            </w:r>
          </w:p>
        </w:tc>
      </w:tr>
      <w:tr w:rsidR="00B012C8" w:rsidRPr="00D80DDB" w14:paraId="3A8742EA" w14:textId="77777777" w:rsidTr="00EA64B2">
        <w:tc>
          <w:tcPr>
            <w:tcW w:w="3399" w:type="dxa"/>
          </w:tcPr>
          <w:p w14:paraId="5C118C43" w14:textId="77777777" w:rsidR="00B012C8" w:rsidRPr="00D80DDB" w:rsidRDefault="00B012C8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hkp:Nev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283EC19B" w14:textId="77777777" w:rsidR="00B012C8" w:rsidRPr="00D80DDB" w:rsidRDefault="00B012C8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0A9613EE" w14:textId="77777777" w:rsidR="00B012C8" w:rsidRPr="00680618" w:rsidRDefault="00B012C8" w:rsidP="00EA64B2">
            <w:pPr>
              <w:rPr>
                <w:color w:val="000000"/>
              </w:rPr>
            </w:pPr>
            <w:r w:rsidRPr="00680618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</w:t>
            </w:r>
            <w:r w:rsidRPr="00680618">
              <w:rPr>
                <w:color w:val="000000"/>
              </w:rPr>
              <w:t>üzenet esetén nem értelmezett</w:t>
            </w:r>
          </w:p>
        </w:tc>
      </w:tr>
      <w:tr w:rsidR="00B012C8" w:rsidRPr="00D80DDB" w14:paraId="388F2F6A" w14:textId="77777777" w:rsidTr="00EA64B2">
        <w:tc>
          <w:tcPr>
            <w:tcW w:w="3399" w:type="dxa"/>
          </w:tcPr>
          <w:p w14:paraId="721EE059" w14:textId="77777777" w:rsidR="00B012C8" w:rsidRPr="00D80DDB" w:rsidRDefault="00B012C8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EF6136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hkp:Email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2591B244" w14:textId="77777777" w:rsidR="00B012C8" w:rsidRPr="00D80DDB" w:rsidRDefault="00B012C8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61709EF6" w14:textId="77777777" w:rsidR="00B012C8" w:rsidRPr="00680618" w:rsidRDefault="00B012C8" w:rsidP="00EA64B2">
            <w:pPr>
              <w:rPr>
                <w:color w:val="000000"/>
              </w:rPr>
            </w:pPr>
            <w:r w:rsidRPr="00680618">
              <w:rPr>
                <w:color w:val="000000"/>
              </w:rPr>
              <w:t xml:space="preserve">Üres mező, </w:t>
            </w:r>
            <w:r w:rsidR="008937EB">
              <w:rPr>
                <w:color w:val="000000"/>
              </w:rPr>
              <w:t xml:space="preserve">szakrendszeri értesítés </w:t>
            </w:r>
            <w:r w:rsidRPr="00680618">
              <w:rPr>
                <w:color w:val="000000"/>
              </w:rPr>
              <w:t>üzenet esetén nem értelmezett</w:t>
            </w:r>
          </w:p>
        </w:tc>
      </w:tr>
      <w:tr w:rsidR="00AD7A47" w:rsidRPr="00D80DDB" w14:paraId="5B646D7C" w14:textId="77777777" w:rsidTr="00EA64B2">
        <w:tc>
          <w:tcPr>
            <w:tcW w:w="3399" w:type="dxa"/>
          </w:tcPr>
          <w:p w14:paraId="681ACC7F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  <w:lang w:val="en-US"/>
              </w:rPr>
            </w:pPr>
            <w:r w:rsidRPr="00D80DDB">
              <w:rPr>
                <w:color w:val="000000"/>
                <w:highlight w:val="white"/>
              </w:rPr>
              <w:t xml:space="preserve"> </w:t>
            </w:r>
            <w:r w:rsidRPr="00EF6136">
              <w:rPr>
                <w:noProof/>
                <w:color w:val="000000"/>
                <w:highlight w:val="white"/>
              </w:rPr>
              <w:t xml:space="preserve">        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&lt;</w:t>
            </w:r>
            <w:r w:rsidRPr="00D80DDB">
              <w:rPr>
                <w:noProof/>
                <w:highlight w:val="white"/>
                <w:lang w:val="en-US"/>
              </w:rPr>
              <w:t>hkp:ErkeztetesiSzam</w:t>
            </w:r>
            <w:r w:rsidRPr="00D80DDB">
              <w:rPr>
                <w:noProof/>
                <w:color w:val="0000FF"/>
                <w:highlight w:val="white"/>
                <w:lang w:val="en-US"/>
              </w:rPr>
              <w:t>/&gt;</w:t>
            </w:r>
          </w:p>
        </w:tc>
        <w:tc>
          <w:tcPr>
            <w:tcW w:w="3003" w:type="dxa"/>
          </w:tcPr>
          <w:p w14:paraId="67241FE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6FE956E8" w14:textId="77777777" w:rsidR="00AD7A47" w:rsidRPr="00680618" w:rsidRDefault="00AD7A47" w:rsidP="00EA64B2">
            <w:pPr>
              <w:rPr>
                <w:color w:val="000000"/>
              </w:rPr>
            </w:pPr>
            <w:r w:rsidRPr="00680618">
              <w:rPr>
                <w:color w:val="000000"/>
              </w:rPr>
              <w:t>Az átvételi visszaigazolás készítésekor képzett érkeztetési szám.</w:t>
            </w:r>
            <w:r w:rsidR="00590757" w:rsidRPr="00680618">
              <w:rPr>
                <w:color w:val="000000"/>
              </w:rPr>
              <w:t xml:space="preserve"> Az átvételi visszaigazolás egy önálló dokumentum még</w:t>
            </w:r>
            <w:r w:rsidR="00660235" w:rsidRPr="00680618">
              <w:rPr>
                <w:color w:val="000000"/>
              </w:rPr>
              <w:t xml:space="preserve"> </w:t>
            </w:r>
            <w:r w:rsidR="00590757" w:rsidRPr="00680618">
              <w:rPr>
                <w:color w:val="000000"/>
              </w:rPr>
              <w:t xml:space="preserve">ha csak metaadatokat tartalmaz is, ez az érkeztetési szám az átvételi visszaigazolás számára képzett érkeztetési szám. </w:t>
            </w:r>
          </w:p>
          <w:p w14:paraId="65B7E8A2" w14:textId="77777777" w:rsidR="00AD7A47" w:rsidRPr="00680618" w:rsidRDefault="00AD7A47" w:rsidP="0067746C">
            <w:pPr>
              <w:rPr>
                <w:color w:val="000000"/>
              </w:rPr>
            </w:pPr>
            <w:r w:rsidRPr="00680618">
              <w:rPr>
                <w:color w:val="000000"/>
              </w:rPr>
              <w:t xml:space="preserve">Az érkeztetési szám felépítése a következő: </w:t>
            </w:r>
            <w:r w:rsidR="008E20D1" w:rsidRPr="00680618">
              <w:rPr>
                <w:color w:val="000000"/>
              </w:rPr>
              <w:t>9</w:t>
            </w:r>
            <w:r w:rsidRPr="00680618">
              <w:rPr>
                <w:color w:val="000000"/>
              </w:rPr>
              <w:t xml:space="preserve"> </w:t>
            </w:r>
            <w:r w:rsidR="00806479">
              <w:t>számsorozat</w:t>
            </w:r>
            <w:r w:rsidRPr="00680618">
              <w:rPr>
                <w:color w:val="000000"/>
              </w:rPr>
              <w:t xml:space="preserve"> +ÉÉÉÉHHNNÓÓPP+ 6 </w:t>
            </w:r>
            <w:r w:rsidR="00995330" w:rsidRPr="00680618">
              <w:rPr>
                <w:color w:val="000000"/>
              </w:rPr>
              <w:t xml:space="preserve">jegyű folyó </w:t>
            </w:r>
            <w:r w:rsidRPr="00680618">
              <w:rPr>
                <w:color w:val="000000"/>
              </w:rPr>
              <w:t>számsorozat</w:t>
            </w:r>
          </w:p>
        </w:tc>
      </w:tr>
      <w:tr w:rsidR="00AD7A47" w:rsidRPr="00D80DDB" w14:paraId="5242D5D1" w14:textId="77777777" w:rsidTr="00EA64B2">
        <w:tc>
          <w:tcPr>
            <w:tcW w:w="3399" w:type="dxa"/>
          </w:tcPr>
          <w:p w14:paraId="36C917B2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color w:val="000000"/>
                <w:highlight w:val="white"/>
              </w:rPr>
              <w:t xml:space="preserve"> </w:t>
            </w:r>
            <w:r w:rsidRPr="00D80DDB">
              <w:rPr>
                <w:noProof/>
                <w:color w:val="000000"/>
                <w:highlight w:val="white"/>
              </w:rPr>
              <w:t xml:space="preserve">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hkp:DokTipusHivatal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5B9EE5D9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79E49C08" w14:textId="77777777" w:rsidR="00AD7A47" w:rsidRPr="00D80DDB" w:rsidRDefault="00AD7A47" w:rsidP="00EA64B2">
            <w:r w:rsidRPr="00D80DDB">
              <w:t xml:space="preserve">A dokumentumot kibocsátó </w:t>
            </w:r>
            <w:r w:rsidR="009F663C" w:rsidRPr="00D80DDB">
              <w:t>szervezet</w:t>
            </w:r>
            <w:r w:rsidRPr="00D80DDB">
              <w:t xml:space="preserve"> rövid neve, jelen esetben ERTTAR</w:t>
            </w:r>
          </w:p>
        </w:tc>
      </w:tr>
      <w:tr w:rsidR="00AD7A47" w:rsidRPr="00D80DDB" w14:paraId="65C31C64" w14:textId="77777777" w:rsidTr="00EA64B2">
        <w:tc>
          <w:tcPr>
            <w:tcW w:w="3399" w:type="dxa"/>
          </w:tcPr>
          <w:p w14:paraId="691196F4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hkp:DokTipusAzonosito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62D8FB49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0F94B702" w14:textId="41D489A8" w:rsidR="003B174A" w:rsidRDefault="00AD7A47" w:rsidP="00DD1417">
            <w:r w:rsidRPr="00D80DDB">
              <w:t xml:space="preserve">A dokumentum típusának azonosítója: </w:t>
            </w:r>
            <w:r w:rsidR="003B174A">
              <w:t>„LetoltesiIgazolas”</w:t>
            </w:r>
            <w:r w:rsidR="00E85A1E">
              <w:t>.</w:t>
            </w:r>
          </w:p>
          <w:p w14:paraId="573D80E5" w14:textId="77777777" w:rsidR="00E85A1E" w:rsidRDefault="00E85A1E" w:rsidP="00EA64B2"/>
          <w:p w14:paraId="6D86C1BB" w14:textId="77777777" w:rsidR="00E85A1E" w:rsidRPr="00D80DDB" w:rsidRDefault="00E85A1E" w:rsidP="00EA64B2">
            <w:r>
              <w:t>További részletezés a vevények kezelése kapcsán a 2.6-os fejezet szerint történik.</w:t>
            </w:r>
          </w:p>
        </w:tc>
      </w:tr>
      <w:tr w:rsidR="00AD7A47" w:rsidRPr="00D80DDB" w14:paraId="3228218E" w14:textId="77777777" w:rsidTr="00EA64B2">
        <w:tc>
          <w:tcPr>
            <w:tcW w:w="3399" w:type="dxa"/>
          </w:tcPr>
          <w:p w14:paraId="0925131B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hkp:DokTipusLeiras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6E5AA01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2467AC58" w14:textId="6E02043C" w:rsidR="003B174A" w:rsidRDefault="00AD7A47" w:rsidP="00DD1417">
            <w:r w:rsidRPr="00D80DDB">
              <w:t xml:space="preserve">A dokumentum típusának megnevezése: </w:t>
            </w:r>
            <w:r w:rsidR="003B174A">
              <w:t>Letöltési igazolás</w:t>
            </w:r>
            <w:r w:rsidR="00E85A1E">
              <w:t>.</w:t>
            </w:r>
          </w:p>
          <w:p w14:paraId="384B6211" w14:textId="77777777" w:rsidR="00E85A1E" w:rsidRDefault="00E85A1E" w:rsidP="003B174A"/>
          <w:p w14:paraId="3EFE058F" w14:textId="77777777" w:rsidR="00E85A1E" w:rsidRPr="00D80DDB" w:rsidRDefault="00E85A1E" w:rsidP="003B174A">
            <w:r>
              <w:t>További részletezés a vevények kezelése kapcsán a 2.6-os fejezet szerint történik.</w:t>
            </w:r>
          </w:p>
        </w:tc>
      </w:tr>
      <w:tr w:rsidR="00AD7A47" w:rsidRPr="00D80DDB" w14:paraId="2ACC3FC9" w14:textId="77777777" w:rsidTr="00EA64B2">
        <w:tc>
          <w:tcPr>
            <w:tcW w:w="3399" w:type="dxa"/>
          </w:tcPr>
          <w:p w14:paraId="489C1FEC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hkp:HivatkozasiSzam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28818AA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0CB22F46" w14:textId="77777777" w:rsidR="00AD7A47" w:rsidRPr="00D80DDB" w:rsidRDefault="008E20D1" w:rsidP="00EA64B2">
            <w:r w:rsidRPr="00D80DDB">
              <w:t>A</w:t>
            </w:r>
            <w:r w:rsidR="00AD7A47" w:rsidRPr="00D80DDB">
              <w:t>nnak a dokumentumnak az érkeztetési száma, amelyet az ügyfél átvett</w:t>
            </w:r>
            <w:r w:rsidRPr="00D80DDB">
              <w:t xml:space="preserve"> (szervezet által ügyfélnek küldött dokumentum érkeztetési száma)</w:t>
            </w:r>
            <w:r w:rsidR="00AD7A47" w:rsidRPr="00D80DDB">
              <w:t>.</w:t>
            </w:r>
          </w:p>
        </w:tc>
      </w:tr>
      <w:tr w:rsidR="00AD7A47" w:rsidRPr="00D80DDB" w14:paraId="04E1918E" w14:textId="77777777" w:rsidTr="00EA64B2">
        <w:tc>
          <w:tcPr>
            <w:tcW w:w="3399" w:type="dxa"/>
          </w:tcPr>
          <w:p w14:paraId="78B7D410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color w:val="000000"/>
                <w:highlight w:val="white"/>
              </w:rPr>
              <w:t xml:space="preserve"> </w:t>
            </w:r>
            <w:r w:rsidRPr="00D80DDB">
              <w:rPr>
                <w:noProof/>
                <w:color w:val="000000"/>
                <w:highlight w:val="white"/>
              </w:rPr>
              <w:t xml:space="preserve">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hkp:Megjegyzes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3F4F660B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640A9421" w14:textId="77777777" w:rsidR="00AD7A47" w:rsidRPr="00D80DDB" w:rsidRDefault="00AD7A47" w:rsidP="00EA64B2">
            <w:r w:rsidRPr="00D80DDB">
              <w:t>Megjegyzés</w:t>
            </w:r>
          </w:p>
        </w:tc>
      </w:tr>
      <w:tr w:rsidR="00AD7A47" w:rsidRPr="00D80DDB" w14:paraId="3A4C6043" w14:textId="77777777" w:rsidTr="00EA64B2">
        <w:tc>
          <w:tcPr>
            <w:tcW w:w="3399" w:type="dxa"/>
          </w:tcPr>
          <w:p w14:paraId="5C99A6B6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color w:val="000000"/>
                <w:highlight w:val="white"/>
              </w:rPr>
              <w:t xml:space="preserve"> </w:t>
            </w:r>
            <w:r w:rsidRPr="00D80DDB">
              <w:rPr>
                <w:noProof/>
                <w:color w:val="000000"/>
                <w:highlight w:val="white"/>
              </w:rPr>
              <w:t xml:space="preserve">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hkp:FileNev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0D9D81D1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6E89DF67" w14:textId="77777777" w:rsidR="00AD7A47" w:rsidRPr="00D80DDB" w:rsidRDefault="00DA56A8" w:rsidP="00EA64B2">
            <w:r>
              <w:t>Visszaigazolást tartalmazó fájl neve</w:t>
            </w:r>
          </w:p>
        </w:tc>
      </w:tr>
      <w:tr w:rsidR="00AD7A47" w:rsidRPr="00D80DDB" w14:paraId="34E65E82" w14:textId="77777777" w:rsidTr="00EA64B2">
        <w:tc>
          <w:tcPr>
            <w:tcW w:w="3399" w:type="dxa"/>
          </w:tcPr>
          <w:p w14:paraId="1F15CF45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color w:val="000000"/>
                <w:highlight w:val="white"/>
              </w:rPr>
              <w:t xml:space="preserve"> </w:t>
            </w:r>
            <w:r w:rsidRPr="00D80DDB">
              <w:rPr>
                <w:noProof/>
                <w:color w:val="000000"/>
                <w:highlight w:val="white"/>
              </w:rPr>
              <w:t xml:space="preserve">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hkp:ErvenyessegiDatum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22BD573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</w:t>
            </w:r>
          </w:p>
        </w:tc>
        <w:tc>
          <w:tcPr>
            <w:tcW w:w="3167" w:type="dxa"/>
          </w:tcPr>
          <w:p w14:paraId="54C8C2CF" w14:textId="77777777" w:rsidR="00AD7A47" w:rsidRPr="00D80DDB" w:rsidRDefault="00AD7A47" w:rsidP="00EA64B2">
            <w:r w:rsidRPr="00D80DDB">
              <w:t xml:space="preserve">Nem értelmezett </w:t>
            </w:r>
            <w:r w:rsidR="009F663C" w:rsidRPr="00D80DDB">
              <w:t>szervezet</w:t>
            </w:r>
            <w:r w:rsidRPr="00D80DDB">
              <w:t>i postafiókba került visszaigazolások esetében</w:t>
            </w:r>
            <w:r w:rsidR="00B012C8">
              <w:rPr>
                <w:color w:val="339966"/>
              </w:rPr>
              <w:t xml:space="preserve"> </w:t>
            </w:r>
            <w:r w:rsidR="00B012C8" w:rsidRPr="002B7451">
              <w:t>(alapértelmezetten az aktuális dátum plusz 30 napra kerül beállításra)</w:t>
            </w:r>
            <w:r w:rsidRPr="002B7451">
              <w:t>.</w:t>
            </w:r>
          </w:p>
        </w:tc>
      </w:tr>
      <w:tr w:rsidR="00AD7A47" w:rsidRPr="00D80DDB" w14:paraId="78536FCC" w14:textId="77777777" w:rsidTr="00EA64B2">
        <w:tc>
          <w:tcPr>
            <w:tcW w:w="3399" w:type="dxa"/>
          </w:tcPr>
          <w:p w14:paraId="04C47CD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hkp:ErkeztetesiDatum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00F709B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iop:SimpleDateTime</w:t>
            </w:r>
          </w:p>
        </w:tc>
        <w:tc>
          <w:tcPr>
            <w:tcW w:w="3167" w:type="dxa"/>
          </w:tcPr>
          <w:p w14:paraId="203DA79A" w14:textId="77777777" w:rsidR="00AD7A47" w:rsidRPr="00D80DDB" w:rsidRDefault="00AD7A47" w:rsidP="00EA64B2">
            <w:r w:rsidRPr="00D80DDB">
              <w:t xml:space="preserve">A dokumentum érkeztetési </w:t>
            </w:r>
            <w:r w:rsidRPr="00D80DDB">
              <w:lastRenderedPageBreak/>
              <w:t>(befogadási) dátuma</w:t>
            </w:r>
          </w:p>
        </w:tc>
      </w:tr>
      <w:tr w:rsidR="00AD7A47" w:rsidRPr="00D80DDB" w14:paraId="07BB0F8F" w14:textId="77777777" w:rsidTr="00EA64B2">
        <w:tc>
          <w:tcPr>
            <w:tcW w:w="3399" w:type="dxa"/>
          </w:tcPr>
          <w:p w14:paraId="33F4DAEF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lastRenderedPageBreak/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hkp:Kezbesitettseg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537FE1C2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67" w:type="dxa"/>
          </w:tcPr>
          <w:p w14:paraId="6C04AEA2" w14:textId="77777777" w:rsidR="00AD7A47" w:rsidRPr="00D80DDB" w:rsidRDefault="00AD7A47" w:rsidP="00EA64B2">
            <w:r w:rsidRPr="00D80DDB">
              <w:t>A dokumentum kézbesítettségének jelzője</w:t>
            </w:r>
          </w:p>
          <w:p w14:paraId="0AAC70EB" w14:textId="77777777" w:rsidR="00AD7A47" w:rsidRDefault="00AD7A47" w:rsidP="00EA64B2">
            <w:r w:rsidRPr="00D80DDB">
              <w:t xml:space="preserve"> Értéke 3-Kézbesítési nyugta</w:t>
            </w:r>
          </w:p>
          <w:p w14:paraId="1474A8C9" w14:textId="77777777" w:rsidR="003B174A" w:rsidRDefault="003B174A" w:rsidP="003B174A">
            <w:r>
              <w:t>2016 közepétől nem szükséges vizsgálni, mert a DokTipusAzonosito = „LetoltesiIgazolas” egyértelműen meghatározza.</w:t>
            </w:r>
          </w:p>
          <w:p w14:paraId="5A7BF073" w14:textId="77777777" w:rsidR="00E85A1E" w:rsidRDefault="00E85A1E" w:rsidP="003B174A"/>
          <w:p w14:paraId="5FC445EA" w14:textId="77777777" w:rsidR="00E85A1E" w:rsidRPr="00D80DDB" w:rsidRDefault="00E85A1E" w:rsidP="003B174A">
            <w:r>
              <w:t>További részletezés a vevények kezelése kapcsán a 2.6-os fejezet szerint történik.</w:t>
            </w:r>
          </w:p>
        </w:tc>
      </w:tr>
      <w:tr w:rsidR="00AD7A47" w:rsidRPr="00D80DDB" w14:paraId="3A2D7BE8" w14:textId="77777777" w:rsidTr="00EA64B2">
        <w:tc>
          <w:tcPr>
            <w:tcW w:w="3399" w:type="dxa"/>
          </w:tcPr>
          <w:p w14:paraId="2E50837E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hkp:Idopecset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61D1487F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iop:SimpleString</w:t>
            </w:r>
          </w:p>
        </w:tc>
        <w:tc>
          <w:tcPr>
            <w:tcW w:w="3167" w:type="dxa"/>
          </w:tcPr>
          <w:p w14:paraId="34D7142B" w14:textId="0D3EC7A6" w:rsidR="00AD7A47" w:rsidRPr="00D80DDB" w:rsidRDefault="00622D45" w:rsidP="00622D45">
            <w:r>
              <w:t xml:space="preserve">A vevényhez rendelt </w:t>
            </w:r>
            <w:r w:rsidR="00DA56A8">
              <w:t>időpecsét</w:t>
            </w:r>
          </w:p>
        </w:tc>
      </w:tr>
      <w:tr w:rsidR="00AD7A47" w:rsidRPr="00D80DDB" w14:paraId="2D99B7E5" w14:textId="77777777" w:rsidTr="00EA64B2">
        <w:tc>
          <w:tcPr>
            <w:tcW w:w="3399" w:type="dxa"/>
          </w:tcPr>
          <w:p w14:paraId="7DF7354A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hkp:ValaszTitkositas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0FC45910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167" w:type="dxa"/>
          </w:tcPr>
          <w:p w14:paraId="7A9973FB" w14:textId="77777777" w:rsidR="00AD7A47" w:rsidRPr="00D80DDB" w:rsidRDefault="00AD7A47" w:rsidP="00EA64B2">
            <w:r w:rsidRPr="00D80DDB">
              <w:t xml:space="preserve">A feladó kérheti a </w:t>
            </w:r>
            <w:r w:rsidR="009F663C" w:rsidRPr="00D80DDB">
              <w:t>szervezet</w:t>
            </w:r>
            <w:r w:rsidR="005D001E" w:rsidRPr="00D80DDB">
              <w:t>e</w:t>
            </w:r>
            <w:r w:rsidRPr="00D80DDB">
              <w:t xml:space="preserve">t, hogy a választ titkosítva kéri. </w:t>
            </w:r>
          </w:p>
          <w:p w14:paraId="6C0354B9" w14:textId="77777777" w:rsidR="00AD7A47" w:rsidRPr="00D80DDB" w:rsidRDefault="00AD7A47" w:rsidP="00EA64B2">
            <w:r w:rsidRPr="00D80DDB">
              <w:t>(0</w:t>
            </w:r>
            <w:r w:rsidR="003D3B50" w:rsidRPr="00D80DDB">
              <w:t xml:space="preserve"> </w:t>
            </w:r>
            <w:r w:rsidR="003D3B50" w:rsidRPr="00680618">
              <w:rPr>
                <w:color w:val="000000"/>
              </w:rPr>
              <w:t xml:space="preserve">/ </w:t>
            </w:r>
            <w:r w:rsidR="002B7451" w:rsidRPr="00680618">
              <w:rPr>
                <w:color w:val="000000"/>
              </w:rPr>
              <w:t>false</w:t>
            </w:r>
            <w:r w:rsidRPr="00680618">
              <w:rPr>
                <w:color w:val="000000"/>
              </w:rPr>
              <w:t>- nem</w:t>
            </w:r>
            <w:r w:rsidRPr="00D80DDB">
              <w:t xml:space="preserve"> kell titkosítani, 1</w:t>
            </w:r>
            <w:r w:rsidR="003D3B50" w:rsidRPr="00D80DDB">
              <w:t xml:space="preserve"> / true </w:t>
            </w:r>
            <w:r w:rsidRPr="00D80DDB">
              <w:t xml:space="preserve">- titkosítani kell) </w:t>
            </w:r>
          </w:p>
          <w:p w14:paraId="56D636D1" w14:textId="77777777" w:rsidR="00AD7A47" w:rsidRPr="00D80DDB" w:rsidRDefault="00AD7A47" w:rsidP="00EA64B2">
            <w:r w:rsidRPr="00D80DDB">
              <w:t>A titkosítás a feladó nyilvános kulcsával történik.</w:t>
            </w:r>
          </w:p>
          <w:p w14:paraId="7301C245" w14:textId="77777777" w:rsidR="00AD7A47" w:rsidRPr="00D80DDB" w:rsidRDefault="00AD7A47" w:rsidP="00EA64B2">
            <w:r w:rsidRPr="00D80DDB">
              <w:t xml:space="preserve">Visszaigazolás esetén </w:t>
            </w:r>
            <w:r w:rsidR="00D94142" w:rsidRPr="00D80DDB">
              <w:t xml:space="preserve">értéke </w:t>
            </w:r>
            <w:r w:rsidRPr="00D80DDB">
              <w:t>0</w:t>
            </w:r>
            <w:r w:rsidR="00D94142" w:rsidRPr="00D80DDB">
              <w:t xml:space="preserve">. </w:t>
            </w:r>
          </w:p>
          <w:p w14:paraId="2586C2CF" w14:textId="77777777" w:rsidR="00D94142" w:rsidRPr="00D80DDB" w:rsidRDefault="00D94142" w:rsidP="00EA64B2"/>
          <w:p w14:paraId="3DEC4ED9" w14:textId="77777777" w:rsidR="00D94142" w:rsidRPr="00D80DDB" w:rsidRDefault="00D94142" w:rsidP="00EA64B2">
            <w:r w:rsidRPr="00D80DDB">
              <w:t xml:space="preserve">Átvételi visszaigazolás esetén ezzel a mezővel nem kell foglalkozni. </w:t>
            </w:r>
          </w:p>
        </w:tc>
      </w:tr>
      <w:tr w:rsidR="00AD7A47" w:rsidRPr="00D80DDB" w14:paraId="1C79B3B0" w14:textId="77777777" w:rsidTr="00EA64B2">
        <w:tc>
          <w:tcPr>
            <w:tcW w:w="3399" w:type="dxa"/>
          </w:tcPr>
          <w:p w14:paraId="7D309697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hkp:ValaszUtvonal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4C0E2D3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iop:SimpleNumber</w:t>
            </w:r>
          </w:p>
        </w:tc>
        <w:tc>
          <w:tcPr>
            <w:tcW w:w="3167" w:type="dxa"/>
          </w:tcPr>
          <w:p w14:paraId="56E99BAD" w14:textId="77777777" w:rsidR="001026B9" w:rsidRPr="00D80DDB" w:rsidRDefault="00AD7A47" w:rsidP="00EA64B2">
            <w:r w:rsidRPr="00D80DDB">
              <w:t xml:space="preserve">Az érkeztetést visszaigazoló válasz üzenet útvonala (0-TÁRpostaláda, 1-közvetlen e-mail) Visszaigazolás esetén 0. </w:t>
            </w:r>
          </w:p>
          <w:p w14:paraId="5B062FFC" w14:textId="77777777" w:rsidR="001026B9" w:rsidRPr="00D80DDB" w:rsidRDefault="001026B9" w:rsidP="00EA64B2"/>
          <w:p w14:paraId="176BC538" w14:textId="77777777" w:rsidR="00AD7A47" w:rsidRPr="00D80DDB" w:rsidRDefault="00AD7A47" w:rsidP="00EA64B2">
            <w:r w:rsidRPr="00D80DDB">
              <w:t xml:space="preserve">A </w:t>
            </w:r>
            <w:r w:rsidR="00716B75" w:rsidRPr="00D80DDB">
              <w:t>szervezeteknek</w:t>
            </w:r>
            <w:r w:rsidRPr="00D80DDB">
              <w:t xml:space="preserve"> nem kell a válaszútvonallal foglalkoznia. Az csak az érkeztetési visszaigazolásra vonatkozik, melyet a </w:t>
            </w:r>
            <w:r w:rsidR="007C1E62" w:rsidRPr="00D80DDB">
              <w:t>KR</w:t>
            </w:r>
            <w:r w:rsidRPr="00D80DDB">
              <w:t xml:space="preserve"> végez.</w:t>
            </w:r>
            <w:r w:rsidR="00995330" w:rsidRPr="00D80DDB">
              <w:t xml:space="preserve"> </w:t>
            </w:r>
          </w:p>
        </w:tc>
      </w:tr>
      <w:tr w:rsidR="00AD7A47" w:rsidRPr="00D80DDB" w14:paraId="46ED9CA6" w14:textId="77777777" w:rsidTr="00EA64B2">
        <w:tc>
          <w:tcPr>
            <w:tcW w:w="3399" w:type="dxa"/>
          </w:tcPr>
          <w:p w14:paraId="03EF1F36" w14:textId="77777777" w:rsidR="00AD7A47" w:rsidRPr="00D80DDB" w:rsidRDefault="00AD7A47" w:rsidP="00EA64B2">
            <w:pPr>
              <w:rPr>
                <w:noProof/>
                <w:color w:val="000000"/>
                <w:highlight w:val="white"/>
              </w:rPr>
            </w:pPr>
            <w:r w:rsidRPr="00D80DDB">
              <w:rPr>
                <w:noProof/>
                <w:color w:val="000000"/>
                <w:highlight w:val="white"/>
              </w:rPr>
              <w:t xml:space="preserve">         </w:t>
            </w:r>
            <w:r w:rsidRPr="00D80DDB">
              <w:rPr>
                <w:noProof/>
                <w:color w:val="0000FF"/>
                <w:highlight w:val="white"/>
              </w:rPr>
              <w:t>&lt;</w:t>
            </w:r>
            <w:r w:rsidRPr="00D80DDB">
              <w:rPr>
                <w:noProof/>
                <w:highlight w:val="white"/>
              </w:rPr>
              <w:t>hkp:RendszerUzenet</w:t>
            </w:r>
            <w:r w:rsidRPr="00D80DDB">
              <w:rPr>
                <w:noProof/>
                <w:color w:val="0000FF"/>
                <w:highlight w:val="white"/>
              </w:rPr>
              <w:t>/&gt;</w:t>
            </w:r>
          </w:p>
        </w:tc>
        <w:tc>
          <w:tcPr>
            <w:tcW w:w="3003" w:type="dxa"/>
          </w:tcPr>
          <w:p w14:paraId="078D1DE8" w14:textId="77777777" w:rsidR="00AD7A47" w:rsidRPr="00D80DDB" w:rsidRDefault="00AD7A47" w:rsidP="00EA64B2">
            <w:pPr>
              <w:rPr>
                <w:noProof/>
              </w:rPr>
            </w:pPr>
            <w:r w:rsidRPr="00D80DDB">
              <w:rPr>
                <w:noProof/>
              </w:rPr>
              <w:t>iop:SimpleBoolean</w:t>
            </w:r>
          </w:p>
        </w:tc>
        <w:tc>
          <w:tcPr>
            <w:tcW w:w="3167" w:type="dxa"/>
          </w:tcPr>
          <w:p w14:paraId="4BC1051A" w14:textId="77777777" w:rsidR="00AD7A47" w:rsidRPr="00D80DDB" w:rsidRDefault="00AD7A47" w:rsidP="00502907">
            <w:r w:rsidRPr="00D80DDB">
              <w:t xml:space="preserve">Rendszer üzenet, amely nem kerül vissza automatikusan a feladóhoz. </w:t>
            </w:r>
          </w:p>
        </w:tc>
      </w:tr>
    </w:tbl>
    <w:p w14:paraId="249F5CDB" w14:textId="77777777" w:rsidR="00AD7A47" w:rsidRPr="00DD2AFE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48" w:name="_Toc503163803"/>
      <w:r w:rsidR="003C0C53">
        <w:rPr>
          <w:noProof/>
        </w:rPr>
        <w:t>22</w:t>
      </w:r>
      <w:r>
        <w:rPr>
          <w:noProof/>
        </w:rPr>
        <w:fldChar w:fldCharType="end"/>
      </w:r>
      <w:r w:rsidR="003B568E">
        <w:t xml:space="preserve">. példa </w:t>
      </w:r>
      <w:r w:rsidR="00A458ED">
        <w:t>Sikeres</w:t>
      </w:r>
      <w:r w:rsidR="003B568E">
        <w:t xml:space="preserve"> visszaigazolás dokumentum lekérdezése </w:t>
      </w:r>
      <w:r w:rsidR="00A458ED">
        <w:t>válasz</w:t>
      </w:r>
      <w:bookmarkEnd w:id="348"/>
    </w:p>
    <w:p w14:paraId="10B9FB27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9E4C67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89F492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1C74426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8E48D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KRI-1-1168009306896-25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8DFEB5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7136FA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56EAC4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27921C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123240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112E5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1EA25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2007-01-05T17:29:25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47667C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336C67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CD27E97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4F3228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44176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4383D8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725C7B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6C886F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1BADDF3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E15BAA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865EE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5F47F98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221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CFA75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C5456A7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A8D2387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30007000200701051621019320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98CA3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ERTTAR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93319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VisszaIG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E361B9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Visszaigazolas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28E28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30007000200701051620019319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882E3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462AD08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6894E1B2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2007-01-10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A3690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2007-01-05T16:21:58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019CB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E70561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3C64AB6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2CCDE1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6E31F8E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3E7D3B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56F09D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598902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E9F7A2" w14:textId="77777777" w:rsidR="00985A17" w:rsidRPr="00EA64B2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CDB687" w14:textId="77777777" w:rsidR="00AD7A47" w:rsidRDefault="00985A1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9E0271F" w14:textId="77777777" w:rsidR="00AD7A47" w:rsidRPr="00BB12FF" w:rsidRDefault="00AD7A47" w:rsidP="00AD7A47">
      <w:pPr>
        <w:autoSpaceDE w:val="0"/>
        <w:autoSpaceDN w:val="0"/>
        <w:adjustRightInd w:val="0"/>
        <w:rPr>
          <w:rFonts w:ascii="Arial" w:hAnsi="Arial" w:cs="Arial"/>
          <w:color w:val="0000FF"/>
          <w:sz w:val="20"/>
          <w:szCs w:val="20"/>
          <w:highlight w:val="white"/>
        </w:rPr>
      </w:pPr>
    </w:p>
    <w:p w14:paraId="47498E14" w14:textId="77777777" w:rsidR="00AD7A47" w:rsidRPr="00D80DDB" w:rsidRDefault="00AD7A47" w:rsidP="00DD2AFE">
      <w:pPr>
        <w:pStyle w:val="Szvegtrzs"/>
      </w:pPr>
      <w:r w:rsidRPr="00D80DDB">
        <w:t>A dokumentum sikeres vagy sikertelen lekérdezését -</w:t>
      </w:r>
      <w:r w:rsidR="00106F53" w:rsidRPr="00D80DDB">
        <w:t xml:space="preserve"> </w:t>
      </w:r>
      <w:r w:rsidRPr="00D80DDB">
        <w:t>hasonlóan a felhasználó által küldött üzenetek leké</w:t>
      </w:r>
      <w:r w:rsidRPr="00D80DDB">
        <w:t>r</w:t>
      </w:r>
      <w:r w:rsidRPr="00D80DDB">
        <w:t>dezéséhez</w:t>
      </w:r>
      <w:r w:rsidR="00106F53" w:rsidRPr="00D80DDB">
        <w:t xml:space="preserve"> </w:t>
      </w:r>
      <w:r w:rsidRPr="00D80DDB">
        <w:t xml:space="preserve">- a </w:t>
      </w:r>
      <w:r w:rsidR="009F663C" w:rsidRPr="00D80DDB">
        <w:t>szervezet</w:t>
      </w:r>
      <w:r w:rsidRPr="00D80DDB">
        <w:t>nek vissza kell igazolnia.</w:t>
      </w:r>
    </w:p>
    <w:p w14:paraId="6BDC697C" w14:textId="77777777" w:rsidR="00AD7A47" w:rsidRPr="00D80DDB" w:rsidRDefault="00AD7A47" w:rsidP="00CC410E">
      <w:pPr>
        <w:pStyle w:val="Cmsor3"/>
      </w:pPr>
      <w:bookmarkStart w:id="349" w:name="_Viszontazonosítás"/>
      <w:bookmarkStart w:id="350" w:name="_Toc132535626"/>
      <w:bookmarkStart w:id="351" w:name="_Toc144561682"/>
      <w:bookmarkStart w:id="352" w:name="_Toc152608178"/>
      <w:bookmarkStart w:id="353" w:name="_Toc163381020"/>
      <w:bookmarkStart w:id="354" w:name="_Toc223926752"/>
      <w:bookmarkStart w:id="355" w:name="_Toc231111139"/>
      <w:bookmarkStart w:id="356" w:name="_Toc512242232"/>
      <w:bookmarkEnd w:id="344"/>
      <w:bookmarkEnd w:id="349"/>
      <w:r w:rsidRPr="00D80DDB">
        <w:t>Viszontazonosítás</w:t>
      </w:r>
      <w:bookmarkEnd w:id="350"/>
      <w:bookmarkEnd w:id="351"/>
      <w:bookmarkEnd w:id="352"/>
      <w:bookmarkEnd w:id="353"/>
      <w:bookmarkEnd w:id="354"/>
      <w:bookmarkEnd w:id="355"/>
      <w:bookmarkEnd w:id="356"/>
      <w:r w:rsidR="00A91B78">
        <w:t xml:space="preserve"> </w:t>
      </w:r>
    </w:p>
    <w:p w14:paraId="01C79A2F" w14:textId="77777777" w:rsidR="00AD7A47" w:rsidRPr="00D80DDB" w:rsidRDefault="00AD7A47" w:rsidP="00CF4F1D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i rendszerek, a </w:t>
      </w:r>
      <w:r w:rsidR="00AC0023" w:rsidRPr="00D80DDB">
        <w:t xml:space="preserve">hivatali kapun keresztül </w:t>
      </w:r>
      <w:r w:rsidRPr="00D80DDB">
        <w:t xml:space="preserve">fogadott dokumentumok feldolgozása közben </w:t>
      </w:r>
      <w:r w:rsidR="00AC0023" w:rsidRPr="00D80DDB">
        <w:t>vagy on</w:t>
      </w:r>
      <w:r w:rsidR="00760905" w:rsidRPr="00D80DDB">
        <w:t>-</w:t>
      </w:r>
      <w:r w:rsidR="00AC0023" w:rsidRPr="00D80DDB">
        <w:t xml:space="preserve">line elektronikus ügyintézés esetében a tranzakciós kód ellenőrzése után miután már rendelkeznek az ügyfél kapcsolati kódjával </w:t>
      </w:r>
      <w:r w:rsidRPr="00D80DDB">
        <w:t>viszontazonosíthatják a dokumentum beküldőjét</w:t>
      </w:r>
      <w:r w:rsidR="00AC0023" w:rsidRPr="00D80DDB">
        <w:t xml:space="preserve"> vagy a velük kapcsolatba lépő ügyfelet. A hivatali kapun keresztül fogadott dokumentumok esetében a viszontazonosítás célja az, </w:t>
      </w:r>
      <w:r w:rsidR="00B441D7" w:rsidRPr="00D80DDB">
        <w:t>hogy megbiz</w:t>
      </w:r>
      <w:r w:rsidR="00B441D7" w:rsidRPr="00D80DDB">
        <w:t>o</w:t>
      </w:r>
      <w:r w:rsidR="00B441D7" w:rsidRPr="00D80DDB">
        <w:t>nyosodjanak arról, hogy a dokumentum beküldője jogosult volt-e beküldeni dokumentumot annak a sz</w:t>
      </w:r>
      <w:r w:rsidR="00B441D7" w:rsidRPr="00D80DDB">
        <w:t>e</w:t>
      </w:r>
      <w:r w:rsidR="00B441D7" w:rsidRPr="00D80DDB">
        <w:t>mélynek a nevében, akiről a dokumentum állításokat tartalmaz (alapesetben az ügyfél saját magára vonatk</w:t>
      </w:r>
      <w:r w:rsidR="00B441D7" w:rsidRPr="00D80DDB">
        <w:t>o</w:t>
      </w:r>
      <w:r w:rsidR="00B441D7" w:rsidRPr="00D80DDB">
        <w:t>zó dokumentumokat küld be, de például könyvelők több cég nevében is küldhetnek be dokumentumokat)</w:t>
      </w:r>
      <w:r w:rsidRPr="00D80DDB">
        <w:t>. A viszontazonosítás</w:t>
      </w:r>
      <w:r w:rsidR="00B441D7" w:rsidRPr="00D80DDB">
        <w:t xml:space="preserve">hoz a </w:t>
      </w:r>
      <w:r w:rsidR="009F663C" w:rsidRPr="00D80DDB">
        <w:t>szervezet</w:t>
      </w:r>
      <w:r w:rsidR="00B441D7" w:rsidRPr="00D80DDB">
        <w:t xml:space="preserve">nek rendelkeznie kell saját </w:t>
      </w:r>
      <w:r w:rsidR="007C5C3A" w:rsidRPr="00D80DDB">
        <w:t xml:space="preserve">nyilvántartásában </w:t>
      </w:r>
      <w:r w:rsidR="00B441D7" w:rsidRPr="00D80DDB">
        <w:t>az ügyfél természetes azonos</w:t>
      </w:r>
      <w:r w:rsidR="00B441D7" w:rsidRPr="00D80DDB">
        <w:t>í</w:t>
      </w:r>
      <w:r w:rsidR="00B441D7" w:rsidRPr="00D80DDB">
        <w:t>tóival. A viszontazonosítás a dokumentum beküldőjére vonatkozóan történik a</w:t>
      </w:r>
      <w:r w:rsidR="00864670">
        <w:t xml:space="preserve"> kapcsolati</w:t>
      </w:r>
      <w:r w:rsidR="00B441D7" w:rsidRPr="00D80DDB">
        <w:t xml:space="preserve"> kód alapján</w:t>
      </w:r>
      <w:r w:rsidRPr="00D80DDB">
        <w:t xml:space="preserve">. A </w:t>
      </w:r>
      <w:r w:rsidR="00587DD5" w:rsidRPr="00D80DDB">
        <w:t>KR</w:t>
      </w:r>
      <w:r w:rsidRPr="00D80DDB">
        <w:t xml:space="preserve"> biztosítja </w:t>
      </w:r>
      <w:r w:rsidR="009D61DA" w:rsidRPr="00D80DDB">
        <w:t xml:space="preserve">az ügyfélkapu regisztrációs adatbázisát felhasználva </w:t>
      </w:r>
      <w:r w:rsidRPr="00D80DDB">
        <w:t>a viszontazonosítás lehetőségét a hozzá ka</w:t>
      </w:r>
      <w:r w:rsidRPr="00D80DDB">
        <w:t>p</w:t>
      </w:r>
      <w:r w:rsidRPr="00D80DDB">
        <w:t>csolódó rendszereknek.</w:t>
      </w:r>
    </w:p>
    <w:p w14:paraId="6172B259" w14:textId="77777777" w:rsidR="00AD7A47" w:rsidRPr="00512180" w:rsidRDefault="00AD7A47" w:rsidP="00AD7A47"/>
    <w:p w14:paraId="0830DFCC" w14:textId="77777777" w:rsidR="00AD7A47" w:rsidRDefault="00D27C08" w:rsidP="00AD7A47">
      <w:pPr>
        <w:pStyle w:val="Lista2"/>
        <w:jc w:val="center"/>
      </w:pPr>
      <w:r>
        <w:rPr>
          <w:noProof/>
        </w:rPr>
        <w:drawing>
          <wp:inline distT="0" distB="0" distL="0" distR="0" wp14:anchorId="6BDA9559" wp14:editId="3BA070F1">
            <wp:extent cx="5534025" cy="2476500"/>
            <wp:effectExtent l="0" t="0" r="9525" b="0"/>
            <wp:docPr id="42" name="Kép 42" descr="Viszontazonosít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iszontazonosítá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48F5" w14:textId="77777777" w:rsidR="0069739C" w:rsidRPr="00512180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57" w:name="_Toc512242071"/>
      <w:r w:rsidR="00894086">
        <w:rPr>
          <w:noProof/>
        </w:rPr>
        <w:t>24</w:t>
      </w:r>
      <w:r>
        <w:rPr>
          <w:noProof/>
        </w:rPr>
        <w:fldChar w:fldCharType="end"/>
      </w:r>
      <w:r w:rsidR="0069739C">
        <w:t>. ábra Viszontazonosítás folyamata</w:t>
      </w:r>
      <w:bookmarkEnd w:id="357"/>
    </w:p>
    <w:p w14:paraId="4A29D384" w14:textId="77777777" w:rsidR="00AD7A47" w:rsidRPr="00D80DDB" w:rsidRDefault="00AD7A47" w:rsidP="00884FA6">
      <w:pPr>
        <w:pStyle w:val="Kiemels1"/>
      </w:pPr>
      <w:bookmarkStart w:id="358" w:name="_Toc231111140"/>
      <w:r w:rsidRPr="00D80DDB">
        <w:t>Folyamat:</w:t>
      </w:r>
      <w:bookmarkEnd w:id="358"/>
    </w:p>
    <w:p w14:paraId="41A45A1A" w14:textId="77777777" w:rsidR="00AD7A47" w:rsidRPr="00D80DDB" w:rsidRDefault="009F663C" w:rsidP="00884FA6">
      <w:pPr>
        <w:pStyle w:val="Szvegtrzs"/>
      </w:pPr>
      <w:r w:rsidRPr="00D80DDB">
        <w:t>Szervezet</w:t>
      </w:r>
      <w:r w:rsidR="00AD7A47" w:rsidRPr="00D80DDB">
        <w:t xml:space="preserve">i rendszer viszontazonosítást kezdeményez, egy korábban általa letöltött dokumentum beküldőjére </w:t>
      </w:r>
      <w:r w:rsidR="0091597E" w:rsidRPr="00D80DDB">
        <w:t xml:space="preserve">vagy egy ügyfélkapun keresztül belépett ügyfélre </w:t>
      </w:r>
      <w:r w:rsidR="00AD7A47" w:rsidRPr="00D80DDB">
        <w:t>vonatkozóan.</w:t>
      </w:r>
    </w:p>
    <w:p w14:paraId="5921678B" w14:textId="77777777" w:rsidR="00AD7A47" w:rsidRPr="00D80DDB" w:rsidRDefault="00AD7A47" w:rsidP="00884FA6">
      <w:pPr>
        <w:pStyle w:val="Szvegtrzs"/>
      </w:pPr>
      <w:r w:rsidRPr="00D80DDB">
        <w:lastRenderedPageBreak/>
        <w:t xml:space="preserve">A szolgáltatást kérő </w:t>
      </w:r>
      <w:r w:rsidR="009F663C" w:rsidRPr="00D80DDB">
        <w:t>szervezet</w:t>
      </w:r>
      <w:r w:rsidRPr="00D80DDB">
        <w:t xml:space="preserve"> a viszontazonosítást az alábbi adatok megadásával kérheti:</w:t>
      </w:r>
    </w:p>
    <w:p w14:paraId="718E2000" w14:textId="77777777" w:rsidR="00AD7A47" w:rsidRPr="00D80DDB" w:rsidRDefault="00AD7A47" w:rsidP="00884FA6">
      <w:pPr>
        <w:pStyle w:val="Szvegtrzs"/>
        <w:rPr>
          <w:b/>
        </w:rPr>
      </w:pPr>
      <w:bookmarkStart w:id="359" w:name="_Toc231111141"/>
      <w:r w:rsidRPr="00D80DDB">
        <w:rPr>
          <w:b/>
        </w:rPr>
        <w:t>Viselt név</w:t>
      </w:r>
      <w:bookmarkEnd w:id="359"/>
    </w:p>
    <w:p w14:paraId="746E9E67" w14:textId="77777777" w:rsidR="00AD7A47" w:rsidRPr="00D80DDB" w:rsidRDefault="00AD7A47" w:rsidP="00884FA6">
      <w:pPr>
        <w:pStyle w:val="Szvegtrzs"/>
        <w:ind w:firstLine="708"/>
      </w:pPr>
      <w:bookmarkStart w:id="360" w:name="_Toc231111142"/>
      <w:r w:rsidRPr="00D80DDB">
        <w:t>Családi név</w:t>
      </w:r>
      <w:bookmarkEnd w:id="360"/>
    </w:p>
    <w:p w14:paraId="52BFBFBE" w14:textId="77777777" w:rsidR="00AD7A47" w:rsidRPr="00D80DDB" w:rsidRDefault="00AD7A47" w:rsidP="00884FA6">
      <w:pPr>
        <w:pStyle w:val="Szvegtrzs"/>
        <w:ind w:firstLine="708"/>
      </w:pPr>
      <w:r w:rsidRPr="00D80DDB">
        <w:t>Első utónév</w:t>
      </w:r>
    </w:p>
    <w:p w14:paraId="212BAC46" w14:textId="77777777" w:rsidR="00AD7A47" w:rsidRPr="00D80DDB" w:rsidRDefault="00AD7A47" w:rsidP="00884FA6">
      <w:pPr>
        <w:pStyle w:val="Szvegtrzs"/>
        <w:ind w:firstLine="708"/>
      </w:pPr>
      <w:r w:rsidRPr="00D80DDB">
        <w:t>További utónevek</w:t>
      </w:r>
    </w:p>
    <w:p w14:paraId="237CC183" w14:textId="77777777" w:rsidR="00AD7A47" w:rsidRPr="00D80DDB" w:rsidRDefault="00AD7A47" w:rsidP="00884FA6">
      <w:pPr>
        <w:pStyle w:val="Szvegtrzs"/>
        <w:rPr>
          <w:b/>
        </w:rPr>
      </w:pPr>
      <w:bookmarkStart w:id="361" w:name="_Toc231111143"/>
      <w:r w:rsidRPr="00D80DDB">
        <w:rPr>
          <w:b/>
        </w:rPr>
        <w:t>Születési név</w:t>
      </w:r>
      <w:bookmarkEnd w:id="361"/>
    </w:p>
    <w:p w14:paraId="04188E64" w14:textId="77777777" w:rsidR="00AD7A47" w:rsidRPr="00D80DDB" w:rsidRDefault="00AD7A47" w:rsidP="00884FA6">
      <w:pPr>
        <w:pStyle w:val="Szvegtrzs"/>
        <w:ind w:firstLine="708"/>
      </w:pPr>
      <w:bookmarkStart w:id="362" w:name="_Toc231111144"/>
      <w:r w:rsidRPr="00D80DDB">
        <w:t>Családi név</w:t>
      </w:r>
      <w:bookmarkEnd w:id="362"/>
    </w:p>
    <w:p w14:paraId="3D1B56F7" w14:textId="77777777" w:rsidR="00AD7A47" w:rsidRPr="00D80DDB" w:rsidRDefault="00AD7A47" w:rsidP="00884FA6">
      <w:pPr>
        <w:pStyle w:val="Szvegtrzs"/>
        <w:ind w:firstLine="708"/>
      </w:pPr>
      <w:r w:rsidRPr="00D80DDB">
        <w:t>Első utónév</w:t>
      </w:r>
    </w:p>
    <w:p w14:paraId="5CE403E4" w14:textId="77777777" w:rsidR="00AD7A47" w:rsidRPr="00D80DDB" w:rsidRDefault="00AD7A47" w:rsidP="00884FA6">
      <w:pPr>
        <w:pStyle w:val="Szvegtrzs"/>
        <w:ind w:firstLine="708"/>
      </w:pPr>
      <w:r w:rsidRPr="00D80DDB">
        <w:t>További utónevek</w:t>
      </w:r>
    </w:p>
    <w:p w14:paraId="32762A94" w14:textId="77777777" w:rsidR="00AD7A47" w:rsidRPr="00D80DDB" w:rsidRDefault="001D420A" w:rsidP="00884FA6">
      <w:pPr>
        <w:pStyle w:val="Szvegtrzs"/>
        <w:rPr>
          <w:b/>
        </w:rPr>
      </w:pPr>
      <w:bookmarkStart w:id="363" w:name="_Toc231111145"/>
      <w:r w:rsidRPr="00D80DDB">
        <w:rPr>
          <w:b/>
        </w:rPr>
        <w:t>A</w:t>
      </w:r>
      <w:r w:rsidR="00AD7A47" w:rsidRPr="00D80DDB">
        <w:rPr>
          <w:b/>
        </w:rPr>
        <w:t>nyja születési neve</w:t>
      </w:r>
      <w:bookmarkEnd w:id="363"/>
    </w:p>
    <w:p w14:paraId="7A4C470E" w14:textId="77777777" w:rsidR="00AD7A47" w:rsidRPr="00D80DDB" w:rsidRDefault="00AD7A47" w:rsidP="00884FA6">
      <w:pPr>
        <w:pStyle w:val="Szvegtrzs"/>
        <w:ind w:firstLine="708"/>
      </w:pPr>
      <w:bookmarkStart w:id="364" w:name="_Toc231111146"/>
      <w:r w:rsidRPr="00D80DDB">
        <w:t>Családi név</w:t>
      </w:r>
      <w:bookmarkEnd w:id="364"/>
    </w:p>
    <w:p w14:paraId="5B4ED560" w14:textId="77777777" w:rsidR="00AD7A47" w:rsidRPr="00D80DDB" w:rsidRDefault="00AD7A47" w:rsidP="00884FA6">
      <w:pPr>
        <w:pStyle w:val="Szvegtrzs"/>
        <w:ind w:firstLine="708"/>
      </w:pPr>
      <w:r w:rsidRPr="00D80DDB">
        <w:t>Első utónév</w:t>
      </w:r>
    </w:p>
    <w:p w14:paraId="7A5CB64A" w14:textId="77777777" w:rsidR="00AD7A47" w:rsidRPr="00D80DDB" w:rsidRDefault="00AD7A47" w:rsidP="00884FA6">
      <w:pPr>
        <w:pStyle w:val="Szvegtrzs"/>
        <w:ind w:firstLine="708"/>
      </w:pPr>
      <w:r w:rsidRPr="00D80DDB">
        <w:t>További utónevek</w:t>
      </w:r>
    </w:p>
    <w:p w14:paraId="51CA1CBC" w14:textId="77777777" w:rsidR="00AD7A47" w:rsidRPr="00D80DDB" w:rsidRDefault="00AD7A47" w:rsidP="00884FA6">
      <w:pPr>
        <w:pStyle w:val="Szvegtrzs"/>
        <w:rPr>
          <w:b/>
        </w:rPr>
      </w:pPr>
      <w:bookmarkStart w:id="365" w:name="_Toc231111147"/>
      <w:r w:rsidRPr="00D80DDB">
        <w:rPr>
          <w:b/>
        </w:rPr>
        <w:t>Születési helye</w:t>
      </w:r>
      <w:bookmarkEnd w:id="365"/>
    </w:p>
    <w:p w14:paraId="51BD28D8" w14:textId="77777777" w:rsidR="00AD7A47" w:rsidRPr="00D80DDB" w:rsidRDefault="00AD7A47" w:rsidP="00884FA6">
      <w:pPr>
        <w:pStyle w:val="Szvegtrzs"/>
        <w:ind w:firstLine="708"/>
      </w:pPr>
      <w:bookmarkStart w:id="366" w:name="_Toc231111148"/>
      <w:r w:rsidRPr="00D80DDB">
        <w:t>Születési ország neve</w:t>
      </w:r>
      <w:bookmarkEnd w:id="366"/>
    </w:p>
    <w:p w14:paraId="60D4CA6C" w14:textId="77777777" w:rsidR="00AD7A47" w:rsidRPr="00D80DDB" w:rsidRDefault="00AD7A47" w:rsidP="00884FA6">
      <w:pPr>
        <w:pStyle w:val="Szvegtrzs"/>
        <w:ind w:firstLine="708"/>
      </w:pPr>
      <w:r w:rsidRPr="00D80DDB">
        <w:t>Születés település neve</w:t>
      </w:r>
    </w:p>
    <w:p w14:paraId="5E6676E9" w14:textId="77777777" w:rsidR="00AD7A47" w:rsidRPr="00D80DDB" w:rsidRDefault="00AD7A47" w:rsidP="00884FA6">
      <w:pPr>
        <w:pStyle w:val="Szvegtrzs"/>
        <w:rPr>
          <w:b/>
        </w:rPr>
      </w:pPr>
      <w:bookmarkStart w:id="367" w:name="_Toc231111149"/>
      <w:r w:rsidRPr="00D80DDB">
        <w:rPr>
          <w:b/>
        </w:rPr>
        <w:t>Születési ideje</w:t>
      </w:r>
      <w:bookmarkEnd w:id="367"/>
    </w:p>
    <w:p w14:paraId="1BECB525" w14:textId="77777777" w:rsidR="00AD7A47" w:rsidRPr="00D80DDB" w:rsidRDefault="00AD7A47" w:rsidP="00884FA6">
      <w:pPr>
        <w:pStyle w:val="Szvegtrzs"/>
      </w:pPr>
      <w:r w:rsidRPr="00D80DDB">
        <w:rPr>
          <w:b/>
        </w:rPr>
        <w:t>Neme</w:t>
      </w:r>
      <w:r w:rsidRPr="00D80DDB">
        <w:t xml:space="preserve"> (férfi/nő)</w:t>
      </w:r>
    </w:p>
    <w:p w14:paraId="62EE0084" w14:textId="77777777" w:rsidR="00AD7A47" w:rsidRPr="00D80DDB" w:rsidRDefault="00AD7A47" w:rsidP="00884FA6">
      <w:pPr>
        <w:pStyle w:val="Szvegtrzs"/>
      </w:pPr>
      <w:r w:rsidRPr="00D80DDB">
        <w:rPr>
          <w:b/>
        </w:rPr>
        <w:t>Állampolgársága</w:t>
      </w:r>
      <w:r w:rsidRPr="00D80DDB">
        <w:t xml:space="preserve"> (elsődleges állampolgársága)</w:t>
      </w:r>
    </w:p>
    <w:p w14:paraId="5F96AB02" w14:textId="77777777" w:rsidR="00AD7A47" w:rsidRPr="00D80DDB" w:rsidRDefault="00AD7A47" w:rsidP="00884FA6">
      <w:pPr>
        <w:pStyle w:val="Kiemels1"/>
      </w:pPr>
      <w:bookmarkStart w:id="368" w:name="_Toc231111150"/>
      <w:r w:rsidRPr="00D80DDB">
        <w:t>A felsorolt adatok közül az alábbiak megadása kötelező:</w:t>
      </w:r>
      <w:bookmarkEnd w:id="368"/>
    </w:p>
    <w:p w14:paraId="322B4A83" w14:textId="77777777" w:rsidR="00AD7A47" w:rsidRPr="00D80DDB" w:rsidRDefault="00AD7A47" w:rsidP="00884FA6">
      <w:pPr>
        <w:pStyle w:val="Szvegtrzs"/>
        <w:rPr>
          <w:b/>
        </w:rPr>
      </w:pPr>
      <w:bookmarkStart w:id="369" w:name="_Toc231111151"/>
      <w:r w:rsidRPr="00D80DDB">
        <w:rPr>
          <w:b/>
        </w:rPr>
        <w:t>Viselt név vagy Születési név</w:t>
      </w:r>
      <w:bookmarkEnd w:id="369"/>
    </w:p>
    <w:p w14:paraId="41D654D0" w14:textId="77777777" w:rsidR="00AD7A47" w:rsidRPr="00D80DDB" w:rsidRDefault="00AD7A47" w:rsidP="00884FA6">
      <w:pPr>
        <w:pStyle w:val="Szvegtrzs"/>
        <w:ind w:firstLine="708"/>
      </w:pPr>
      <w:bookmarkStart w:id="370" w:name="_Toc231111152"/>
      <w:r w:rsidRPr="00D80DDB">
        <w:t>Családi név</w:t>
      </w:r>
      <w:bookmarkEnd w:id="370"/>
    </w:p>
    <w:p w14:paraId="56808581" w14:textId="77777777" w:rsidR="00AD7A47" w:rsidRPr="00D80DDB" w:rsidRDefault="00AD7A47" w:rsidP="00884FA6">
      <w:pPr>
        <w:pStyle w:val="Szvegtrzs"/>
        <w:ind w:firstLine="708"/>
      </w:pPr>
      <w:r w:rsidRPr="00D80DDB">
        <w:t>Első utónév</w:t>
      </w:r>
    </w:p>
    <w:p w14:paraId="1B8E8CD1" w14:textId="77777777" w:rsidR="00AD7A47" w:rsidRPr="00D80DDB" w:rsidRDefault="00AD7A47" w:rsidP="00884FA6">
      <w:pPr>
        <w:pStyle w:val="Szvegtrzs"/>
        <w:rPr>
          <w:b/>
        </w:rPr>
      </w:pPr>
      <w:bookmarkStart w:id="371" w:name="_Toc231111153"/>
      <w:r w:rsidRPr="00D80DDB">
        <w:rPr>
          <w:b/>
        </w:rPr>
        <w:t>Anyja születési neve</w:t>
      </w:r>
      <w:bookmarkEnd w:id="371"/>
    </w:p>
    <w:p w14:paraId="46BCF76E" w14:textId="77777777" w:rsidR="00AD7A47" w:rsidRPr="00D80DDB" w:rsidRDefault="00AD7A47" w:rsidP="00884FA6">
      <w:pPr>
        <w:pStyle w:val="Szvegtrzs"/>
        <w:ind w:firstLine="708"/>
      </w:pPr>
      <w:bookmarkStart w:id="372" w:name="_Toc231111154"/>
      <w:r w:rsidRPr="00D80DDB">
        <w:t>Családi név</w:t>
      </w:r>
      <w:bookmarkEnd w:id="372"/>
    </w:p>
    <w:p w14:paraId="5A6D1811" w14:textId="77777777" w:rsidR="00AD7A47" w:rsidRPr="00D80DDB" w:rsidRDefault="00AD7A47" w:rsidP="00884FA6">
      <w:pPr>
        <w:pStyle w:val="Szvegtrzs"/>
        <w:ind w:firstLine="708"/>
      </w:pPr>
      <w:r w:rsidRPr="00D80DDB">
        <w:t>Első utónév</w:t>
      </w:r>
    </w:p>
    <w:p w14:paraId="26412D9A" w14:textId="77777777" w:rsidR="00AD7A47" w:rsidRPr="00D80DDB" w:rsidRDefault="00AD7A47" w:rsidP="00884FA6">
      <w:pPr>
        <w:pStyle w:val="Szvegtrzs"/>
        <w:rPr>
          <w:b/>
        </w:rPr>
      </w:pPr>
      <w:bookmarkStart w:id="373" w:name="_Toc231111155"/>
      <w:r w:rsidRPr="00D80DDB">
        <w:rPr>
          <w:b/>
        </w:rPr>
        <w:t>Születési helye</w:t>
      </w:r>
      <w:bookmarkEnd w:id="373"/>
    </w:p>
    <w:p w14:paraId="2D7F363A" w14:textId="77777777" w:rsidR="00AD7A47" w:rsidRPr="00D80DDB" w:rsidRDefault="00AD7A47" w:rsidP="00884FA6">
      <w:pPr>
        <w:pStyle w:val="Szvegtrzs"/>
        <w:ind w:firstLine="708"/>
      </w:pPr>
      <w:bookmarkStart w:id="374" w:name="_Toc231111156"/>
      <w:r w:rsidRPr="00D80DDB">
        <w:t>Születés</w:t>
      </w:r>
      <w:r w:rsidR="00D62B94" w:rsidRPr="00D80DDB">
        <w:t>i</w:t>
      </w:r>
      <w:r w:rsidRPr="00D80DDB">
        <w:t xml:space="preserve"> település neve</w:t>
      </w:r>
      <w:bookmarkEnd w:id="374"/>
    </w:p>
    <w:p w14:paraId="04501B47" w14:textId="77777777" w:rsidR="00AD7A47" w:rsidRPr="00D80DDB" w:rsidRDefault="00AD7A47" w:rsidP="00884FA6">
      <w:pPr>
        <w:pStyle w:val="Szvegtrzs"/>
        <w:rPr>
          <w:b/>
        </w:rPr>
      </w:pPr>
      <w:bookmarkStart w:id="375" w:name="_Toc231111157"/>
      <w:r w:rsidRPr="00D80DDB">
        <w:rPr>
          <w:b/>
        </w:rPr>
        <w:t>Születési ideje</w:t>
      </w:r>
      <w:bookmarkEnd w:id="375"/>
    </w:p>
    <w:p w14:paraId="10331BDB" w14:textId="77777777" w:rsidR="00A565D5" w:rsidRDefault="00A565D5" w:rsidP="00AD7A47">
      <w:pPr>
        <w:pStyle w:val="Szvegtrzs"/>
        <w:rPr>
          <w:b/>
        </w:rPr>
      </w:pPr>
    </w:p>
    <w:p w14:paraId="13C068B8" w14:textId="77777777" w:rsidR="00AD7A47" w:rsidRPr="00D80DDB" w:rsidRDefault="00AD7A47" w:rsidP="00AD7A47">
      <w:pPr>
        <w:pStyle w:val="Szvegtrzs"/>
      </w:pPr>
      <w:r w:rsidRPr="00D80DDB">
        <w:t xml:space="preserve">A viszontazonosítást kérő </w:t>
      </w:r>
      <w:r w:rsidR="009F663C" w:rsidRPr="00D80DDB">
        <w:t>szervezet</w:t>
      </w:r>
      <w:r w:rsidRPr="00D80DDB">
        <w:t xml:space="preserve"> a viselt név helyett – amennyiben az rendelkezésére áll – a születési nevet is megadhatja a viszontazonosítás során. Erre azért van szükség, mert viszonylag hosszabb idő</w:t>
      </w:r>
      <w:r w:rsidR="00ED576F" w:rsidRPr="00D80DDB">
        <w:t xml:space="preserve"> </w:t>
      </w:r>
      <w:r w:rsidR="00DD2AFE" w:rsidRPr="00D80DDB">
        <w:t xml:space="preserve">alatt </w:t>
      </w:r>
      <w:r w:rsidRPr="00D80DDB">
        <w:t>és csak az érintett (alany) személyes bejelentése alapján történik/történhet meg a személy névváltozásának á</w:t>
      </w:r>
      <w:r w:rsidRPr="00D80DDB">
        <w:t>t</w:t>
      </w:r>
      <w:r w:rsidRPr="00D80DDB">
        <w:t xml:space="preserve">vezetése az ügyfélkapu nyilvántartásában, illetve a </w:t>
      </w:r>
      <w:r w:rsidR="009F663C" w:rsidRPr="00D80DDB">
        <w:t>szervezet</w:t>
      </w:r>
      <w:r w:rsidRPr="00D80DDB">
        <w:t>i szakrendszerben</w:t>
      </w:r>
      <w:r w:rsidR="0015628A" w:rsidRPr="00D80DDB">
        <w:t>, tehát a viszontazonosítás sikeressége érdekében a viszonylag változatlannak tekinthető születési név relevánsabb eredményt biztosít</w:t>
      </w:r>
      <w:r w:rsidRPr="00D80DDB">
        <w:t>.</w:t>
      </w:r>
    </w:p>
    <w:p w14:paraId="577E0B3F" w14:textId="77777777" w:rsidR="00AD7A47" w:rsidRPr="00D80DDB" w:rsidRDefault="00AD7A47" w:rsidP="00AD7A47">
      <w:pPr>
        <w:pStyle w:val="Szvegtrzs"/>
      </w:pPr>
      <w:r w:rsidRPr="00D80DDB">
        <w:lastRenderedPageBreak/>
        <w:t xml:space="preserve">A névazonosítás – viseltnév, </w:t>
      </w:r>
      <w:r w:rsidR="00F41F70" w:rsidRPr="00D80DDB">
        <w:t>születési</w:t>
      </w:r>
      <w:r w:rsidRPr="00D80DDB">
        <w:t>n</w:t>
      </w:r>
      <w:r w:rsidR="00CD724B" w:rsidRPr="00D80DDB">
        <w:t>é</w:t>
      </w:r>
      <w:r w:rsidRPr="00D80DDB">
        <w:t>v</w:t>
      </w:r>
      <w:r w:rsidR="0015628A" w:rsidRPr="00D80DDB">
        <w:t>, továbbá a születési hely és állampolgárság</w:t>
      </w:r>
      <w:r w:rsidRPr="00D80DDB">
        <w:t xml:space="preserve"> – (összehasonlítás) algoritmusában az alább felsorolt tolerancia elemek kerülnek beépítésre: </w:t>
      </w:r>
    </w:p>
    <w:p w14:paraId="198256C4" w14:textId="77777777" w:rsidR="00AD7A47" w:rsidRPr="00D80DDB" w:rsidRDefault="00AD7A47" w:rsidP="00DD2AFE">
      <w:pPr>
        <w:pStyle w:val="Szvegtrzs"/>
      </w:pPr>
      <w:r w:rsidRPr="00D80DDB">
        <w:t>Az összehasonlítandó adatok esetében mindenütt (kérés és nyilvántartás)</w:t>
      </w:r>
    </w:p>
    <w:p w14:paraId="38475FBE" w14:textId="77777777" w:rsidR="00AD7A47" w:rsidRPr="00D80DDB" w:rsidRDefault="00AD7A47" w:rsidP="00DD2AFE">
      <w:pPr>
        <w:pStyle w:val="StyleBefore6pt"/>
      </w:pPr>
      <w:bookmarkStart w:id="376" w:name="OLE_LINK3"/>
      <w:bookmarkStart w:id="377" w:name="OLE_LINK4"/>
      <w:r w:rsidRPr="00D80DDB">
        <w:t xml:space="preserve">a szóközök (space) és egyéb speciális karakterek </w:t>
      </w:r>
      <w:r w:rsidR="00237590">
        <w:t>(</w:t>
      </w:r>
      <w:r w:rsidR="00237590">
        <w:rPr>
          <w:rFonts w:ascii="Arial" w:hAnsi="Arial" w:cs="Arial"/>
          <w:color w:val="333333"/>
          <w:sz w:val="18"/>
          <w:szCs w:val="18"/>
        </w:rPr>
        <w:t>'_' és a '-'</w:t>
      </w:r>
      <w:r w:rsidR="00237590">
        <w:t xml:space="preserve">) </w:t>
      </w:r>
      <w:r w:rsidRPr="00D80DDB">
        <w:t>kivágása,</w:t>
      </w:r>
      <w:r w:rsidR="00237590">
        <w:t xml:space="preserve"> </w:t>
      </w:r>
    </w:p>
    <w:bookmarkEnd w:id="376"/>
    <w:bookmarkEnd w:id="377"/>
    <w:p w14:paraId="2530BAE4" w14:textId="77777777" w:rsidR="00AD7A47" w:rsidRPr="00D80DDB" w:rsidRDefault="00AD7A47" w:rsidP="00DD2AFE">
      <w:pPr>
        <w:pStyle w:val="StyleBefore6pt"/>
      </w:pPr>
      <w:r w:rsidRPr="00D80DDB">
        <w:t>nagybetűkké konvertálása,</w:t>
      </w:r>
    </w:p>
    <w:p w14:paraId="597E7F83" w14:textId="77777777" w:rsidR="00AD7A47" w:rsidRPr="00D80DDB" w:rsidRDefault="00AD7A47" w:rsidP="00DD2AFE">
      <w:pPr>
        <w:pStyle w:val="StyleBefore6pt"/>
      </w:pPr>
      <w:r w:rsidRPr="00D80DDB">
        <w:t>a doktorjelzőket szűrése a családnevek</w:t>
      </w:r>
      <w:r w:rsidR="003872A8">
        <w:t xml:space="preserve"> elejéről</w:t>
      </w:r>
      <w:r w:rsidRPr="00D80DDB">
        <w:t xml:space="preserve"> (dr, dr., Dr, Dr., DR, DR.),</w:t>
      </w:r>
    </w:p>
    <w:p w14:paraId="64EEB7C1" w14:textId="77777777" w:rsidR="00AD7A47" w:rsidRPr="00D80DDB" w:rsidRDefault="00AD7A47" w:rsidP="00DD2AFE">
      <w:pPr>
        <w:pStyle w:val="StyleBefore6pt"/>
      </w:pPr>
      <w:r w:rsidRPr="00D80DDB">
        <w:t>az ékezetes betűket teljes körű helyettesítése ékezetmentes bet</w:t>
      </w:r>
      <w:r w:rsidR="00995330" w:rsidRPr="00D80DDB">
        <w:t>ű</w:t>
      </w:r>
      <w:r w:rsidRPr="00D80DDB">
        <w:t>párjaikkal (á-a, ä-a, é-e, í-i, ó-o, ö-o, ő-o, ú-u, ü-u, ű-u, Á-A, Ä-A, É-E,</w:t>
      </w:r>
      <w:r w:rsidR="00995330" w:rsidRPr="00D80DDB">
        <w:t xml:space="preserve"> </w:t>
      </w:r>
      <w:r w:rsidRPr="00D80DDB">
        <w:t>Í-I,</w:t>
      </w:r>
      <w:r w:rsidR="00995330" w:rsidRPr="00D80DDB">
        <w:t xml:space="preserve"> </w:t>
      </w:r>
      <w:r w:rsidRPr="00D80DDB">
        <w:t>Ó-O,</w:t>
      </w:r>
      <w:r w:rsidR="00995330" w:rsidRPr="00D80DDB">
        <w:t xml:space="preserve"> </w:t>
      </w:r>
      <w:r w:rsidRPr="00D80DDB">
        <w:t>Ö-O,</w:t>
      </w:r>
      <w:r w:rsidR="00995330" w:rsidRPr="00D80DDB">
        <w:t xml:space="preserve"> </w:t>
      </w:r>
      <w:r w:rsidRPr="00D80DDB">
        <w:t>Ő-O,</w:t>
      </w:r>
      <w:r w:rsidR="00995330" w:rsidRPr="00D80DDB" w:rsidDel="00995330">
        <w:t xml:space="preserve"> </w:t>
      </w:r>
      <w:r w:rsidRPr="00D80DDB">
        <w:t>Ú-U,</w:t>
      </w:r>
      <w:r w:rsidR="00995330" w:rsidRPr="00D80DDB">
        <w:t xml:space="preserve"> </w:t>
      </w:r>
      <w:r w:rsidRPr="00D80DDB">
        <w:t>Ü-U,</w:t>
      </w:r>
      <w:r w:rsidR="00995330" w:rsidRPr="00D80DDB">
        <w:t xml:space="preserve"> </w:t>
      </w:r>
      <w:r w:rsidRPr="00D80DDB">
        <w:t>Ű-U).</w:t>
      </w:r>
    </w:p>
    <w:p w14:paraId="350C47EC" w14:textId="77777777" w:rsidR="002972C1" w:rsidRPr="00D80DDB" w:rsidRDefault="002972C1" w:rsidP="002972C1">
      <w:pPr>
        <w:pStyle w:val="StyleBefore6pt"/>
      </w:pPr>
      <w:r w:rsidRPr="00D80DDB">
        <w:t>Speciális karakterek konvertálása:</w:t>
      </w:r>
    </w:p>
    <w:p w14:paraId="332FF649" w14:textId="77777777" w:rsidR="002972C1" w:rsidRPr="00D80DDB" w:rsidRDefault="002972C1" w:rsidP="002972C1">
      <w:pPr>
        <w:pStyle w:val="StyleBefore6pt"/>
        <w:tabs>
          <w:tab w:val="clear" w:pos="720"/>
          <w:tab w:val="num" w:pos="1068"/>
        </w:tabs>
        <w:ind w:left="1068"/>
      </w:pPr>
      <w:r w:rsidRPr="00D80DDB">
        <w:t>À (U+00C0), Â (U+00C2), Ã (U+00C3), Ä (U+00C4), Å (U+00C5), Ā (U+0100), Ă (U+0102), Ą (U+0104), Ǎ (U+01CD), Ǻ (U+01FA), Ά (U+0386), Ả (U+1EA2), Ấ (U+1EA4), Ầ (U+1EA6), Ẩ (U+1EA8), Ẫ (U+1EAA), Ậ (U+1EAC), Ắ (U+1EAE), Ằ (U+1EB0), Ẳ (U+1EB2), Ẵ (U+1EB4), Ặ (U+1EB6) - A (U+0041)</w:t>
      </w:r>
    </w:p>
    <w:p w14:paraId="52082848" w14:textId="77777777" w:rsidR="002972C1" w:rsidRPr="00D80DDB" w:rsidRDefault="002972C1" w:rsidP="002972C1">
      <w:pPr>
        <w:pStyle w:val="StyleBefore6pt"/>
        <w:ind w:left="1068"/>
      </w:pPr>
      <w:r w:rsidRPr="00D80DDB">
        <w:t>Æ (U+00C6), Ǽ (U+01FC) - AE (U+0041, U+0045)</w:t>
      </w:r>
    </w:p>
    <w:p w14:paraId="1DFE433A" w14:textId="77777777" w:rsidR="002972C1" w:rsidRPr="00D80DDB" w:rsidRDefault="002972C1" w:rsidP="002972C1">
      <w:pPr>
        <w:pStyle w:val="StyleBefore6pt"/>
        <w:ind w:left="1068"/>
      </w:pPr>
      <w:r w:rsidRPr="00D80DDB">
        <w:t>È (U+00C8), Ê (U+00CA), Ë (U+00CB), Ē (U+0112), Ĕ (U+0114), Ė (U+0116), Ę (U+0118), Ě (U+011A), Έ (U+0388), Ẹ (U+1EB8), Ẻ (U+1EBA), Ẽ (U+1EBC), Ế (U+1EBE), Ề (U+1EC0), Ể (U+1EC2), Ễ (U+1EC4), Ệ (U+1EC6),&amp;nbsp; - E (U+0045)</w:t>
      </w:r>
    </w:p>
    <w:p w14:paraId="3E65BF38" w14:textId="77777777" w:rsidR="002972C1" w:rsidRPr="00D80DDB" w:rsidRDefault="002972C1" w:rsidP="002972C1">
      <w:pPr>
        <w:pStyle w:val="StyleBefore6pt"/>
        <w:ind w:left="1068"/>
      </w:pPr>
      <w:r w:rsidRPr="00D80DDB">
        <w:t>Ì (U+00CC), Î (U+00CE), Ï (U+00CF), Ĩ (U+0128), Ī (U+012A), Ĭ (U+012C), Į (U+012E), İ (U+0130), ļ (U+013C), ľ (U+013E), ŀ (U+0140), ł (U+0142), Ǐ (U+01CF), Ί (U+038A), Ι (U+0399), Ϊ (U-03AA), І (U+0406), Ỉ (U+1EC8), Ị (U+1ECA) - I (U+0049)</w:t>
      </w:r>
    </w:p>
    <w:p w14:paraId="60659531" w14:textId="77777777" w:rsidR="002972C1" w:rsidRPr="00D80DDB" w:rsidRDefault="002972C1" w:rsidP="002972C1">
      <w:pPr>
        <w:pStyle w:val="StyleBefore6pt"/>
        <w:ind w:left="1068"/>
      </w:pPr>
      <w:r w:rsidRPr="00D80DDB">
        <w:t>Ò (U+00D2), Ô (U+00D4), Õ (U+00D5), Ō (U+014C), Ŏ (U+014E), Ơ (U+01A0), Ǒ (U+01D1), Ọ (U+1ECC), Ỏ (U+1ECE), Ố (U+1ED0), Ồ (U+1ED2), Ổ (U+1ED4), Ỗ (U+1ED6), Ộ (U+1ED8), Ớ (U+1EDA), Ờ (U+1EDC), Ở (U+1EDE), Ỡ (U+1EE0), Ợ (U+1EE2) - O (U+004F)</w:t>
      </w:r>
    </w:p>
    <w:p w14:paraId="34196E70" w14:textId="77777777" w:rsidR="002972C1" w:rsidRPr="00D80DDB" w:rsidRDefault="002972C1" w:rsidP="002972C1">
      <w:pPr>
        <w:pStyle w:val="StyleBefore6pt"/>
        <w:ind w:left="1068"/>
      </w:pPr>
      <w:r w:rsidRPr="00D80DDB">
        <w:t>Ù (U+00D9), Û (U+00DB), Ũ (U+0168), Ū (U+016A), Ŭ (U+016C), Ů (U+016E), Ų (U+0172), Ư (U+01AF), Ǔ (U+01D3), Ǖ (U+01D5), Ǘ (U+01D7), Ǚ (U+01D9), Ǜ (U+01DB), Ụ (U+1EE4), Ủ (U+1EE6), Ứ (U+1EE8), Ừ (U+1EEA), Ử (U+1EEC), Ữ (U+1EEE), Ự (U+1EF0) - U (U+0055)</w:t>
      </w:r>
    </w:p>
    <w:p w14:paraId="4EAE9F45" w14:textId="77777777" w:rsidR="002972C1" w:rsidRPr="00D80DDB" w:rsidRDefault="002972C1" w:rsidP="002972C1">
      <w:pPr>
        <w:pStyle w:val="StyleBefore6pt"/>
        <w:ind w:left="1068"/>
      </w:pPr>
      <w:r w:rsidRPr="00D80DDB">
        <w:t>ß (U+00DF) - SS (U+0053, U+0053)</w:t>
      </w:r>
    </w:p>
    <w:p w14:paraId="1C20F914" w14:textId="77777777" w:rsidR="002972C1" w:rsidRPr="00D80DDB" w:rsidRDefault="002972C1" w:rsidP="002972C1">
      <w:pPr>
        <w:pStyle w:val="StyleBefore6pt"/>
        <w:ind w:left="1068"/>
      </w:pPr>
      <w:r w:rsidRPr="00D80DDB">
        <w:t>Ç (U+00C7), Ć (U+0106), Ĉ (U+0108), Ċ (U+010A), Č (U+010C) - C (U+0043)</w:t>
      </w:r>
    </w:p>
    <w:p w14:paraId="38003408" w14:textId="77777777" w:rsidR="002972C1" w:rsidRPr="00D80DDB" w:rsidRDefault="002972C1" w:rsidP="002972C1">
      <w:pPr>
        <w:pStyle w:val="StyleBefore6pt"/>
        <w:ind w:left="1068"/>
      </w:pPr>
      <w:r w:rsidRPr="00D80DDB">
        <w:t>Ð (U+00D0), Ď (U+010E) - D (U+0044)</w:t>
      </w:r>
    </w:p>
    <w:p w14:paraId="7AD8E07C" w14:textId="77777777" w:rsidR="002972C1" w:rsidRPr="00D80DDB" w:rsidRDefault="002972C1" w:rsidP="002972C1">
      <w:pPr>
        <w:pStyle w:val="StyleBefore6pt"/>
        <w:ind w:left="1068"/>
      </w:pPr>
      <w:r w:rsidRPr="00D80DDB">
        <w:t>Ĝ (U+011C), Ğ (U+011E), Ġ (U+0120), G (U+0122) - G (U+0047)</w:t>
      </w:r>
    </w:p>
    <w:p w14:paraId="6D28DD1F" w14:textId="77777777" w:rsidR="002972C1" w:rsidRPr="00D80DDB" w:rsidRDefault="002972C1" w:rsidP="002972C1">
      <w:pPr>
        <w:pStyle w:val="StyleBefore6pt"/>
        <w:ind w:left="1068"/>
      </w:pPr>
      <w:r w:rsidRPr="00D80DDB">
        <w:t>Ĥ (U+0124), Ħ (U+0126), Ή (U+0389) - H (U+0048)</w:t>
      </w:r>
    </w:p>
    <w:p w14:paraId="53B7D3A4" w14:textId="77777777" w:rsidR="002972C1" w:rsidRPr="00D80DDB" w:rsidRDefault="002972C1" w:rsidP="002972C1">
      <w:pPr>
        <w:pStyle w:val="StyleBefore6pt"/>
        <w:ind w:left="1068"/>
      </w:pPr>
      <w:r w:rsidRPr="00D80DDB">
        <w:t>Ĵ (U+0134 ) - J (U+004A)</w:t>
      </w:r>
    </w:p>
    <w:p w14:paraId="4E3F0B46" w14:textId="77777777" w:rsidR="002972C1" w:rsidRPr="00D80DDB" w:rsidRDefault="002972C1" w:rsidP="002972C1">
      <w:pPr>
        <w:pStyle w:val="StyleBefore6pt"/>
        <w:ind w:left="1068"/>
      </w:pPr>
      <w:r w:rsidRPr="00D80DDB">
        <w:t>Ķ (U+0136) - K (U+0048)</w:t>
      </w:r>
    </w:p>
    <w:p w14:paraId="63A06E52" w14:textId="77777777" w:rsidR="002972C1" w:rsidRPr="00D80DDB" w:rsidRDefault="002972C1" w:rsidP="002972C1">
      <w:pPr>
        <w:pStyle w:val="StyleBefore6pt"/>
        <w:ind w:left="1068"/>
      </w:pPr>
      <w:r w:rsidRPr="00D80DDB">
        <w:t>Ĺ (U+0139), Ļ (U+013B), Ľ (U+013D), Ŀ (U+013F), Ł (U+0141) - L (U+004C)</w:t>
      </w:r>
    </w:p>
    <w:p w14:paraId="1CB51D3A" w14:textId="77777777" w:rsidR="002972C1" w:rsidRPr="00D80DDB" w:rsidRDefault="002972C1" w:rsidP="002972C1">
      <w:pPr>
        <w:pStyle w:val="StyleBefore6pt"/>
        <w:ind w:left="1068"/>
      </w:pPr>
      <w:r w:rsidRPr="00D80DDB">
        <w:t>Ñ (U+00D1), Ń (U+0143), Ņ (U+0145), Ň (U+0147) - N (U+004E)</w:t>
      </w:r>
    </w:p>
    <w:p w14:paraId="6B2F00F3" w14:textId="77777777" w:rsidR="002972C1" w:rsidRPr="00D80DDB" w:rsidRDefault="002972C1" w:rsidP="002972C1">
      <w:pPr>
        <w:pStyle w:val="StyleBefore6pt"/>
        <w:ind w:left="1068"/>
      </w:pPr>
      <w:r w:rsidRPr="00D80DDB">
        <w:t>Ŕ (U+0154), Ŗ (U+0156), Ř (U+0158) - R  (U+0052)</w:t>
      </w:r>
    </w:p>
    <w:p w14:paraId="0544640A" w14:textId="77777777" w:rsidR="002972C1" w:rsidRPr="00D80DDB" w:rsidRDefault="002972C1" w:rsidP="002972C1">
      <w:pPr>
        <w:pStyle w:val="StyleBefore6pt"/>
        <w:ind w:left="1068"/>
      </w:pPr>
      <w:r w:rsidRPr="00D80DDB">
        <w:t>S (U+015A), Ŝ (U+015C), Ş (U+015E), Š (U+0160) - S (U+0053)</w:t>
      </w:r>
    </w:p>
    <w:p w14:paraId="2BBE8D8E" w14:textId="77777777" w:rsidR="002972C1" w:rsidRPr="00D80DDB" w:rsidRDefault="002972C1" w:rsidP="002972C1">
      <w:pPr>
        <w:pStyle w:val="StyleBefore6pt"/>
        <w:ind w:left="1068"/>
      </w:pPr>
      <w:r w:rsidRPr="00D80DDB">
        <w:lastRenderedPageBreak/>
        <w:t>Ţ (U+0162), Ť (U+0164), Ŧ (U+0166) - T (U+0054)</w:t>
      </w:r>
    </w:p>
    <w:p w14:paraId="484943B9" w14:textId="77777777" w:rsidR="002972C1" w:rsidRPr="00D80DDB" w:rsidRDefault="002972C1" w:rsidP="002972C1">
      <w:pPr>
        <w:pStyle w:val="StyleBefore6pt"/>
        <w:ind w:left="1068"/>
      </w:pPr>
      <w:r w:rsidRPr="00D80DDB">
        <w:t>Ŵ (U+0174), Ẁ (U+1E80), Ẃ (U+1E82), Ẅ (U+1E84) - W (U+0057)</w:t>
      </w:r>
    </w:p>
    <w:p w14:paraId="3DB7E075" w14:textId="77777777" w:rsidR="002972C1" w:rsidRPr="00D80DDB" w:rsidRDefault="002972C1" w:rsidP="002972C1">
      <w:pPr>
        <w:pStyle w:val="StyleBefore6pt"/>
        <w:ind w:left="1068"/>
      </w:pPr>
      <w:r w:rsidRPr="00D80DDB">
        <w:t>Ý (U+00DD), Ŷ (U+0176), Ÿ (U+0178), Ύ (U+038E), Ỳ (U+1EF2), Ỵ (U+1EF4), Ỷ (U+1EF6), Ỹ (U+1EF8) - Y (U+0059)</w:t>
      </w:r>
    </w:p>
    <w:p w14:paraId="522AB096" w14:textId="77777777" w:rsidR="002972C1" w:rsidRPr="00D80DDB" w:rsidRDefault="002972C1" w:rsidP="002972C1">
      <w:pPr>
        <w:pStyle w:val="StyleBefore6pt"/>
        <w:ind w:left="1068"/>
      </w:pPr>
      <w:r w:rsidRPr="00D80DDB">
        <w:t>Ź (U+0179), Ż (U+017B), Ž (U+017D) - Z (U+005A)</w:t>
      </w:r>
    </w:p>
    <w:p w14:paraId="4AC53A4A" w14:textId="77777777" w:rsidR="00AD7A47" w:rsidRPr="00D80DDB" w:rsidRDefault="00AD7A47" w:rsidP="00DD2AFE">
      <w:pPr>
        <w:pStyle w:val="StyleBefore6pt"/>
      </w:pPr>
      <w:r w:rsidRPr="00D80DDB">
        <w:t>A névelemek (Cs</w:t>
      </w:r>
      <w:r w:rsidR="002972C1" w:rsidRPr="00D80DDB">
        <w:t>aladi</w:t>
      </w:r>
      <w:r w:rsidRPr="00D80DDB">
        <w:t>nev, Unev1, Unev2) összemásolása egy szöveggé</w:t>
      </w:r>
    </w:p>
    <w:p w14:paraId="0B5A13E2" w14:textId="77777777" w:rsidR="00AD7A47" w:rsidRPr="00D80DDB" w:rsidRDefault="00AD7A47" w:rsidP="00DD2AFE">
      <w:pPr>
        <w:pStyle w:val="Szvegtrzs"/>
      </w:pPr>
      <w:r w:rsidRPr="00D80DDB">
        <w:t xml:space="preserve">Az így keletkező két szöveg (kérés, nyilvántartás) karakterhelyes összehasonlítása </w:t>
      </w:r>
      <w:r w:rsidR="00995330" w:rsidRPr="00D80DDB">
        <w:t xml:space="preserve">történik meg </w:t>
      </w:r>
      <w:r w:rsidRPr="00D80DDB">
        <w:t>a rövidebb hosszra</w:t>
      </w:r>
      <w:r w:rsidR="00F41F70" w:rsidRPr="00D80DDB">
        <w:t>.</w:t>
      </w:r>
    </w:p>
    <w:p w14:paraId="19B98744" w14:textId="77777777" w:rsidR="00AD7A47" w:rsidRPr="00D80DDB" w:rsidRDefault="00AD7A47" w:rsidP="00DD2AFE">
      <w:pPr>
        <w:pStyle w:val="Szvegtrzs"/>
      </w:pPr>
      <w:r w:rsidRPr="00D80DDB">
        <w:t>A születés településnevének összehasonlítása esetében az alábbi tolerancia elemek kerülnek beépítésre:</w:t>
      </w:r>
    </w:p>
    <w:p w14:paraId="7D86FE16" w14:textId="77777777" w:rsidR="00AD7A47" w:rsidRPr="00D80DDB" w:rsidRDefault="00AD7A47" w:rsidP="00AD7A47">
      <w:pPr>
        <w:pStyle w:val="Szvegtrzs"/>
      </w:pPr>
      <w:r w:rsidRPr="00D80DDB">
        <w:t>Az összehasonlítandó adatok esetében mindenütt (kérés és nyilvántartás)</w:t>
      </w:r>
    </w:p>
    <w:p w14:paraId="3ECE8FA6" w14:textId="77777777" w:rsidR="00AD7A47" w:rsidRPr="00D80DDB" w:rsidRDefault="00AD7A47" w:rsidP="00DD2AFE">
      <w:pPr>
        <w:pStyle w:val="StyleBefore6pt"/>
      </w:pPr>
      <w:r w:rsidRPr="00D80DDB">
        <w:t>nagybetűkké konvertálás,</w:t>
      </w:r>
    </w:p>
    <w:p w14:paraId="15699E50" w14:textId="77777777" w:rsidR="00AD7A47" w:rsidRDefault="00AD7A47" w:rsidP="00DD2AFE">
      <w:pPr>
        <w:pStyle w:val="StyleBefore6pt"/>
      </w:pPr>
      <w:r w:rsidRPr="00D80DDB">
        <w:t>a településnevek levágása balról az első szóköznél</w:t>
      </w:r>
      <w:r w:rsidR="002972C1" w:rsidRPr="00D80DDB">
        <w:t>.</w:t>
      </w:r>
    </w:p>
    <w:p w14:paraId="0FEB0FB9" w14:textId="77777777" w:rsidR="00F30CCC" w:rsidRPr="00EA64B2" w:rsidRDefault="00F30CCC" w:rsidP="00EA64B2">
      <w:pPr>
        <w:spacing w:before="240" w:after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F30CCC" w14:paraId="2EFDF9D8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47C6E993" w14:textId="77777777" w:rsidR="00F30CCC" w:rsidRDefault="00F30CCC" w:rsidP="00E21E45">
            <w:pPr>
              <w:jc w:val="center"/>
            </w:pPr>
            <w:bookmarkStart w:id="378" w:name="_Toc231111158"/>
            <w:r>
              <w:t>Név</w:t>
            </w:r>
          </w:p>
        </w:tc>
        <w:tc>
          <w:tcPr>
            <w:tcW w:w="4747" w:type="dxa"/>
          </w:tcPr>
          <w:p w14:paraId="34FB7D2D" w14:textId="77777777" w:rsidR="00F30CCC" w:rsidRDefault="00F30CCC" w:rsidP="00E21E45">
            <w:pPr>
              <w:jc w:val="center"/>
            </w:pPr>
            <w:r>
              <w:t>Érték</w:t>
            </w:r>
          </w:p>
        </w:tc>
      </w:tr>
      <w:tr w:rsidR="00112E55" w14:paraId="296A0DAB" w14:textId="77777777" w:rsidTr="00F30CCC">
        <w:tc>
          <w:tcPr>
            <w:tcW w:w="4746" w:type="dxa"/>
          </w:tcPr>
          <w:p w14:paraId="6066ACC8" w14:textId="77777777" w:rsidR="00112E55" w:rsidRPr="00D40C52" w:rsidRDefault="00112E55" w:rsidP="002171CA">
            <w:r>
              <w:t>Authentikációs folyamat</w:t>
            </w:r>
          </w:p>
        </w:tc>
        <w:tc>
          <w:tcPr>
            <w:tcW w:w="4747" w:type="dxa"/>
          </w:tcPr>
          <w:p w14:paraId="5DFF6246" w14:textId="77777777" w:rsidR="00112E55" w:rsidRDefault="00112E55" w:rsidP="002171CA">
            <w:r>
              <w:t>Hagyományos, WS-Security</w:t>
            </w:r>
          </w:p>
        </w:tc>
      </w:tr>
      <w:tr w:rsidR="00112E55" w14:paraId="639696CB" w14:textId="77777777" w:rsidTr="00F30CCC">
        <w:tc>
          <w:tcPr>
            <w:tcW w:w="4746" w:type="dxa"/>
          </w:tcPr>
          <w:p w14:paraId="649B24B9" w14:textId="77777777" w:rsidR="00112E55" w:rsidRDefault="00112E55" w:rsidP="00F30CCC">
            <w:r>
              <w:t>Definíció (XSD)</w:t>
            </w:r>
          </w:p>
        </w:tc>
        <w:tc>
          <w:tcPr>
            <w:tcW w:w="4747" w:type="dxa"/>
          </w:tcPr>
          <w:p w14:paraId="2EDCB19D" w14:textId="77777777" w:rsidR="00112E55" w:rsidRDefault="00112E55" w:rsidP="00F30CCC">
            <w:r>
              <w:t xml:space="preserve">REG/ </w:t>
            </w:r>
            <w:r w:rsidRPr="00F30CCC">
              <w:t>TermeszetesSzemelyAzonositok</w:t>
            </w:r>
          </w:p>
        </w:tc>
      </w:tr>
      <w:tr w:rsidR="00112E55" w14:paraId="57C52286" w14:textId="77777777" w:rsidTr="00F30CCC">
        <w:tc>
          <w:tcPr>
            <w:tcW w:w="4746" w:type="dxa"/>
          </w:tcPr>
          <w:p w14:paraId="2323E3E2" w14:textId="77777777" w:rsidR="00112E55" w:rsidRDefault="00112E55" w:rsidP="00F30CCC">
            <w:r>
              <w:t>Névtér</w:t>
            </w:r>
          </w:p>
        </w:tc>
        <w:tc>
          <w:tcPr>
            <w:tcW w:w="4747" w:type="dxa"/>
          </w:tcPr>
          <w:p w14:paraId="32EA0B6D" w14:textId="77777777" w:rsidR="00112E55" w:rsidRDefault="00112E55" w:rsidP="00F30CCC">
            <w:r w:rsidRPr="00F30CCC">
              <w:t>http://www.iop.hu/2004/reg</w:t>
            </w:r>
          </w:p>
        </w:tc>
      </w:tr>
      <w:tr w:rsidR="00112E55" w14:paraId="1338D38D" w14:textId="77777777" w:rsidTr="00F30CCC">
        <w:tc>
          <w:tcPr>
            <w:tcW w:w="4746" w:type="dxa"/>
          </w:tcPr>
          <w:p w14:paraId="40CA44EC" w14:textId="77777777" w:rsidR="00112E55" w:rsidRDefault="00112E55" w:rsidP="00F30CCC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2AC2EE33" w14:textId="77777777" w:rsidR="00112E55" w:rsidRDefault="00112E55" w:rsidP="00F30CCC">
            <w:r>
              <w:rPr>
                <w:noProof/>
              </w:rPr>
              <w:t>REG</w:t>
            </w:r>
          </w:p>
        </w:tc>
      </w:tr>
      <w:tr w:rsidR="00112E55" w14:paraId="621C389F" w14:textId="77777777" w:rsidTr="00F30CCC">
        <w:tc>
          <w:tcPr>
            <w:tcW w:w="4746" w:type="dxa"/>
          </w:tcPr>
          <w:p w14:paraId="06188478" w14:textId="77777777" w:rsidR="00112E55" w:rsidRDefault="00112E55" w:rsidP="00F30CCC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759EA491" w14:textId="77777777" w:rsidR="00112E55" w:rsidRDefault="00112E55" w:rsidP="00F30CCC">
            <w:r w:rsidRPr="00F30CCC">
              <w:rPr>
                <w:noProof/>
              </w:rPr>
              <w:t>UkapuXmlServices</w:t>
            </w:r>
          </w:p>
        </w:tc>
      </w:tr>
      <w:tr w:rsidR="00112E55" w14:paraId="76D155B4" w14:textId="77777777" w:rsidTr="00F30CCC">
        <w:tc>
          <w:tcPr>
            <w:tcW w:w="4746" w:type="dxa"/>
          </w:tcPr>
          <w:p w14:paraId="6FB525F8" w14:textId="77777777" w:rsidR="00112E55" w:rsidRDefault="00112E55" w:rsidP="00F30CCC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137E7EC0" w14:textId="77777777" w:rsidR="00112E55" w:rsidRDefault="00112E55" w:rsidP="00F30CCC">
            <w:r w:rsidRPr="00F30CCC">
              <w:t>Viszontazonositas</w:t>
            </w:r>
          </w:p>
        </w:tc>
      </w:tr>
    </w:tbl>
    <w:p w14:paraId="57D1BEF1" w14:textId="77777777" w:rsidR="00F30CCC" w:rsidRDefault="00F30CCC" w:rsidP="00EA64B2">
      <w:pPr>
        <w:spacing w:before="240" w:after="240"/>
      </w:pPr>
      <w:r w:rsidRPr="00EA64B2">
        <w:rPr>
          <w:rStyle w:val="Kiemels"/>
        </w:rPr>
        <w:t>Session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195D1E0A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24971AC4" w14:textId="77777777" w:rsidR="00F30CCC" w:rsidRDefault="00F30CCC" w:rsidP="00EA64B2">
            <w:pPr>
              <w:jc w:val="center"/>
            </w:pPr>
            <w:r>
              <w:t>Source</w:t>
            </w:r>
          </w:p>
        </w:tc>
        <w:tc>
          <w:tcPr>
            <w:tcW w:w="3164" w:type="dxa"/>
          </w:tcPr>
          <w:p w14:paraId="53EA844E" w14:textId="77777777" w:rsidR="00F30CCC" w:rsidRDefault="00F30CCC" w:rsidP="00EA64B2">
            <w:pPr>
              <w:jc w:val="center"/>
            </w:pPr>
            <w:r>
              <w:t>Name</w:t>
            </w:r>
          </w:p>
        </w:tc>
        <w:tc>
          <w:tcPr>
            <w:tcW w:w="3165" w:type="dxa"/>
          </w:tcPr>
          <w:p w14:paraId="66E27987" w14:textId="77777777" w:rsidR="00F30CCC" w:rsidRDefault="00F30CCC" w:rsidP="00EA64B2">
            <w:pPr>
              <w:jc w:val="center"/>
            </w:pPr>
            <w:r>
              <w:t>Value</w:t>
            </w:r>
          </w:p>
        </w:tc>
      </w:tr>
      <w:tr w:rsidR="00F30CCC" w14:paraId="18859C78" w14:textId="77777777" w:rsidTr="00F30CCC">
        <w:tc>
          <w:tcPr>
            <w:tcW w:w="3164" w:type="dxa"/>
          </w:tcPr>
          <w:p w14:paraId="245631FD" w14:textId="77777777" w:rsidR="00F30CCC" w:rsidRDefault="00F30CCC" w:rsidP="00EA64B2">
            <w:r w:rsidRPr="00924AED">
              <w:rPr>
                <w:noProof/>
              </w:rPr>
              <w:t>AUTH</w:t>
            </w:r>
          </w:p>
        </w:tc>
        <w:tc>
          <w:tcPr>
            <w:tcW w:w="3164" w:type="dxa"/>
          </w:tcPr>
          <w:p w14:paraId="19C86DE9" w14:textId="77777777" w:rsidR="00F30CCC" w:rsidRDefault="00F30CCC" w:rsidP="00EA64B2">
            <w:r w:rsidRPr="00924AED">
              <w:rPr>
                <w:noProof/>
              </w:rPr>
              <w:t>KapuID</w:t>
            </w:r>
          </w:p>
        </w:tc>
        <w:tc>
          <w:tcPr>
            <w:tcW w:w="3165" w:type="dxa"/>
          </w:tcPr>
          <w:p w14:paraId="392D438F" w14:textId="77777777" w:rsidR="00F30CCC" w:rsidRDefault="00F30CCC" w:rsidP="00EA64B2">
            <w:r w:rsidRPr="00924AED">
              <w:rPr>
                <w:noProof/>
              </w:rPr>
              <w:t>Az ügyfélkapu azonosítója</w:t>
            </w:r>
          </w:p>
        </w:tc>
      </w:tr>
      <w:tr w:rsidR="00F30CCC" w14:paraId="4914232C" w14:textId="77777777" w:rsidTr="00F30CCC">
        <w:tc>
          <w:tcPr>
            <w:tcW w:w="3164" w:type="dxa"/>
          </w:tcPr>
          <w:p w14:paraId="58D06110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KRI</w:t>
            </w:r>
          </w:p>
        </w:tc>
        <w:tc>
          <w:tcPr>
            <w:tcW w:w="3164" w:type="dxa"/>
          </w:tcPr>
          <w:p w14:paraId="4D2888DD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KapcsolatiKod</w:t>
            </w:r>
          </w:p>
        </w:tc>
        <w:tc>
          <w:tcPr>
            <w:tcW w:w="3165" w:type="dxa"/>
          </w:tcPr>
          <w:p w14:paraId="27176F43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Kapcsolati kód adott szervezetre és ügyfélkapura</w:t>
            </w:r>
          </w:p>
        </w:tc>
      </w:tr>
      <w:tr w:rsidR="00F30CCC" w14:paraId="4F083DBB" w14:textId="77777777" w:rsidTr="00F30CCC">
        <w:tc>
          <w:tcPr>
            <w:tcW w:w="3164" w:type="dxa"/>
          </w:tcPr>
          <w:p w14:paraId="249633EA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TAR</w:t>
            </w:r>
          </w:p>
        </w:tc>
        <w:tc>
          <w:tcPr>
            <w:tcW w:w="3164" w:type="dxa"/>
          </w:tcPr>
          <w:p w14:paraId="3152652F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ErkeztetesiSzam</w:t>
            </w:r>
          </w:p>
        </w:tc>
        <w:tc>
          <w:tcPr>
            <w:tcW w:w="3165" w:type="dxa"/>
          </w:tcPr>
          <w:p w14:paraId="4100995C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Az ügyfél által feltöltött üzenet érkeztetési száma</w:t>
            </w:r>
          </w:p>
        </w:tc>
      </w:tr>
      <w:tr w:rsidR="00F30CCC" w14:paraId="4A6A9C55" w14:textId="77777777" w:rsidTr="00F30CCC">
        <w:tc>
          <w:tcPr>
            <w:tcW w:w="3164" w:type="dxa"/>
          </w:tcPr>
          <w:p w14:paraId="0A350A93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SSO</w:t>
            </w:r>
          </w:p>
        </w:tc>
        <w:tc>
          <w:tcPr>
            <w:tcW w:w="3164" w:type="dxa"/>
          </w:tcPr>
          <w:p w14:paraId="2FE36280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TranzakcioKod</w:t>
            </w:r>
          </w:p>
        </w:tc>
        <w:tc>
          <w:tcPr>
            <w:tcW w:w="3165" w:type="dxa"/>
          </w:tcPr>
          <w:p w14:paraId="41468BB6" w14:textId="77777777" w:rsidR="00F30CCC" w:rsidRPr="00924AED" w:rsidRDefault="00F30CCC" w:rsidP="00F30CCC">
            <w:pPr>
              <w:rPr>
                <w:noProof/>
              </w:rPr>
            </w:pPr>
            <w:r w:rsidRPr="00924AED">
              <w:rPr>
                <w:noProof/>
              </w:rPr>
              <w:t>A bejelentkezett ügyfélkapu aktuálisan érvényes tranzakciós kódja</w:t>
            </w:r>
          </w:p>
        </w:tc>
      </w:tr>
    </w:tbl>
    <w:bookmarkEnd w:id="378"/>
    <w:p w14:paraId="76FC5333" w14:textId="77777777" w:rsidR="00106A31" w:rsidRPr="00924AED" w:rsidRDefault="00106A31" w:rsidP="00EA64B2">
      <w:pPr>
        <w:pStyle w:val="Szvegtrzs"/>
        <w:spacing w:before="240"/>
        <w:rPr>
          <w:color w:val="000000"/>
        </w:rPr>
      </w:pPr>
      <w:r w:rsidRPr="00924AED">
        <w:rPr>
          <w:color w:val="000000"/>
        </w:rPr>
        <w:t>A Session elemek közül legalább az egyiket meg kell adni a sikeres viszontazonosításhoz. Ha több elem is meg van adva, akkor a fenti sorrend jelzi a preferencia sorrendet is.</w:t>
      </w:r>
    </w:p>
    <w:p w14:paraId="4910C210" w14:textId="77777777" w:rsidR="00106A31" w:rsidRDefault="00106A31" w:rsidP="00106A31">
      <w:pPr>
        <w:pStyle w:val="Szvegtrzs"/>
        <w:rPr>
          <w:color w:val="000000"/>
        </w:rPr>
      </w:pPr>
      <w:r w:rsidRPr="00924AED">
        <w:rPr>
          <w:color w:val="000000"/>
        </w:rPr>
        <w:t>Például, ha meg van adva KapcsolatiKod és TranzakcioKod is, akkor a KapcsolatiKod alapján fog történni a viszontazonosítás. Ha ez alapján az ellenőrzés eredménye sikertelen, akkor már nem történik újabb ellenő</w:t>
      </w:r>
      <w:r w:rsidRPr="00924AED">
        <w:rPr>
          <w:color w:val="000000"/>
        </w:rPr>
        <w:t>r</w:t>
      </w:r>
      <w:r w:rsidRPr="00924AED">
        <w:rPr>
          <w:color w:val="000000"/>
        </w:rPr>
        <w:t>zés a TranzakcioKod alapján is.</w:t>
      </w:r>
    </w:p>
    <w:p w14:paraId="22F1C771" w14:textId="77777777" w:rsidR="00DA0D09" w:rsidRDefault="00DA0D09" w:rsidP="00EA64B2">
      <w:pPr>
        <w:pStyle w:val="Szvegtrzs"/>
        <w:spacing w:before="240"/>
        <w:rPr>
          <w:color w:val="000000"/>
        </w:rPr>
      </w:pPr>
      <w:r w:rsidRPr="00EA64B2">
        <w:rPr>
          <w:rStyle w:val="Kiemels"/>
        </w:rPr>
        <w:t>Kérdés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49"/>
        <w:gridCol w:w="3102"/>
        <w:gridCol w:w="3118"/>
      </w:tblGrid>
      <w:tr w:rsidR="00DA0D09" w14:paraId="5D59DCEE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9" w:type="dxa"/>
          </w:tcPr>
          <w:p w14:paraId="307CF58C" w14:textId="77777777" w:rsidR="00DA0D09" w:rsidRDefault="00DA0D09" w:rsidP="00E21E45">
            <w:pPr>
              <w:jc w:val="center"/>
            </w:pPr>
            <w:r>
              <w:t>Elem</w:t>
            </w:r>
          </w:p>
        </w:tc>
        <w:tc>
          <w:tcPr>
            <w:tcW w:w="3102" w:type="dxa"/>
          </w:tcPr>
          <w:p w14:paraId="44E4B7E1" w14:textId="77777777" w:rsidR="00DA0D09" w:rsidRDefault="00DA0D09" w:rsidP="00E21E45">
            <w:pPr>
              <w:jc w:val="center"/>
            </w:pPr>
            <w:r>
              <w:t>Típus</w:t>
            </w:r>
          </w:p>
        </w:tc>
        <w:tc>
          <w:tcPr>
            <w:tcW w:w="3118" w:type="dxa"/>
          </w:tcPr>
          <w:p w14:paraId="156EF92C" w14:textId="77777777" w:rsidR="00DA0D09" w:rsidRDefault="00DA0D09" w:rsidP="00E21E45">
            <w:pPr>
              <w:jc w:val="center"/>
            </w:pPr>
            <w:r>
              <w:t>Leírás</w:t>
            </w:r>
          </w:p>
        </w:tc>
      </w:tr>
      <w:tr w:rsidR="00DA0D09" w14:paraId="23899941" w14:textId="77777777" w:rsidTr="00EA64B2">
        <w:tc>
          <w:tcPr>
            <w:tcW w:w="3349" w:type="dxa"/>
          </w:tcPr>
          <w:p w14:paraId="5B7D8F65" w14:textId="77777777" w:rsidR="00DA0D09" w:rsidRDefault="00DA0D09" w:rsidP="00D117FE">
            <w:r w:rsidRPr="00F30CCC">
              <w:t>TermeszetesSzemelyAzonositok</w:t>
            </w:r>
          </w:p>
        </w:tc>
        <w:tc>
          <w:tcPr>
            <w:tcW w:w="3102" w:type="dxa"/>
          </w:tcPr>
          <w:p w14:paraId="7AF2F5F9" w14:textId="77777777" w:rsidR="00DA0D09" w:rsidRDefault="00DA0D09" w:rsidP="00D117FE">
            <w:r>
              <w:t>complexType</w:t>
            </w:r>
          </w:p>
        </w:tc>
        <w:tc>
          <w:tcPr>
            <w:tcW w:w="3118" w:type="dxa"/>
          </w:tcPr>
          <w:p w14:paraId="55D33AF4" w14:textId="77777777" w:rsidR="00DA0D09" w:rsidRDefault="00DA0D09" w:rsidP="00D117FE">
            <w:r w:rsidRPr="00DA0D09">
              <w:t>Természetes személyazonosító adatok</w:t>
            </w:r>
          </w:p>
        </w:tc>
      </w:tr>
    </w:tbl>
    <w:p w14:paraId="70C91AB1" w14:textId="77777777" w:rsidR="00F30CCC" w:rsidRPr="00924AED" w:rsidRDefault="00F30CCC" w:rsidP="00EA64B2">
      <w:pPr>
        <w:pStyle w:val="Szvegtrzs"/>
        <w:spacing w:before="240"/>
        <w:rPr>
          <w:color w:val="000000"/>
        </w:rPr>
      </w:pPr>
      <w:r w:rsidRPr="00EA64B2">
        <w:rPr>
          <w:rStyle w:val="Kiemels"/>
        </w:rPr>
        <w:t>Példa</w:t>
      </w:r>
    </w:p>
    <w:bookmarkStart w:id="379" w:name="_Toc231111159"/>
    <w:p w14:paraId="6E11EE76" w14:textId="77777777" w:rsidR="00AD7A47" w:rsidRDefault="00140BC7" w:rsidP="00EA64B2">
      <w:pPr>
        <w:pStyle w:val="Kpalrs"/>
      </w:pPr>
      <w:r>
        <w:lastRenderedPageBreak/>
        <w:fldChar w:fldCharType="begin"/>
      </w:r>
      <w:r>
        <w:instrText xml:space="preserve"> SEQ példa \* ARABIC </w:instrText>
      </w:r>
      <w:r>
        <w:fldChar w:fldCharType="separate"/>
      </w:r>
      <w:bookmarkStart w:id="380" w:name="_Toc503163804"/>
      <w:r w:rsidR="003C0C53">
        <w:rPr>
          <w:noProof/>
        </w:rPr>
        <w:t>23</w:t>
      </w:r>
      <w:r>
        <w:fldChar w:fldCharType="end"/>
      </w:r>
      <w:r>
        <w:t>. példa Viszontazonosítás kérdés</w:t>
      </w:r>
      <w:bookmarkEnd w:id="379"/>
      <w:bookmarkEnd w:id="380"/>
    </w:p>
    <w:p w14:paraId="40F60FF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ACE59C2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&lt;soap:Envelope xsi:schemaLocation="</w:t>
      </w:r>
      <w:hyperlink r:id="rId64" w:history="1">
        <w:r w:rsidRPr="00382644">
          <w:rPr>
            <w:rFonts w:ascii="Consolas" w:hAnsi="Consolas" w:cs="Consolas"/>
            <w:color w:val="000000"/>
            <w:sz w:val="16"/>
            <w:szCs w:val="16"/>
            <w:highlight w:val="white"/>
            <w:lang w:eastAsia="hu-HU"/>
          </w:rPr>
          <w:t>http://schemas.xmlsoap.org/soap/envelope/http://schemas.xmlsoap.org/soap/envelope/</w:t>
        </w:r>
      </w:hyperlink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" xmlns:soap="</w:t>
      </w:r>
      <w:hyperlink r:id="rId65" w:history="1">
        <w:r w:rsidRPr="00382644">
          <w:rPr>
            <w:rFonts w:ascii="Consolas" w:hAnsi="Consolas" w:cs="Consolas"/>
            <w:color w:val="000000"/>
            <w:sz w:val="16"/>
            <w:szCs w:val="16"/>
            <w:highlight w:val="white"/>
            <w:lang w:eastAsia="hu-HU"/>
          </w:rPr>
          <w:t>http://schemas.xmlsoap.org/soap/envelope/</w:t>
        </w:r>
      </w:hyperlink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" xmlns:xsi="</w:t>
      </w:r>
      <w:hyperlink r:id="rId66" w:history="1">
        <w:r w:rsidRPr="00382644">
          <w:rPr>
            <w:rFonts w:ascii="Consolas" w:hAnsi="Consolas" w:cs="Consolas"/>
            <w:color w:val="000000"/>
            <w:sz w:val="16"/>
            <w:szCs w:val="16"/>
            <w:highlight w:val="white"/>
            <w:lang w:eastAsia="hu-HU"/>
          </w:rPr>
          <w:t>http://www.w3.org/2001/XMLSchema-instance</w:t>
        </w:r>
      </w:hyperlink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"&gt;</w:t>
      </w:r>
    </w:p>
    <w:p w14:paraId="19562CB7" w14:textId="77777777" w:rsidR="00382644" w:rsidRPr="00382644" w:rsidRDefault="00382644" w:rsidP="00E21E4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&lt;soap:Header</w:t>
      </w:r>
      <w:r w:rsidR="00E21E4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/</w:t>
      </w: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&gt;</w:t>
      </w:r>
    </w:p>
    <w:p w14:paraId="19FE15A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&lt;soap:Body&gt;</w:t>
      </w:r>
    </w:p>
    <w:p w14:paraId="4391E28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&lt;iop:Kerdes xmlns:iop="</w:t>
      </w:r>
      <w:hyperlink r:id="rId67" w:history="1">
        <w:r w:rsidRPr="00382644">
          <w:rPr>
            <w:rFonts w:ascii="Consolas" w:hAnsi="Consolas" w:cs="Consolas"/>
            <w:color w:val="000000"/>
            <w:sz w:val="16"/>
            <w:szCs w:val="16"/>
            <w:highlight w:val="white"/>
            <w:lang w:eastAsia="hu-HU"/>
          </w:rPr>
          <w:t>http://www.iop.hu/2004</w:t>
        </w:r>
      </w:hyperlink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"&gt;</w:t>
      </w:r>
    </w:p>
    <w:p w14:paraId="4EACA26C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&lt;iop:KerdesFejlec&gt;</w:t>
      </w:r>
    </w:p>
    <w:p w14:paraId="4FDFDE5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</w:t>
      </w:r>
      <w:r w:rsidR="00E21E4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&lt;iop:Felhasznalo&gt;TESZT</w:t>
      </w: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&lt;/iop:Felhasznalo&gt;</w:t>
      </w:r>
    </w:p>
    <w:p w14:paraId="5A6209B8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&lt;iop:UzenetIdopont&gt;2013-11-19T11:00:00Z&lt;/iop:UzenetIdopont&gt;</w:t>
      </w:r>
    </w:p>
    <w:p w14:paraId="7E1BCEAD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&lt;/iop:KerdesFejlec&gt;</w:t>
      </w:r>
    </w:p>
    <w:p w14:paraId="0BD4C633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&lt;iop:Session&gt;</w:t>
      </w:r>
    </w:p>
    <w:p w14:paraId="7CC45609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&lt;iop:Property Source="KRI" Name="KapcsolatiKod" Value="ecc82a6477b04da1735da4770fe9c91882f8742c335d7a855e99ce6162df4c56"/&gt;</w:t>
      </w:r>
    </w:p>
    <w:p w14:paraId="13258A5D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&lt;/iop:Session&gt;</w:t>
      </w:r>
    </w:p>
    <w:p w14:paraId="2239C543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&lt;iop:Form&gt;</w:t>
      </w:r>
    </w:p>
    <w:p w14:paraId="1D516D04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&lt;reg:TermeszetesSzemelyAzonositok xmlns:reg="</w:t>
      </w:r>
      <w:hyperlink r:id="rId68" w:history="1">
        <w:r w:rsidRPr="00382644">
          <w:rPr>
            <w:rFonts w:ascii="Consolas" w:hAnsi="Consolas" w:cs="Consolas"/>
            <w:color w:val="000000"/>
            <w:sz w:val="16"/>
            <w:szCs w:val="16"/>
            <w:highlight w:val="white"/>
            <w:lang w:eastAsia="hu-HU"/>
          </w:rPr>
          <w:t>http://www.iop.hu/2004/reg</w:t>
        </w:r>
      </w:hyperlink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"&gt;</w:t>
      </w:r>
    </w:p>
    <w:p w14:paraId="57CFE57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&lt;iop:ViseltNev&gt;</w:t>
      </w:r>
    </w:p>
    <w:p w14:paraId="5DA36DE8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&lt;iop:TagoltNev DrJelzo="0"&gt;</w:t>
      </w:r>
    </w:p>
    <w:p w14:paraId="61BC4F65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&lt;iop:CsaladiNev&gt;ATOTESZTEGY&lt;/iop:CsaladiNev&gt;</w:t>
      </w:r>
    </w:p>
    <w:p w14:paraId="103EC809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&lt;iop:UtoNev1&gt;ROBOT&lt;/iop:UtoNev1&gt;</w:t>
      </w:r>
    </w:p>
    <w:p w14:paraId="538CBBC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&lt;iop:UtoNev2/&gt;</w:t>
      </w:r>
    </w:p>
    <w:p w14:paraId="590D08E7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&lt;/iop:TagoltNev&gt;</w:t>
      </w:r>
    </w:p>
    <w:p w14:paraId="641B5B8F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&lt;/iop:ViseltNev&gt;</w:t>
      </w:r>
    </w:p>
    <w:p w14:paraId="08946E65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&lt;iop:SzuletesiNev&gt;</w:t>
      </w:r>
    </w:p>
    <w:p w14:paraId="415BCC51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&lt;iop:TagoltNev DrJelzo="0"&gt;</w:t>
      </w:r>
    </w:p>
    <w:p w14:paraId="79BA1F08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&lt;iop:CsaladiNev/&gt;</w:t>
      </w:r>
    </w:p>
    <w:p w14:paraId="74456D6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&lt;iop:UtoNev1/&gt;</w:t>
      </w:r>
    </w:p>
    <w:p w14:paraId="268370EC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&lt;iop:UtoNev2/&gt;</w:t>
      </w:r>
    </w:p>
    <w:p w14:paraId="1B8FD97D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&lt;/iop:TagoltNev&gt;</w:t>
      </w:r>
    </w:p>
    <w:p w14:paraId="78975C62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&lt;/iop:SzuletesiNev&gt;</w:t>
      </w:r>
    </w:p>
    <w:p w14:paraId="61C022D8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&lt;iop:Neme KodCsoport="8" KodErtek="1"&gt;1&lt;/iop:Neme&gt;</w:t>
      </w:r>
    </w:p>
    <w:p w14:paraId="2305B36E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&lt;iop:SzuletesiHely&gt;</w:t>
      </w:r>
    </w:p>
    <w:p w14:paraId="2CC13936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&lt;iop:Telepules&gt;VAC&lt;/iop:Telepules&gt;</w:t>
      </w:r>
    </w:p>
    <w:p w14:paraId="0BBC9394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&lt;/iop:SzuletesiHely&gt;</w:t>
      </w:r>
    </w:p>
    <w:p w14:paraId="5C7648C4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&lt;iop:SzuletesiIdo&gt;</w:t>
      </w:r>
    </w:p>
    <w:p w14:paraId="40D2634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&lt;iop:SzuletesDatum&gt;1999-01-01&lt;/iop:SzuletesDatum&gt;</w:t>
      </w:r>
    </w:p>
    <w:p w14:paraId="6237F0C9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&lt;/iop:SzuletesiIdo&gt;</w:t>
      </w:r>
    </w:p>
    <w:p w14:paraId="171D463C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&lt;iop:AnyjaNeve&gt;</w:t>
      </w:r>
    </w:p>
    <w:p w14:paraId="591C1EE6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&lt;iop:TagoltNev DrJelzo="0"&gt;</w:t>
      </w:r>
    </w:p>
    <w:p w14:paraId="26DA32C0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&lt;iop:CsaladiNev&gt;TESZT&lt;/iop:CsaladiNev&gt;</w:t>
      </w:r>
    </w:p>
    <w:p w14:paraId="1BD9B762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&lt;iop:UtoNev1&gt;GIZI&lt;/iop:UtoNev1&gt;</w:t>
      </w:r>
    </w:p>
    <w:p w14:paraId="0A5CF6F5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   &lt;iop:UtoNev2/&gt;</w:t>
      </w:r>
    </w:p>
    <w:p w14:paraId="2B7ACC01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   &lt;/iop:TagoltNev&gt;</w:t>
      </w:r>
    </w:p>
    <w:p w14:paraId="20F10248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&lt;/iop:AnyjaNeve&gt;</w:t>
      </w:r>
    </w:p>
    <w:p w14:paraId="58F1354F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   &lt;iop:Allampolgarsag/&gt;</w:t>
      </w:r>
    </w:p>
    <w:p w14:paraId="3896F789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&lt;/reg:TermeszetesSzemelyAzonositok&gt;</w:t>
      </w:r>
    </w:p>
    <w:p w14:paraId="12A30276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&lt;/iop:Form&gt;</w:t>
      </w:r>
    </w:p>
    <w:p w14:paraId="12A22B7B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&lt;iop:Parancs&gt;</w:t>
      </w:r>
    </w:p>
    <w:p w14:paraId="726AD384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&lt;iop:Rendszer&gt;REG&lt;/iop:Rendszer&gt;</w:t>
      </w:r>
    </w:p>
    <w:p w14:paraId="074153E3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&lt;iop:Szolgaltatas Module="UkapuXmlServices"&gt;Viszontazonositas&lt;/iop:Szolgaltatas&gt;</w:t>
      </w:r>
    </w:p>
    <w:p w14:paraId="703BD25A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   &lt;iop:Cimke/&gt;</w:t>
      </w:r>
    </w:p>
    <w:p w14:paraId="4201AAF3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&lt;/iop:Parancs&gt;</w:t>
      </w:r>
    </w:p>
    <w:p w14:paraId="5508079D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&lt;/iop:Kerdes&gt;</w:t>
      </w:r>
    </w:p>
    <w:p w14:paraId="3018FBFC" w14:textId="77777777" w:rsidR="00382644" w:rsidRPr="00382644" w:rsidRDefault="00382644" w:rsidP="00382644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&lt;/soap:Body&gt;</w:t>
      </w:r>
    </w:p>
    <w:p w14:paraId="4987C63E" w14:textId="77777777" w:rsidR="00862618" w:rsidRPr="006E146F" w:rsidRDefault="0038264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Arial" w:hAnsi="Arial" w:cs="Arial"/>
          <w:b/>
          <w:sz w:val="20"/>
          <w:szCs w:val="20"/>
        </w:rPr>
      </w:pPr>
      <w:r w:rsidRPr="00382644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&lt;/soap:Envelope&gt;</w:t>
      </w:r>
    </w:p>
    <w:p w14:paraId="78CD0E3D" w14:textId="77777777" w:rsidR="00DA0D09" w:rsidRDefault="00DA0D09" w:rsidP="00EA64B2">
      <w:r w:rsidRPr="00EA64B2">
        <w:rPr>
          <w:rStyle w:val="Kiemels"/>
        </w:rPr>
        <w:t>Válasz</w:t>
      </w:r>
    </w:p>
    <w:p w14:paraId="6DA83291" w14:textId="1443655D" w:rsidR="00AD7A47" w:rsidRDefault="00AD7A47" w:rsidP="00EA64B2">
      <w:pPr>
        <w:pStyle w:val="Szvegtrzs"/>
        <w:spacing w:before="240"/>
      </w:pPr>
      <w:r w:rsidRPr="00D80DDB">
        <w:t xml:space="preserve">A viszontazonosítás az ügyfélkapuban történik, eredménye a </w:t>
      </w:r>
      <w:r w:rsidR="008470C6" w:rsidRPr="00D80DDB">
        <w:t>h</w:t>
      </w:r>
      <w:r w:rsidRPr="00D80DDB">
        <w:t xml:space="preserve">ivatali </w:t>
      </w:r>
      <w:r w:rsidR="008470C6" w:rsidRPr="00D80DDB">
        <w:t>k</w:t>
      </w:r>
      <w:r w:rsidRPr="00D80DDB">
        <w:t xml:space="preserve">apun keresztül jut vissza a </w:t>
      </w:r>
      <w:r w:rsidR="009F663C" w:rsidRPr="00D80DDB">
        <w:t>szervezet</w:t>
      </w:r>
      <w:r w:rsidRPr="00D80DDB">
        <w:t>i rendszerhez</w:t>
      </w:r>
      <w:r w:rsidR="00DA0D09"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49"/>
        <w:gridCol w:w="3102"/>
        <w:gridCol w:w="3118"/>
      </w:tblGrid>
      <w:tr w:rsidR="00DA0D09" w14:paraId="48829B57" w14:textId="77777777" w:rsidTr="00D11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9" w:type="dxa"/>
          </w:tcPr>
          <w:p w14:paraId="68A8E0FB" w14:textId="77777777" w:rsidR="00DA0D09" w:rsidRDefault="00DA0D09" w:rsidP="00D117FE">
            <w:r>
              <w:t>Elem</w:t>
            </w:r>
          </w:p>
        </w:tc>
        <w:tc>
          <w:tcPr>
            <w:tcW w:w="3102" w:type="dxa"/>
          </w:tcPr>
          <w:p w14:paraId="31CBE436" w14:textId="77777777" w:rsidR="00DA0D09" w:rsidRDefault="00DA0D09" w:rsidP="00D117FE">
            <w:r>
              <w:t>Típus</w:t>
            </w:r>
          </w:p>
        </w:tc>
        <w:tc>
          <w:tcPr>
            <w:tcW w:w="3118" w:type="dxa"/>
          </w:tcPr>
          <w:p w14:paraId="75FEBC16" w14:textId="77777777" w:rsidR="00DA0D09" w:rsidRDefault="00DA0D09" w:rsidP="00D117FE">
            <w:r>
              <w:t>Leírás</w:t>
            </w:r>
          </w:p>
        </w:tc>
      </w:tr>
      <w:tr w:rsidR="00DA0D09" w14:paraId="471E5338" w14:textId="77777777" w:rsidTr="00D117FE">
        <w:tc>
          <w:tcPr>
            <w:tcW w:w="3349" w:type="dxa"/>
          </w:tcPr>
          <w:p w14:paraId="558E427A" w14:textId="77777777" w:rsidR="00DA0D09" w:rsidRDefault="00DA0D09" w:rsidP="00D117FE">
            <w:r w:rsidRPr="00DA0D09">
              <w:t>Azonositott</w:t>
            </w:r>
          </w:p>
        </w:tc>
        <w:tc>
          <w:tcPr>
            <w:tcW w:w="3102" w:type="dxa"/>
          </w:tcPr>
          <w:p w14:paraId="4D993569" w14:textId="77777777" w:rsidR="00DA0D09" w:rsidRDefault="00DA0D09" w:rsidP="00D117FE">
            <w:r>
              <w:t>int</w:t>
            </w:r>
          </w:p>
        </w:tc>
        <w:tc>
          <w:tcPr>
            <w:tcW w:w="3118" w:type="dxa"/>
          </w:tcPr>
          <w:p w14:paraId="09A2D6FD" w14:textId="77777777" w:rsidR="00DA0D09" w:rsidRDefault="00DA0D09">
            <w:r>
              <w:t xml:space="preserve">1-sikeres viszontazonosítás </w:t>
            </w:r>
            <w:r>
              <w:br/>
              <w:t>0-sikertelen</w:t>
            </w:r>
          </w:p>
        </w:tc>
      </w:tr>
    </w:tbl>
    <w:p w14:paraId="716B64BB" w14:textId="77777777" w:rsidR="00F30CCC" w:rsidRDefault="00F30CCC" w:rsidP="00EA64B2">
      <w:pPr>
        <w:spacing w:before="240" w:after="240"/>
      </w:pPr>
      <w:r w:rsidRPr="00EA64B2">
        <w:rPr>
          <w:rStyle w:val="Kiemels"/>
        </w:rPr>
        <w:t>Példa</w:t>
      </w:r>
    </w:p>
    <w:p w14:paraId="40044E86" w14:textId="77777777" w:rsidR="00AD7A47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81" w:name="_Toc503163805"/>
      <w:r w:rsidR="003C0C53">
        <w:rPr>
          <w:noProof/>
        </w:rPr>
        <w:t>24</w:t>
      </w:r>
      <w:r>
        <w:rPr>
          <w:noProof/>
        </w:rPr>
        <w:fldChar w:fldCharType="end"/>
      </w:r>
      <w:r w:rsidR="003A4CDF">
        <w:t xml:space="preserve">. példa </w:t>
      </w:r>
      <w:r w:rsidR="00A458ED">
        <w:t>S</w:t>
      </w:r>
      <w:r w:rsidR="003A4CDF">
        <w:t xml:space="preserve">ikeres viszontazonosítás </w:t>
      </w:r>
      <w:r w:rsidR="00A458ED">
        <w:t>válasz</w:t>
      </w:r>
      <w:bookmarkEnd w:id="381"/>
    </w:p>
    <w:p w14:paraId="00453670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7A460C4C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C52C6DB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EA3A28A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9F6007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KRI-1-1168009306896-25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33A27E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6ED8D3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4F8831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0289A64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B7B8F5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E21E45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3F658C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2014-07-21T11:31:20Z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277DD4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132347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3D3EF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Minosites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2DA5AAC1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Email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itoteszt@nisz.hu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47946EDA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246D78A3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AUTH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ATOTESZTEGY ROBOT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16B9DE15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898F70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50A44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reg:Azonositott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xmlns:reg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http://www.iop.hu/2004/reg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reg:Azonositott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BB743D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671B67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93370D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B3D87F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8553C3" w14:textId="77777777" w:rsidR="00DA0D09" w:rsidRDefault="00DA0D09" w:rsidP="00EA64B2">
      <w:pPr>
        <w:rPr>
          <w:noProof/>
          <w:highlight w:val="white"/>
        </w:rPr>
      </w:pPr>
    </w:p>
    <w:p w14:paraId="14EB083B" w14:textId="77777777" w:rsidR="00DA0D09" w:rsidRDefault="00AD7A47" w:rsidP="00EA64B2">
      <w:bookmarkStart w:id="382" w:name="_Toc231111162"/>
      <w:r w:rsidRPr="00D80DDB">
        <w:t>Sikertelen viszontazonosítás esetén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49"/>
        <w:gridCol w:w="3102"/>
        <w:gridCol w:w="3118"/>
      </w:tblGrid>
      <w:tr w:rsidR="00DA0D09" w14:paraId="1EA82838" w14:textId="77777777" w:rsidTr="00D11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9" w:type="dxa"/>
          </w:tcPr>
          <w:p w14:paraId="17A76F3E" w14:textId="77777777" w:rsidR="00DA0D09" w:rsidRDefault="00DA0D09" w:rsidP="00E21E45">
            <w:pPr>
              <w:jc w:val="center"/>
            </w:pPr>
            <w:r>
              <w:t>Elem</w:t>
            </w:r>
          </w:p>
        </w:tc>
        <w:tc>
          <w:tcPr>
            <w:tcW w:w="3102" w:type="dxa"/>
          </w:tcPr>
          <w:p w14:paraId="0D634CA8" w14:textId="77777777" w:rsidR="00DA0D09" w:rsidRDefault="00DA0D09" w:rsidP="00E21E45">
            <w:pPr>
              <w:jc w:val="center"/>
            </w:pPr>
            <w:r>
              <w:t>Típus</w:t>
            </w:r>
          </w:p>
        </w:tc>
        <w:tc>
          <w:tcPr>
            <w:tcW w:w="3118" w:type="dxa"/>
          </w:tcPr>
          <w:p w14:paraId="3580862C" w14:textId="77777777" w:rsidR="00DA0D09" w:rsidRDefault="00DA0D09" w:rsidP="00E21E45">
            <w:pPr>
              <w:jc w:val="center"/>
            </w:pPr>
            <w:r>
              <w:t>Leírás</w:t>
            </w:r>
          </w:p>
        </w:tc>
      </w:tr>
      <w:tr w:rsidR="00DA0D09" w14:paraId="5EA26849" w14:textId="77777777" w:rsidTr="00D117FE">
        <w:tc>
          <w:tcPr>
            <w:tcW w:w="3349" w:type="dxa"/>
          </w:tcPr>
          <w:p w14:paraId="341BA4D7" w14:textId="77777777" w:rsidR="00DA0D09" w:rsidRDefault="00DA0D09" w:rsidP="00D117FE">
            <w:r w:rsidRPr="00DA0D09">
              <w:t>Azonositott</w:t>
            </w:r>
          </w:p>
        </w:tc>
        <w:tc>
          <w:tcPr>
            <w:tcW w:w="3102" w:type="dxa"/>
          </w:tcPr>
          <w:p w14:paraId="238FA44C" w14:textId="77777777" w:rsidR="00DA0D09" w:rsidRDefault="00DA0D09" w:rsidP="00D117FE">
            <w:r>
              <w:t>int</w:t>
            </w:r>
          </w:p>
        </w:tc>
        <w:tc>
          <w:tcPr>
            <w:tcW w:w="3118" w:type="dxa"/>
          </w:tcPr>
          <w:p w14:paraId="589EC96E" w14:textId="77777777" w:rsidR="00DA0D09" w:rsidRDefault="00DA0D09" w:rsidP="00D117FE">
            <w:r>
              <w:t xml:space="preserve">1-sikeres viszontazonosítás </w:t>
            </w:r>
            <w:r>
              <w:br/>
              <w:t>0-sikertelen</w:t>
            </w:r>
          </w:p>
        </w:tc>
      </w:tr>
      <w:tr w:rsidR="00DA0D09" w14:paraId="56A0597B" w14:textId="77777777" w:rsidTr="00D117FE">
        <w:tc>
          <w:tcPr>
            <w:tcW w:w="3349" w:type="dxa"/>
          </w:tcPr>
          <w:p w14:paraId="1787A4DE" w14:textId="77777777" w:rsidR="00DA0D09" w:rsidRPr="00DA0D09" w:rsidRDefault="00DA0D09" w:rsidP="00D117FE">
            <w:r w:rsidRPr="00DA0D09">
              <w:t>HibaLista</w:t>
            </w:r>
          </w:p>
        </w:tc>
        <w:tc>
          <w:tcPr>
            <w:tcW w:w="3102" w:type="dxa"/>
          </w:tcPr>
          <w:p w14:paraId="49CCA526" w14:textId="77777777" w:rsidR="00DA0D09" w:rsidRDefault="00DA0D09" w:rsidP="00D117FE">
            <w:r>
              <w:t>list</w:t>
            </w:r>
          </w:p>
        </w:tc>
        <w:tc>
          <w:tcPr>
            <w:tcW w:w="3118" w:type="dxa"/>
          </w:tcPr>
          <w:p w14:paraId="4AE88E1A" w14:textId="77777777" w:rsidR="00DA0D09" w:rsidRDefault="00DA0D09" w:rsidP="00D117FE">
            <w:r w:rsidRPr="00DA0D09">
              <w:t>HibaLista</w:t>
            </w:r>
          </w:p>
        </w:tc>
      </w:tr>
      <w:bookmarkEnd w:id="382"/>
    </w:tbl>
    <w:p w14:paraId="60959BF3" w14:textId="77777777" w:rsidR="00AD7A47" w:rsidRPr="00D80DDB" w:rsidRDefault="00AD7A47" w:rsidP="0016364A">
      <w:pPr>
        <w:pStyle w:val="Lista1"/>
      </w:pPr>
    </w:p>
    <w:p w14:paraId="668C9211" w14:textId="77777777" w:rsidR="00F30CCC" w:rsidRDefault="00F30CCC" w:rsidP="00EA64B2">
      <w:pPr>
        <w:spacing w:before="240" w:after="240"/>
        <w:rPr>
          <w:rStyle w:val="Kiemels"/>
          <w:b/>
        </w:rPr>
      </w:pPr>
      <w:bookmarkStart w:id="383" w:name="_Toc144561683"/>
      <w:bookmarkStart w:id="384" w:name="_Toc152608179"/>
      <w:bookmarkStart w:id="385" w:name="_Toc163381021"/>
      <w:r>
        <w:rPr>
          <w:rStyle w:val="Kiemels"/>
        </w:rPr>
        <w:t>Hibakódok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4E3DB52C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39CC7962" w14:textId="77777777" w:rsidR="00F30CCC" w:rsidRDefault="00F30CCC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Hibakód</w:t>
            </w:r>
          </w:p>
        </w:tc>
        <w:tc>
          <w:tcPr>
            <w:tcW w:w="3164" w:type="dxa"/>
          </w:tcPr>
          <w:p w14:paraId="74596AF5" w14:textId="77777777" w:rsidR="00F30CCC" w:rsidRDefault="00F30CCC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Hibaszöveg</w:t>
            </w:r>
          </w:p>
        </w:tc>
        <w:tc>
          <w:tcPr>
            <w:tcW w:w="3165" w:type="dxa"/>
          </w:tcPr>
          <w:p w14:paraId="25692859" w14:textId="77777777" w:rsidR="00F30CCC" w:rsidRDefault="00F30CCC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Hiba leírása</w:t>
            </w:r>
          </w:p>
        </w:tc>
      </w:tr>
      <w:tr w:rsidR="004659AD" w14:paraId="082FB7DD" w14:textId="77777777" w:rsidTr="00F30CCC">
        <w:tc>
          <w:tcPr>
            <w:tcW w:w="3164" w:type="dxa"/>
          </w:tcPr>
          <w:p w14:paraId="305C46D5" w14:textId="77777777" w:rsidR="004659AD" w:rsidRDefault="004659AD" w:rsidP="00F30CCC">
            <w:pPr>
              <w:rPr>
                <w:rStyle w:val="Kiemels"/>
                <w:i w:val="0"/>
              </w:rPr>
            </w:pPr>
            <w:r>
              <w:t>4</w:t>
            </w:r>
          </w:p>
        </w:tc>
        <w:tc>
          <w:tcPr>
            <w:tcW w:w="3164" w:type="dxa"/>
          </w:tcPr>
          <w:p w14:paraId="5F1617CB" w14:textId="77777777" w:rsidR="004659AD" w:rsidRPr="00D80DDB" w:rsidRDefault="004659AD" w:rsidP="00F30CCC">
            <w:r>
              <w:t>A kívánt szolgáltatás használata nem engedélyezett</w:t>
            </w:r>
          </w:p>
        </w:tc>
        <w:tc>
          <w:tcPr>
            <w:tcW w:w="3165" w:type="dxa"/>
          </w:tcPr>
          <w:p w14:paraId="6D9BAC59" w14:textId="77777777" w:rsidR="004659AD" w:rsidRPr="00D80DDB" w:rsidRDefault="004659AD" w:rsidP="00F30CCC">
            <w:r>
              <w:t>A kívánt szolgáltatás használata nem engedélyezett, pl.: Perkapu csatlakozás esetén</w:t>
            </w:r>
          </w:p>
        </w:tc>
      </w:tr>
      <w:tr w:rsidR="004659AD" w14:paraId="46552076" w14:textId="77777777" w:rsidTr="00F30CCC">
        <w:tc>
          <w:tcPr>
            <w:tcW w:w="3164" w:type="dxa"/>
          </w:tcPr>
          <w:p w14:paraId="29AD518F" w14:textId="77777777" w:rsidR="004659AD" w:rsidRDefault="004659AD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21</w:t>
            </w:r>
          </w:p>
        </w:tc>
        <w:tc>
          <w:tcPr>
            <w:tcW w:w="3164" w:type="dxa"/>
          </w:tcPr>
          <w:p w14:paraId="791E9E3B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Hibásan kitöltött kérés form</w:t>
            </w:r>
          </w:p>
        </w:tc>
        <w:tc>
          <w:tcPr>
            <w:tcW w:w="3165" w:type="dxa"/>
          </w:tcPr>
          <w:p w14:paraId="26A941FC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Hibásan kitöltött kérés form</w:t>
            </w:r>
          </w:p>
        </w:tc>
      </w:tr>
      <w:tr w:rsidR="004659AD" w14:paraId="26E3B900" w14:textId="77777777" w:rsidTr="00F30CCC">
        <w:tc>
          <w:tcPr>
            <w:tcW w:w="3164" w:type="dxa"/>
          </w:tcPr>
          <w:p w14:paraId="4ACB2662" w14:textId="77777777" w:rsidR="004659AD" w:rsidRDefault="004659AD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23</w:t>
            </w:r>
          </w:p>
        </w:tc>
        <w:tc>
          <w:tcPr>
            <w:tcW w:w="3164" w:type="dxa"/>
          </w:tcPr>
          <w:p w14:paraId="6E8C5D6F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Adateltérés az azonosítás során</w:t>
            </w:r>
          </w:p>
        </w:tc>
        <w:tc>
          <w:tcPr>
            <w:tcW w:w="3165" w:type="dxa"/>
          </w:tcPr>
          <w:p w14:paraId="19E95161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Adateltérés az azonosítás során</w:t>
            </w:r>
          </w:p>
        </w:tc>
      </w:tr>
      <w:tr w:rsidR="004659AD" w14:paraId="7C061D5F" w14:textId="77777777" w:rsidTr="00F30CCC">
        <w:tc>
          <w:tcPr>
            <w:tcW w:w="3164" w:type="dxa"/>
          </w:tcPr>
          <w:p w14:paraId="093D08C6" w14:textId="77777777" w:rsidR="004659AD" w:rsidRDefault="004659AD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24</w:t>
            </w:r>
          </w:p>
        </w:tc>
        <w:tc>
          <w:tcPr>
            <w:tcW w:w="3164" w:type="dxa"/>
          </w:tcPr>
          <w:p w14:paraId="05864A42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Az ügyfélkapu megszüntetésre került</w:t>
            </w:r>
          </w:p>
        </w:tc>
        <w:tc>
          <w:tcPr>
            <w:tcW w:w="3165" w:type="dxa"/>
          </w:tcPr>
          <w:p w14:paraId="0BDB6D8B" w14:textId="77777777" w:rsidR="004659AD" w:rsidRDefault="004659AD" w:rsidP="00F30CCC">
            <w:pPr>
              <w:rPr>
                <w:rStyle w:val="Kiemels"/>
                <w:i w:val="0"/>
              </w:rPr>
            </w:pPr>
            <w:r w:rsidRPr="00D80DDB">
              <w:t>Az ügyfélkapu megszüntetésre került</w:t>
            </w:r>
          </w:p>
        </w:tc>
      </w:tr>
      <w:tr w:rsidR="00975840" w14:paraId="51490110" w14:textId="77777777" w:rsidTr="00F30CCC">
        <w:tc>
          <w:tcPr>
            <w:tcW w:w="3164" w:type="dxa"/>
          </w:tcPr>
          <w:p w14:paraId="52EC26AB" w14:textId="78BAAB09" w:rsidR="00975840" w:rsidRDefault="00975840" w:rsidP="00F30CCC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40</w:t>
            </w:r>
          </w:p>
        </w:tc>
        <w:tc>
          <w:tcPr>
            <w:tcW w:w="3164" w:type="dxa"/>
          </w:tcPr>
          <w:p w14:paraId="48945C7E" w14:textId="7C1E71E9" w:rsidR="00975840" w:rsidRPr="00D80DDB" w:rsidRDefault="00975840" w:rsidP="00F30CCC">
            <w:r w:rsidRPr="00975840">
              <w:t>A kérésben szereplő session paraméterek értéke alapján a viszontazonosítás nem végezhető el.</w:t>
            </w:r>
          </w:p>
        </w:tc>
        <w:tc>
          <w:tcPr>
            <w:tcW w:w="3165" w:type="dxa"/>
          </w:tcPr>
          <w:p w14:paraId="7EAD169A" w14:textId="2BB45762" w:rsidR="00975840" w:rsidRPr="00D80DDB" w:rsidRDefault="00975840" w:rsidP="00F30CCC">
            <w:r w:rsidRPr="00975840">
              <w:t>A kérésben szereplő session paraméterek értéke alapján a viszontazonosítás nem végezhető el.</w:t>
            </w:r>
          </w:p>
        </w:tc>
      </w:tr>
    </w:tbl>
    <w:p w14:paraId="11A1C857" w14:textId="77777777" w:rsidR="00F30CCC" w:rsidRDefault="00F30CCC" w:rsidP="00EA64B2">
      <w:pPr>
        <w:spacing w:before="240" w:after="240"/>
      </w:pPr>
      <w:r w:rsidRPr="00EA64B2">
        <w:rPr>
          <w:rStyle w:val="Kiemels"/>
        </w:rPr>
        <w:t>Példa</w:t>
      </w:r>
    </w:p>
    <w:p w14:paraId="068F6AC8" w14:textId="77777777" w:rsidR="005B2DE0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86" w:name="_Toc503163806"/>
      <w:r w:rsidR="003C0C53">
        <w:rPr>
          <w:noProof/>
        </w:rPr>
        <w:t>25</w:t>
      </w:r>
      <w:r>
        <w:rPr>
          <w:noProof/>
        </w:rPr>
        <w:fldChar w:fldCharType="end"/>
      </w:r>
      <w:r w:rsidR="003A4CDF">
        <w:t xml:space="preserve">. példa </w:t>
      </w:r>
      <w:r w:rsidR="00A458ED">
        <w:t>S</w:t>
      </w:r>
      <w:r w:rsidR="003A4CDF">
        <w:t xml:space="preserve">ikertelen viszontazonosítás </w:t>
      </w:r>
      <w:r w:rsidR="00A458ED">
        <w:t>válasz</w:t>
      </w:r>
      <w:bookmarkEnd w:id="386"/>
    </w:p>
    <w:p w14:paraId="47001E7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A9DDB0D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4E96C6C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9F137E3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F9D256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KRI-1-1168009306896-25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07030A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0C494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6644743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00EDC11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1D1C11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CA923D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2014-07-21T11:31:20Z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59225F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888C26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756E89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2D1E6ACB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F3AC3E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23665E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reg:Azonositott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xmlns:reg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http://www.iop.hu/2004/reg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reg:Azonositott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1B058F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iop:HibaLista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B10E86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EIDRef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Adateltérés az azonosítás során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8700C5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iop:HibaLista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357A74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A79BC4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0F9010" w14:textId="77777777" w:rsidR="003A4CDF" w:rsidRPr="00EA64B2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1671D5" w14:textId="77777777" w:rsidR="009F677E" w:rsidRPr="006E146F" w:rsidRDefault="003A4CDF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uppressAutoHyphens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19BED1" w14:textId="77777777" w:rsidR="00AD7A47" w:rsidRPr="00D80DDB" w:rsidRDefault="00AD7A47" w:rsidP="00CC410E">
      <w:pPr>
        <w:pStyle w:val="Cmsor3"/>
      </w:pPr>
      <w:bookmarkStart w:id="387" w:name="_Toc198544867"/>
      <w:bookmarkStart w:id="388" w:name="_Toc223926753"/>
      <w:bookmarkStart w:id="389" w:name="_Toc231111164"/>
      <w:bookmarkStart w:id="390" w:name="_Toc512242233"/>
      <w:bookmarkEnd w:id="387"/>
      <w:r w:rsidRPr="00D80DDB">
        <w:t xml:space="preserve">Ügyfél titkosító kulcsának lekérdezése a </w:t>
      </w:r>
      <w:bookmarkEnd w:id="383"/>
      <w:bookmarkEnd w:id="384"/>
      <w:bookmarkEnd w:id="385"/>
      <w:r w:rsidR="00801548" w:rsidRPr="00D80DDB">
        <w:t>kulcstárból</w:t>
      </w:r>
      <w:bookmarkEnd w:id="388"/>
      <w:bookmarkEnd w:id="389"/>
      <w:bookmarkEnd w:id="390"/>
      <w:r w:rsidR="00A91B78">
        <w:t xml:space="preserve"> </w:t>
      </w:r>
    </w:p>
    <w:p w14:paraId="53BA0183" w14:textId="77777777" w:rsidR="00B71AAC" w:rsidRDefault="00B71AAC" w:rsidP="00B71AAC">
      <w:pPr>
        <w:pStyle w:val="Szvegtrzs"/>
      </w:pPr>
      <w:r>
        <w:t xml:space="preserve">A funkció jelen formájában meg fog szűnni, kiváltása a </w:t>
      </w:r>
      <w:hyperlink w:anchor="_Csoportos_publikus_kulcs" w:history="1">
        <w:r w:rsidR="00E36740" w:rsidRPr="00E36740">
          <w:rPr>
            <w:rStyle w:val="Hiperhivatkozs"/>
          </w:rPr>
          <w:t>Csoportos publikus kulcs lekérdezés</w:t>
        </w:r>
      </w:hyperlink>
      <w:r w:rsidR="00E36740">
        <w:t xml:space="preserve"> </w:t>
      </w:r>
      <w:r>
        <w:t>funkcióval tö</w:t>
      </w:r>
      <w:r>
        <w:t>r</w:t>
      </w:r>
      <w:r>
        <w:t>ténik.</w:t>
      </w:r>
    </w:p>
    <w:p w14:paraId="21D8D12A" w14:textId="77777777" w:rsidR="00AD7A47" w:rsidRPr="00D80DDB" w:rsidRDefault="008A24FA" w:rsidP="00CF4F1D">
      <w:pPr>
        <w:pStyle w:val="Szvegtrzs"/>
      </w:pPr>
      <w:r w:rsidRPr="00D80DDB">
        <w:t xml:space="preserve">A csatlakozott szervezet </w:t>
      </w:r>
      <w:r w:rsidR="00AD7A47" w:rsidRPr="00D80DDB">
        <w:t>számára beérkezett dokumentumok</w:t>
      </w:r>
      <w:r w:rsidR="006A0596" w:rsidRPr="00D80DDB">
        <w:t>hoz rendelt</w:t>
      </w:r>
      <w:r w:rsidR="00AD7A47" w:rsidRPr="00D80DDB">
        <w:t xml:space="preserve"> kapcsolati kód alapján a </w:t>
      </w:r>
      <w:r w:rsidR="009F663C" w:rsidRPr="00D80DDB">
        <w:t>szervezet</w:t>
      </w:r>
      <w:r w:rsidR="00AD7A47" w:rsidRPr="00D80DDB">
        <w:t xml:space="preserve"> le tudja kérdezni a dokumentum beküldőjének publikus titkosító kulcsát, </w:t>
      </w:r>
      <w:r w:rsidRPr="00D80DDB">
        <w:t>am</w:t>
      </w:r>
      <w:r w:rsidR="00BE0BC7" w:rsidRPr="00FA6B1A">
        <w:t>ely</w:t>
      </w:r>
      <w:r w:rsidRPr="00B93FBB">
        <w:t>re</w:t>
      </w:r>
      <w:r w:rsidRPr="00D80DDB">
        <w:t xml:space="preserve"> akkor van szükség</w:t>
      </w:r>
      <w:r w:rsidR="00AD7A47" w:rsidRPr="00D80DDB">
        <w:t>, h</w:t>
      </w:r>
      <w:r w:rsidRPr="00D80DDB">
        <w:t xml:space="preserve">a az ügyfél a dokumentum rendszerbe való betöltésekor jelezte, hogy </w:t>
      </w:r>
      <w:r w:rsidR="00AD7A47" w:rsidRPr="00D80DDB">
        <w:t>a választ titkosított formában várja.</w:t>
      </w:r>
    </w:p>
    <w:p w14:paraId="15DCFDA5" w14:textId="77777777" w:rsidR="00AD7A47" w:rsidRDefault="00AD7A47" w:rsidP="00AD7A47"/>
    <w:p w14:paraId="59FB5E0F" w14:textId="77777777" w:rsidR="00AD7A47" w:rsidRDefault="00D27C08" w:rsidP="00AD7A47">
      <w:r>
        <w:rPr>
          <w:noProof/>
          <w:lang w:eastAsia="hu-HU"/>
        </w:rPr>
        <w:drawing>
          <wp:inline distT="0" distB="0" distL="0" distR="0" wp14:anchorId="15199FE6" wp14:editId="131805F0">
            <wp:extent cx="5753100" cy="2419350"/>
            <wp:effectExtent l="0" t="0" r="0" b="0"/>
            <wp:docPr id="43" name="Kép 43" descr="IntézményÜgyfélpublikustitkosítókucsánakletöl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tézményÜgyfélpublikustitkosítókucsánakletöltés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4B5B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91" w:name="_Toc512242072"/>
      <w:r w:rsidR="00894086">
        <w:rPr>
          <w:noProof/>
        </w:rPr>
        <w:t>25</w:t>
      </w:r>
      <w:r>
        <w:rPr>
          <w:noProof/>
        </w:rPr>
        <w:fldChar w:fldCharType="end"/>
      </w:r>
      <w:r w:rsidR="0069739C">
        <w:t>. ábra Ügyfél titkosító kulcsának lekérdezése folyamat</w:t>
      </w:r>
      <w:bookmarkEnd w:id="391"/>
    </w:p>
    <w:p w14:paraId="0BDB96BD" w14:textId="77777777" w:rsidR="00AD7A47" w:rsidRPr="00D80DDB" w:rsidRDefault="00AD7A47" w:rsidP="0016364A">
      <w:pPr>
        <w:pStyle w:val="Kiemels1"/>
      </w:pPr>
      <w:bookmarkStart w:id="392" w:name="_Toc231111165"/>
      <w:r w:rsidRPr="00D80DDB">
        <w:t>Folyamat:</w:t>
      </w:r>
      <w:bookmarkEnd w:id="392"/>
    </w:p>
    <w:p w14:paraId="02327860" w14:textId="26894221" w:rsidR="00AD7A47" w:rsidRDefault="00AD7A47" w:rsidP="00995330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 az ügyfél rendelkezése alapján a kapcsolati kód megadásával lekéri az ügyfél publikus titkosító kulcsát</w:t>
      </w:r>
      <w:r w:rsidR="00113B6B">
        <w:t>.</w:t>
      </w:r>
    </w:p>
    <w:p w14:paraId="6540B8B0" w14:textId="77777777" w:rsidR="00F30CCC" w:rsidRPr="00EA64B2" w:rsidRDefault="00F30CCC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F30CCC" w14:paraId="0F6AA7CA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7EFA3285" w14:textId="77777777" w:rsidR="00F30CCC" w:rsidRDefault="00F30CCC" w:rsidP="00F30CCC">
            <w:r>
              <w:t>Név</w:t>
            </w:r>
          </w:p>
        </w:tc>
        <w:tc>
          <w:tcPr>
            <w:tcW w:w="4747" w:type="dxa"/>
          </w:tcPr>
          <w:p w14:paraId="5F710F73" w14:textId="77777777" w:rsidR="00F30CCC" w:rsidRDefault="00F30CCC" w:rsidP="00F30CCC">
            <w:r>
              <w:t>Érték</w:t>
            </w:r>
          </w:p>
        </w:tc>
      </w:tr>
      <w:tr w:rsidR="00E21E45" w14:paraId="3C39AB0A" w14:textId="77777777" w:rsidTr="00F30CCC">
        <w:tc>
          <w:tcPr>
            <w:tcW w:w="4746" w:type="dxa"/>
          </w:tcPr>
          <w:p w14:paraId="09B3B146" w14:textId="77777777" w:rsidR="00E21E45" w:rsidRPr="00D40C52" w:rsidRDefault="00E21E45" w:rsidP="002171CA">
            <w:r>
              <w:t>Authentikációs folyamat</w:t>
            </w:r>
          </w:p>
        </w:tc>
        <w:tc>
          <w:tcPr>
            <w:tcW w:w="4747" w:type="dxa"/>
          </w:tcPr>
          <w:p w14:paraId="4DA48972" w14:textId="77777777" w:rsidR="00E21E45" w:rsidRDefault="00E21E45" w:rsidP="002171CA">
            <w:r>
              <w:t>Hagyományos, WS-Security</w:t>
            </w:r>
          </w:p>
        </w:tc>
      </w:tr>
      <w:tr w:rsidR="00E21E45" w14:paraId="2008FFEF" w14:textId="77777777" w:rsidTr="00F30CCC">
        <w:tc>
          <w:tcPr>
            <w:tcW w:w="4746" w:type="dxa"/>
          </w:tcPr>
          <w:p w14:paraId="0B636332" w14:textId="77777777" w:rsidR="00E21E45" w:rsidRDefault="00E21E45" w:rsidP="00F30CCC">
            <w:r>
              <w:t>Definíció (XSD)</w:t>
            </w:r>
          </w:p>
        </w:tc>
        <w:tc>
          <w:tcPr>
            <w:tcW w:w="4747" w:type="dxa"/>
          </w:tcPr>
          <w:p w14:paraId="7EE1305B" w14:textId="77777777" w:rsidR="00E21E45" w:rsidRDefault="00E21E45" w:rsidP="00F30CCC">
            <w:r>
              <w:t>HKP</w:t>
            </w:r>
          </w:p>
        </w:tc>
      </w:tr>
      <w:tr w:rsidR="00E21E45" w14:paraId="2CFD897D" w14:textId="77777777" w:rsidTr="00F30CCC">
        <w:tc>
          <w:tcPr>
            <w:tcW w:w="4746" w:type="dxa"/>
          </w:tcPr>
          <w:p w14:paraId="144F2475" w14:textId="77777777" w:rsidR="00E21E45" w:rsidRDefault="00E21E45" w:rsidP="00F30CCC">
            <w:r>
              <w:t>Névtér</w:t>
            </w:r>
          </w:p>
        </w:tc>
        <w:tc>
          <w:tcPr>
            <w:tcW w:w="4747" w:type="dxa"/>
          </w:tcPr>
          <w:p w14:paraId="3B364B8F" w14:textId="77777777" w:rsidR="00E21E45" w:rsidRDefault="00E21E45" w:rsidP="00F30CCC">
            <w:r w:rsidRPr="0097672E">
              <w:t>http://iop.gov.hu/2008/10/hkp</w:t>
            </w:r>
          </w:p>
        </w:tc>
      </w:tr>
      <w:tr w:rsidR="00E21E45" w14:paraId="4FA7F4D8" w14:textId="77777777" w:rsidTr="00F30CCC">
        <w:tc>
          <w:tcPr>
            <w:tcW w:w="4746" w:type="dxa"/>
          </w:tcPr>
          <w:p w14:paraId="15904067" w14:textId="77777777" w:rsidR="00E21E45" w:rsidRDefault="00E21E45" w:rsidP="00F30CCC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5A03678A" w14:textId="77777777" w:rsidR="00E21E45" w:rsidRDefault="00E21E45" w:rsidP="00F30CCC">
            <w:r w:rsidRPr="00353238">
              <w:rPr>
                <w:noProof/>
              </w:rPr>
              <w:t>HKP</w:t>
            </w:r>
          </w:p>
        </w:tc>
      </w:tr>
      <w:tr w:rsidR="00E21E45" w14:paraId="5BF657AE" w14:textId="77777777" w:rsidTr="00F30CCC">
        <w:tc>
          <w:tcPr>
            <w:tcW w:w="4746" w:type="dxa"/>
          </w:tcPr>
          <w:p w14:paraId="7968E8E4" w14:textId="77777777" w:rsidR="00E21E45" w:rsidRDefault="00E21E45" w:rsidP="00F30CCC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48BB7EA5" w14:textId="77777777" w:rsidR="00E21E45" w:rsidRDefault="00E21E45" w:rsidP="00F30CCC">
            <w:r w:rsidRPr="004C7F99">
              <w:rPr>
                <w:noProof/>
              </w:rPr>
              <w:t>HivataliModule</w:t>
            </w:r>
          </w:p>
        </w:tc>
      </w:tr>
      <w:tr w:rsidR="00E21E45" w14:paraId="1BA076D5" w14:textId="77777777" w:rsidTr="00F30CCC">
        <w:tc>
          <w:tcPr>
            <w:tcW w:w="4746" w:type="dxa"/>
          </w:tcPr>
          <w:p w14:paraId="148EA2F4" w14:textId="77777777" w:rsidR="00E21E45" w:rsidRDefault="00E21E45" w:rsidP="00F30CCC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3F0E1DF8" w14:textId="77777777" w:rsidR="00E21E45" w:rsidRDefault="00E21E45" w:rsidP="00F30CCC">
            <w:r w:rsidRPr="00F30CCC">
              <w:t>KulcsLekerdezes</w:t>
            </w:r>
          </w:p>
        </w:tc>
      </w:tr>
    </w:tbl>
    <w:p w14:paraId="75FB84A5" w14:textId="77777777" w:rsidR="00F30CCC" w:rsidRPr="00D80DDB" w:rsidRDefault="00F30CCC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4D1CA1C8" w14:textId="77777777" w:rsidR="00AD7A47" w:rsidRDefault="006A5340" w:rsidP="00EA64B2">
      <w:pPr>
        <w:pStyle w:val="Lista2"/>
        <w:spacing w:before="120"/>
        <w:ind w:left="44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A87153" wp14:editId="28104C47">
            <wp:extent cx="4143375" cy="514350"/>
            <wp:effectExtent l="0" t="0" r="9525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6-KulcsLekerdezes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489A" w14:textId="77777777" w:rsidR="0069739C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393" w:name="_Toc512242073"/>
      <w:r w:rsidR="00894086">
        <w:rPr>
          <w:noProof/>
        </w:rPr>
        <w:t>26</w:t>
      </w:r>
      <w:r>
        <w:rPr>
          <w:noProof/>
        </w:rPr>
        <w:fldChar w:fldCharType="end"/>
      </w:r>
      <w:r w:rsidR="0069739C">
        <w:t>. ábra Kulcs lekérdezés</w:t>
      </w:r>
      <w:bookmarkEnd w:id="393"/>
    </w:p>
    <w:p w14:paraId="212918B5" w14:textId="77777777" w:rsidR="00F30CCC" w:rsidRDefault="00F30CCC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32C3C630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40A5ACA6" w14:textId="77777777" w:rsidR="00F30CCC" w:rsidRDefault="00F30CCC" w:rsidP="00F30CCC">
            <w:r>
              <w:t>Elem</w:t>
            </w:r>
          </w:p>
        </w:tc>
        <w:tc>
          <w:tcPr>
            <w:tcW w:w="3164" w:type="dxa"/>
          </w:tcPr>
          <w:p w14:paraId="2EDD2E6D" w14:textId="77777777" w:rsidR="00F30CCC" w:rsidRDefault="00F30CCC" w:rsidP="00F30CCC">
            <w:r>
              <w:t>Típus</w:t>
            </w:r>
          </w:p>
        </w:tc>
        <w:tc>
          <w:tcPr>
            <w:tcW w:w="3165" w:type="dxa"/>
          </w:tcPr>
          <w:p w14:paraId="764AE86E" w14:textId="77777777" w:rsidR="00F30CCC" w:rsidRDefault="00F30CCC" w:rsidP="00F30CCC">
            <w:r>
              <w:t>Leírás</w:t>
            </w:r>
          </w:p>
        </w:tc>
      </w:tr>
      <w:tr w:rsidR="00F30CCC" w14:paraId="19E3B25C" w14:textId="77777777" w:rsidTr="00F30CCC">
        <w:tc>
          <w:tcPr>
            <w:tcW w:w="3164" w:type="dxa"/>
          </w:tcPr>
          <w:p w14:paraId="1B96ED97" w14:textId="77777777" w:rsidR="00F30CCC" w:rsidRDefault="00F30CCC" w:rsidP="00F30CCC">
            <w:r w:rsidRPr="00F30CCC">
              <w:t>KulcsLekerdezes</w:t>
            </w:r>
          </w:p>
        </w:tc>
        <w:tc>
          <w:tcPr>
            <w:tcW w:w="3164" w:type="dxa"/>
          </w:tcPr>
          <w:p w14:paraId="08257EA5" w14:textId="77777777" w:rsidR="00F30CCC" w:rsidRDefault="00F30CCC" w:rsidP="00F30CCC">
            <w:r>
              <w:t>complexType</w:t>
            </w:r>
          </w:p>
        </w:tc>
        <w:tc>
          <w:tcPr>
            <w:tcW w:w="3165" w:type="dxa"/>
          </w:tcPr>
          <w:p w14:paraId="217829AE" w14:textId="77777777" w:rsidR="00F30CCC" w:rsidRDefault="00F30CCC" w:rsidP="00F30CCC">
            <w:r w:rsidRPr="00F30CCC">
              <w:t xml:space="preserve">Kulcslekérdezéshez szükséges </w:t>
            </w:r>
            <w:r w:rsidRPr="00F30CCC">
              <w:lastRenderedPageBreak/>
              <w:t>adatokat tartalmazó elem</w:t>
            </w:r>
          </w:p>
        </w:tc>
      </w:tr>
      <w:tr w:rsidR="00F30CCC" w14:paraId="79322939" w14:textId="77777777" w:rsidTr="00F30CCC">
        <w:tc>
          <w:tcPr>
            <w:tcW w:w="3164" w:type="dxa"/>
          </w:tcPr>
          <w:p w14:paraId="4F3E2519" w14:textId="77777777" w:rsidR="00F30CCC" w:rsidRPr="00F30CCC" w:rsidRDefault="00F30CCC" w:rsidP="00F30CCC">
            <w:r w:rsidRPr="00F30CCC">
              <w:lastRenderedPageBreak/>
              <w:t>KapcsolatiKod</w:t>
            </w:r>
          </w:p>
        </w:tc>
        <w:tc>
          <w:tcPr>
            <w:tcW w:w="3164" w:type="dxa"/>
          </w:tcPr>
          <w:p w14:paraId="1E221A55" w14:textId="77777777" w:rsidR="00F30CCC" w:rsidRDefault="00F30CCC" w:rsidP="00F30CCC">
            <w:r w:rsidRPr="00F30CCC">
              <w:t>string</w:t>
            </w:r>
          </w:p>
        </w:tc>
        <w:tc>
          <w:tcPr>
            <w:tcW w:w="3165" w:type="dxa"/>
          </w:tcPr>
          <w:p w14:paraId="1D58F816" w14:textId="77777777" w:rsidR="00F30CCC" w:rsidRPr="00F30CCC" w:rsidRDefault="00F30CCC" w:rsidP="00F30CCC">
            <w:r w:rsidRPr="00F30CCC">
              <w:t>Az ügyfél adott szervezethez tartozó kapcsolati kódja</w:t>
            </w:r>
          </w:p>
        </w:tc>
      </w:tr>
    </w:tbl>
    <w:p w14:paraId="1464699E" w14:textId="77777777" w:rsidR="00E21E45" w:rsidRDefault="00E21E45" w:rsidP="00E21E45">
      <w:pPr>
        <w:pStyle w:val="Kpalrs"/>
      </w:pPr>
    </w:p>
    <w:p w14:paraId="6B349A41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94" w:name="_Toc503163807"/>
      <w:r w:rsidR="003C0C53">
        <w:rPr>
          <w:noProof/>
        </w:rPr>
        <w:t>26</w:t>
      </w:r>
      <w:r>
        <w:rPr>
          <w:noProof/>
        </w:rPr>
        <w:fldChar w:fldCharType="end"/>
      </w:r>
      <w:r w:rsidR="000A00F4">
        <w:t>. példa Ügyfél titkosító</w:t>
      </w:r>
      <w:r w:rsidR="00A458ED">
        <w:t xml:space="preserve"> </w:t>
      </w:r>
      <w:r w:rsidR="000A00F4">
        <w:t>kulcsának lekérdezése kérdés</w:t>
      </w:r>
      <w:bookmarkEnd w:id="394"/>
    </w:p>
    <w:p w14:paraId="5C0E90D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5D88C2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F85CFD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B8462B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E21E45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CC1C5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67F3D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0389A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EC5AB1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428A7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2013-11-19T11:00:00Z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C6FF0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3181E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3A528CF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F76D4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26F19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KulcsLekerdezes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0EF05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2631B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B4CF3B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2FB2D2" w14:textId="77777777" w:rsidR="00A458ED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EBD0F7" w14:textId="77777777" w:rsidR="00A458ED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</w:p>
    <w:p w14:paraId="43BC9A2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72B5D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B6D39F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E13E6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248FE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B13C27" w14:textId="77777777" w:rsidR="00AD7A47" w:rsidRPr="006E146F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Arial" w:hAnsi="Arial" w:cs="Arial"/>
          <w:noProof/>
          <w:sz w:val="20"/>
          <w:szCs w:val="20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5D7697" w14:textId="77777777" w:rsidR="00F30CCC" w:rsidRDefault="00F30CCC" w:rsidP="00EA64B2">
      <w:pPr>
        <w:pStyle w:val="Szvegtrzs"/>
        <w:spacing w:before="240"/>
      </w:pPr>
      <w:r w:rsidRPr="00EA64B2">
        <w:rPr>
          <w:rStyle w:val="Kiemels"/>
        </w:rPr>
        <w:t>Válasz</w:t>
      </w:r>
    </w:p>
    <w:p w14:paraId="439B5134" w14:textId="77777777" w:rsidR="00AD7A47" w:rsidRPr="003A5EE3" w:rsidRDefault="002802B1" w:rsidP="0016364A">
      <w:pPr>
        <w:pStyle w:val="Szvegtrzs"/>
      </w:pPr>
      <w:r w:rsidRPr="00D80DDB">
        <w:t>BEDSZ</w:t>
      </w:r>
      <w:r w:rsidR="00AD7A47" w:rsidRPr="00D80DDB">
        <w:t xml:space="preserve"> a kapcsolati kód alapján visszaadja az ügyfél nyilvános titkosító kulcsát</w:t>
      </w:r>
      <w:r w:rsidR="003A5EE3">
        <w:t xml:space="preserve">. Ha az ügyfélnek nincs nyilvános kulcsa, akkor a válaszban a </w:t>
      </w:r>
      <w:r w:rsidR="003A5EE3" w:rsidRPr="003A5EE3">
        <w:t>NyilvanosKulcs</w:t>
      </w:r>
      <w:r w:rsidR="003A5EE3">
        <w:t xml:space="preserve"> mező üres lesz.</w:t>
      </w:r>
    </w:p>
    <w:p w14:paraId="38870345" w14:textId="77777777" w:rsidR="00AD7A47" w:rsidRDefault="002C4D74" w:rsidP="00EA64B2">
      <w:pPr>
        <w:pStyle w:val="Lista2"/>
        <w:spacing w:before="120"/>
        <w:ind w:left="44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44B1271" wp14:editId="1F0F39F1">
            <wp:extent cx="4429125" cy="1000125"/>
            <wp:effectExtent l="0" t="0" r="9525" b="9525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7-KulcsAdatok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3D91" w14:textId="77777777" w:rsidR="002C4D74" w:rsidRDefault="002C4D74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395" w:name="_Toc512242074"/>
      <w:r w:rsidR="00894086">
        <w:rPr>
          <w:b w:val="0"/>
          <w:noProof/>
        </w:rPr>
        <w:t>27</w:t>
      </w:r>
      <w:r>
        <w:rPr>
          <w:b w:val="0"/>
        </w:rPr>
        <w:fldChar w:fldCharType="end"/>
      </w:r>
      <w:r>
        <w:t>. ábra Kulcs adatok</w:t>
      </w:r>
      <w:bookmarkEnd w:id="395"/>
    </w:p>
    <w:p w14:paraId="2E67B2CD" w14:textId="77777777" w:rsidR="00AD7A47" w:rsidRPr="004A673D" w:rsidRDefault="00AD7A47" w:rsidP="00AD7A47">
      <w:pPr>
        <w:pStyle w:val="Lista2"/>
        <w:spacing w:before="120"/>
        <w:ind w:left="449"/>
        <w:rPr>
          <w:rFonts w:ascii="Times New Roman" w:hAnsi="Times New Roman"/>
          <w:b/>
        </w:rPr>
      </w:pPr>
    </w:p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3240"/>
        <w:gridCol w:w="2862"/>
        <w:gridCol w:w="3018"/>
      </w:tblGrid>
      <w:tr w:rsidR="00AD7A47" w:rsidRPr="00D80DDB" w14:paraId="5EEDD5B2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40" w:type="dxa"/>
          </w:tcPr>
          <w:p w14:paraId="5B43351E" w14:textId="77777777" w:rsidR="00AD7A47" w:rsidRPr="00D80DDB" w:rsidRDefault="00AD7A47" w:rsidP="00EA64B2">
            <w:r w:rsidRPr="00D80DDB">
              <w:t>Elem</w:t>
            </w:r>
          </w:p>
        </w:tc>
        <w:tc>
          <w:tcPr>
            <w:tcW w:w="2862" w:type="dxa"/>
          </w:tcPr>
          <w:p w14:paraId="3C59A726" w14:textId="77777777" w:rsidR="00AD7A47" w:rsidRPr="00D80DDB" w:rsidRDefault="00AD7A47" w:rsidP="00EA64B2">
            <w:r w:rsidRPr="00D80DDB">
              <w:t>Típus</w:t>
            </w:r>
          </w:p>
        </w:tc>
        <w:tc>
          <w:tcPr>
            <w:tcW w:w="3018" w:type="dxa"/>
          </w:tcPr>
          <w:p w14:paraId="566E422E" w14:textId="77777777" w:rsidR="00AD7A47" w:rsidRPr="00D80DDB" w:rsidRDefault="00AD7A47" w:rsidP="00EA64B2">
            <w:r w:rsidRPr="00D80DDB">
              <w:t>Leírás</w:t>
            </w:r>
          </w:p>
        </w:tc>
      </w:tr>
      <w:tr w:rsidR="00AD7A47" w:rsidRPr="00D80DDB" w14:paraId="682FF759" w14:textId="77777777" w:rsidTr="00EA64B2">
        <w:tc>
          <w:tcPr>
            <w:tcW w:w="3240" w:type="dxa"/>
          </w:tcPr>
          <w:p w14:paraId="652BF896" w14:textId="77777777" w:rsidR="00AD7A47" w:rsidRPr="00D80DDB" w:rsidRDefault="00AD7A47" w:rsidP="00EA64B2">
            <w:r w:rsidRPr="00D80DDB">
              <w:rPr>
                <w:highlight w:val="white"/>
              </w:rPr>
              <w:t>KulcsAdatok</w:t>
            </w:r>
          </w:p>
        </w:tc>
        <w:tc>
          <w:tcPr>
            <w:tcW w:w="2862" w:type="dxa"/>
          </w:tcPr>
          <w:p w14:paraId="62EC740C" w14:textId="77777777" w:rsidR="00AD7A47" w:rsidRPr="00D80DDB" w:rsidRDefault="00F30CCC" w:rsidP="00EA64B2">
            <w:r>
              <w:t>c</w:t>
            </w:r>
            <w:r w:rsidR="00AD7A47" w:rsidRPr="00D80DDB">
              <w:t>omplex</w:t>
            </w:r>
            <w:r>
              <w:t>Type</w:t>
            </w:r>
          </w:p>
        </w:tc>
        <w:tc>
          <w:tcPr>
            <w:tcW w:w="3018" w:type="dxa"/>
          </w:tcPr>
          <w:p w14:paraId="242CDD3B" w14:textId="77777777" w:rsidR="00AD7A47" w:rsidRPr="00D80DDB" w:rsidRDefault="00AD7A47" w:rsidP="00EA64B2">
            <w:r w:rsidRPr="00D80DDB">
              <w:t>A dokumentum leíró adatai</w:t>
            </w:r>
          </w:p>
        </w:tc>
      </w:tr>
      <w:tr w:rsidR="00AD7A47" w:rsidRPr="00D80DDB" w14:paraId="7670FC74" w14:textId="77777777" w:rsidTr="00EA64B2">
        <w:tc>
          <w:tcPr>
            <w:tcW w:w="3240" w:type="dxa"/>
          </w:tcPr>
          <w:p w14:paraId="13310626" w14:textId="77777777" w:rsidR="00AD7A47" w:rsidRPr="00D80DDB" w:rsidRDefault="00AD7A47" w:rsidP="00EA64B2">
            <w:pPr>
              <w:rPr>
                <w:highlight w:val="white"/>
              </w:rPr>
            </w:pPr>
            <w:r w:rsidRPr="00D80DDB">
              <w:rPr>
                <w:highlight w:val="white"/>
              </w:rPr>
              <w:t>NyilvanosKulcs</w:t>
            </w:r>
          </w:p>
        </w:tc>
        <w:tc>
          <w:tcPr>
            <w:tcW w:w="2862" w:type="dxa"/>
          </w:tcPr>
          <w:p w14:paraId="5AC59A19" w14:textId="77777777" w:rsidR="00AD7A47" w:rsidRPr="00D80DDB" w:rsidRDefault="00AD7A47" w:rsidP="00EA64B2">
            <w:r w:rsidRPr="00D80DDB">
              <w:t>iop:SimpleString</w:t>
            </w:r>
          </w:p>
        </w:tc>
        <w:tc>
          <w:tcPr>
            <w:tcW w:w="3018" w:type="dxa"/>
          </w:tcPr>
          <w:p w14:paraId="69B5970F" w14:textId="77777777" w:rsidR="00AD7A47" w:rsidRPr="00D80DDB" w:rsidRDefault="00AD7A47" w:rsidP="00EA64B2">
            <w:r w:rsidRPr="00D80DDB">
              <w:t>A kapcsolati kódhoz tartozó titkosító kulcs nyilvános része</w:t>
            </w:r>
          </w:p>
        </w:tc>
      </w:tr>
    </w:tbl>
    <w:p w14:paraId="6791DE75" w14:textId="77777777" w:rsidR="00F30CCC" w:rsidRDefault="00F30CCC" w:rsidP="00EA64B2">
      <w:pPr>
        <w:spacing w:before="240" w:after="240"/>
      </w:pPr>
      <w:r w:rsidRPr="00EA64B2">
        <w:rPr>
          <w:rStyle w:val="Kiemels"/>
        </w:rPr>
        <w:t>Példa</w:t>
      </w:r>
    </w:p>
    <w:p w14:paraId="62101321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396" w:name="_Toc503163808"/>
      <w:r w:rsidR="003C0C53">
        <w:rPr>
          <w:noProof/>
        </w:rPr>
        <w:t>27</w:t>
      </w:r>
      <w:r>
        <w:rPr>
          <w:noProof/>
        </w:rPr>
        <w:fldChar w:fldCharType="end"/>
      </w:r>
      <w:r w:rsidR="00977A56">
        <w:t xml:space="preserve">. példa </w:t>
      </w:r>
      <w:r w:rsidR="00A458ED">
        <w:t>Sikeres</w:t>
      </w:r>
      <w:r w:rsidR="00977A56">
        <w:t xml:space="preserve"> titkosító kulcs lekérdezése </w:t>
      </w:r>
      <w:r w:rsidR="00A458ED">
        <w:t>válasz</w:t>
      </w:r>
      <w:bookmarkEnd w:id="396"/>
    </w:p>
    <w:p w14:paraId="1DBAD705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23D7A23A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2774285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43FABAD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A9F101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KRI-1-1402041624817-69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8F6F1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A5498D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0386A7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651AC1A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444FD1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B6CDD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2014-07-21T11:39:46Z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03341B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F2AD79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62F5E79A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C2F2DD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7EBBBAF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hkp:NyilvanosKulcs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xsi:type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iop:SimpleString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-----BEGIN PGP PUBLIC KEY BLOCK-----</w:t>
      </w:r>
    </w:p>
    <w:p w14:paraId="598C19A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Version: BCPG v1.33</w:t>
      </w:r>
    </w:p>
    <w:p w14:paraId="6EC08616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mI0ERvJJ3gEEAJft7uMYz+9h5NFRAjZzW3OMxuayEkBHkwdtx4Mme6VWC7eMTfJT</w:t>
      </w:r>
    </w:p>
    <w:p w14:paraId="6AE4EE3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3cq9CUnlLGoaBLcbbvuDnuLxWYzAOFmLw5YtJLKejpvWAR/cFbs1i4b48vJryV9P</w:t>
      </w:r>
    </w:p>
    <w:p w14:paraId="6B93369A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xeD9yp2ut3FlV14nD/LJwt1mPFZ0NOp1XctSujCJX8wS/F7kH2eQKFzdABEBAAG0</w:t>
      </w:r>
    </w:p>
    <w:p w14:paraId="09A29993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BmJha29zc4icBBABAgAQBQJG8kneCRC+D8rV7IvvcQAApccD/jo1PmdHho4aS8JS</w:t>
      </w:r>
    </w:p>
    <w:p w14:paraId="3DEA57F9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BrPwd8Jied+YkiEX/yZyVyQglOL+QpfyfVUVANoaYtt3didLPk4r+5DVSL3VnD6H</w:t>
      </w:r>
    </w:p>
    <w:p w14:paraId="623DAE71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fmhy5NTMUBLWp9Jwr+pLa5naFH9fSGvUbg240IlJ+7vzCErVHs8/smPlet6lb/Nh</w:t>
      </w:r>
    </w:p>
    <w:p w14:paraId="735A0DB9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r2YMffTWc3Xwqo/xcpVMzaKza3vL</w:t>
      </w:r>
    </w:p>
    <w:p w14:paraId="60CD68E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KO59</w:t>
      </w:r>
    </w:p>
    <w:p w14:paraId="433DE83E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-----END PGP PUBLIC KEY BLOCK-----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hkp:NyilvanosKulcs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035E34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41B5E6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EC1D8E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36CB18" w14:textId="77777777" w:rsidR="00977A56" w:rsidRPr="00EA64B2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1A30E3" w14:textId="77777777" w:rsidR="00AD7A47" w:rsidRPr="006E146F" w:rsidRDefault="00977A56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rFonts w:ascii="Arial" w:hAnsi="Arial" w:cs="Arial"/>
          <w:noProof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D22DC8" w14:textId="77777777" w:rsidR="00F30CCC" w:rsidRDefault="00F30CCC" w:rsidP="00EA64B2">
      <w:pPr>
        <w:spacing w:before="240" w:after="240"/>
        <w:rPr>
          <w:rStyle w:val="Kiemels"/>
          <w:b/>
        </w:rPr>
      </w:pPr>
      <w:bookmarkStart w:id="397" w:name="_Toc231111168"/>
      <w:r w:rsidRPr="00EA64B2">
        <w:rPr>
          <w:rStyle w:val="Kiemels"/>
        </w:rPr>
        <w:t>Hibakódok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369A803C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0F335023" w14:textId="77777777" w:rsidR="00F30CCC" w:rsidRDefault="00F30CCC" w:rsidP="00F30CCC">
            <w:r>
              <w:t>Hibakód</w:t>
            </w:r>
          </w:p>
        </w:tc>
        <w:tc>
          <w:tcPr>
            <w:tcW w:w="3164" w:type="dxa"/>
          </w:tcPr>
          <w:p w14:paraId="3E961992" w14:textId="77777777" w:rsidR="00F30CCC" w:rsidRDefault="00F30CCC" w:rsidP="00F30CCC">
            <w:r>
              <w:t>Hibaszöveg</w:t>
            </w:r>
          </w:p>
        </w:tc>
        <w:tc>
          <w:tcPr>
            <w:tcW w:w="3165" w:type="dxa"/>
          </w:tcPr>
          <w:p w14:paraId="1F5FBB20" w14:textId="77777777" w:rsidR="00F30CCC" w:rsidRDefault="00F30CCC" w:rsidP="00F30CCC">
            <w:r>
              <w:t>Hiba leírása</w:t>
            </w:r>
          </w:p>
        </w:tc>
      </w:tr>
      <w:tr w:rsidR="004659AD" w14:paraId="5B003F38" w14:textId="77777777" w:rsidTr="00F30CCC">
        <w:tc>
          <w:tcPr>
            <w:tcW w:w="3164" w:type="dxa"/>
          </w:tcPr>
          <w:p w14:paraId="60364DD2" w14:textId="77777777" w:rsidR="004659AD" w:rsidRDefault="004659AD" w:rsidP="00EA4F35">
            <w:r>
              <w:t>4</w:t>
            </w:r>
          </w:p>
        </w:tc>
        <w:tc>
          <w:tcPr>
            <w:tcW w:w="3164" w:type="dxa"/>
          </w:tcPr>
          <w:p w14:paraId="1E544AD5" w14:textId="77777777" w:rsidR="004659AD" w:rsidRDefault="004659AD" w:rsidP="00EA4F35">
            <w:r>
              <w:t>A kívánt szolgáltatás használata nem engedélyezett</w:t>
            </w:r>
          </w:p>
        </w:tc>
        <w:tc>
          <w:tcPr>
            <w:tcW w:w="3165" w:type="dxa"/>
          </w:tcPr>
          <w:p w14:paraId="22C7832E" w14:textId="77777777" w:rsidR="004659AD" w:rsidRDefault="004659AD" w:rsidP="00EA4F35">
            <w:r>
              <w:t>A kívánt szolgáltatás használata nem engedélyezett, pl.: Perkapu csatlakozás esetén</w:t>
            </w:r>
          </w:p>
        </w:tc>
      </w:tr>
      <w:tr w:rsidR="004659AD" w14:paraId="06EB2DDB" w14:textId="77777777" w:rsidTr="00F30CCC">
        <w:tc>
          <w:tcPr>
            <w:tcW w:w="3164" w:type="dxa"/>
          </w:tcPr>
          <w:p w14:paraId="33863A6F" w14:textId="77777777" w:rsidR="004659AD" w:rsidRPr="00D80DDB" w:rsidRDefault="004659AD" w:rsidP="00EA4F35">
            <w:r>
              <w:t>5</w:t>
            </w:r>
          </w:p>
        </w:tc>
        <w:tc>
          <w:tcPr>
            <w:tcW w:w="3164" w:type="dxa"/>
          </w:tcPr>
          <w:p w14:paraId="3F7C8E2A" w14:textId="77777777" w:rsidR="004659AD" w:rsidRDefault="004659AD" w:rsidP="00EA4F35">
            <w:r>
              <w:t>Érvénytelen hivatali kapu felhasználó</w:t>
            </w:r>
          </w:p>
        </w:tc>
        <w:tc>
          <w:tcPr>
            <w:tcW w:w="3165" w:type="dxa"/>
          </w:tcPr>
          <w:p w14:paraId="2866B2EE" w14:textId="77777777" w:rsidR="004659AD" w:rsidRPr="00D80DDB" w:rsidRDefault="004659AD" w:rsidP="00EA4F35">
            <w:r>
              <w:t>Hibás WSS felhasználónév vagy jelszó</w:t>
            </w:r>
          </w:p>
        </w:tc>
      </w:tr>
      <w:tr w:rsidR="004659AD" w14:paraId="66510A58" w14:textId="77777777" w:rsidTr="00F30CCC">
        <w:tc>
          <w:tcPr>
            <w:tcW w:w="3164" w:type="dxa"/>
          </w:tcPr>
          <w:p w14:paraId="074AD26D" w14:textId="77777777" w:rsidR="004659AD" w:rsidRDefault="004659AD" w:rsidP="00F30CCC">
            <w:r w:rsidRPr="00A75742">
              <w:t>41</w:t>
            </w:r>
          </w:p>
        </w:tc>
        <w:tc>
          <w:tcPr>
            <w:tcW w:w="3164" w:type="dxa"/>
          </w:tcPr>
          <w:p w14:paraId="5C7744FC" w14:textId="77777777" w:rsidR="004659AD" w:rsidRDefault="004659AD" w:rsidP="00F30CCC">
            <w:r w:rsidRPr="00A62814">
              <w:t>Nincs gépi interfésze a hivatalnak</w:t>
            </w:r>
          </w:p>
        </w:tc>
        <w:tc>
          <w:tcPr>
            <w:tcW w:w="3165" w:type="dxa"/>
          </w:tcPr>
          <w:p w14:paraId="669E69E3" w14:textId="77777777" w:rsidR="004659AD" w:rsidRDefault="004659AD" w:rsidP="00F30CCC">
            <w:r w:rsidRPr="00A62814">
              <w:t>Nincs gépi interfésze a hivatalnak</w:t>
            </w:r>
          </w:p>
        </w:tc>
      </w:tr>
      <w:tr w:rsidR="004659AD" w14:paraId="109B7837" w14:textId="77777777" w:rsidTr="00F30CCC">
        <w:tc>
          <w:tcPr>
            <w:tcW w:w="3164" w:type="dxa"/>
          </w:tcPr>
          <w:p w14:paraId="4E06CCDA" w14:textId="77777777" w:rsidR="004659AD" w:rsidRPr="00A75742" w:rsidRDefault="004659AD" w:rsidP="00F30CCC">
            <w:r w:rsidRPr="00A75742">
              <w:t>101</w:t>
            </w:r>
          </w:p>
        </w:tc>
        <w:tc>
          <w:tcPr>
            <w:tcW w:w="3164" w:type="dxa"/>
          </w:tcPr>
          <w:p w14:paraId="75ED9CD6" w14:textId="77777777" w:rsidR="004659AD" w:rsidRPr="00A62814" w:rsidRDefault="004659AD" w:rsidP="00F30CCC">
            <w:r w:rsidRPr="00FD25BC">
              <w:t>Nincs regisztrált szervezet a következő néven:</w:t>
            </w:r>
          </w:p>
        </w:tc>
        <w:tc>
          <w:tcPr>
            <w:tcW w:w="3165" w:type="dxa"/>
          </w:tcPr>
          <w:p w14:paraId="37A6AF2F" w14:textId="372B146C" w:rsidR="004659AD" w:rsidRPr="00A62814" w:rsidRDefault="004659AD" w:rsidP="00B93FBB">
            <w:r w:rsidRPr="00FD25BC">
              <w:t>A kérdésben szereplő  &lt;Felhasznalo&gt; nem létezik.</w:t>
            </w:r>
          </w:p>
        </w:tc>
      </w:tr>
      <w:tr w:rsidR="004659AD" w14:paraId="3943B837" w14:textId="77777777" w:rsidTr="00F30CCC">
        <w:tc>
          <w:tcPr>
            <w:tcW w:w="3164" w:type="dxa"/>
          </w:tcPr>
          <w:p w14:paraId="375F9D2A" w14:textId="77777777" w:rsidR="004659AD" w:rsidRPr="00A75742" w:rsidRDefault="004659AD" w:rsidP="00F30CCC">
            <w:r w:rsidRPr="00A75742">
              <w:t>102</w:t>
            </w:r>
          </w:p>
        </w:tc>
        <w:tc>
          <w:tcPr>
            <w:tcW w:w="3164" w:type="dxa"/>
          </w:tcPr>
          <w:p w14:paraId="6A1D1D29" w14:textId="77777777" w:rsidR="004659AD" w:rsidRPr="00FD25BC" w:rsidRDefault="004659AD" w:rsidP="00F30CCC">
            <w:r w:rsidRPr="00FD25BC">
              <w:t>A kapcsolati kód nem az "XY" szervezethez tartozik vagy rossz</w:t>
            </w:r>
          </w:p>
        </w:tc>
        <w:tc>
          <w:tcPr>
            <w:tcW w:w="3165" w:type="dxa"/>
          </w:tcPr>
          <w:p w14:paraId="79F4A3FA" w14:textId="77777777" w:rsidR="004659AD" w:rsidRPr="00FD25BC" w:rsidRDefault="004659AD" w:rsidP="00F30CCC">
            <w:r w:rsidRPr="00FD25BC">
              <w:t>A kérdésben szereplő kapcsolati kód nem megfelelő</w:t>
            </w:r>
          </w:p>
        </w:tc>
      </w:tr>
      <w:tr w:rsidR="004659AD" w14:paraId="781E45B8" w14:textId="77777777" w:rsidTr="00F30CCC">
        <w:tc>
          <w:tcPr>
            <w:tcW w:w="3164" w:type="dxa"/>
          </w:tcPr>
          <w:p w14:paraId="75FEDC56" w14:textId="77777777" w:rsidR="004659AD" w:rsidRPr="00A75742" w:rsidRDefault="004659AD" w:rsidP="00F30CCC">
            <w:r w:rsidRPr="00A75742">
              <w:t>105</w:t>
            </w:r>
          </w:p>
        </w:tc>
        <w:tc>
          <w:tcPr>
            <w:tcW w:w="3164" w:type="dxa"/>
          </w:tcPr>
          <w:p w14:paraId="4D57BE96" w14:textId="77777777" w:rsidR="004659AD" w:rsidRPr="00FD25BC" w:rsidRDefault="004659AD" w:rsidP="00F30CCC">
            <w:r>
              <w:t>A c</w:t>
            </w:r>
            <w:r w:rsidRPr="002A38C1">
              <w:t xml:space="preserve">ímzett </w:t>
            </w:r>
            <w:r>
              <w:t>postafiók megszüntetésre került</w:t>
            </w:r>
          </w:p>
        </w:tc>
        <w:tc>
          <w:tcPr>
            <w:tcW w:w="3165" w:type="dxa"/>
          </w:tcPr>
          <w:p w14:paraId="3A375756" w14:textId="77777777" w:rsidR="004659AD" w:rsidRPr="00FD25BC" w:rsidRDefault="004659AD" w:rsidP="00F30CCC">
            <w:r w:rsidRPr="002A38C1">
              <w:t xml:space="preserve">Az ügyfélkapu </w:t>
            </w:r>
            <w:r>
              <w:t xml:space="preserve">és a postafiók </w:t>
            </w:r>
            <w:r w:rsidRPr="002A38C1">
              <w:t>megszüntetésre került</w:t>
            </w:r>
          </w:p>
        </w:tc>
      </w:tr>
      <w:tr w:rsidR="004659AD" w14:paraId="0202F755" w14:textId="77777777" w:rsidTr="00F30CCC">
        <w:tc>
          <w:tcPr>
            <w:tcW w:w="3164" w:type="dxa"/>
          </w:tcPr>
          <w:p w14:paraId="3C65AEFC" w14:textId="77777777" w:rsidR="004659AD" w:rsidRPr="00A75742" w:rsidRDefault="004659AD" w:rsidP="00F30CCC">
            <w:r w:rsidRPr="00A75742">
              <w:t>199</w:t>
            </w:r>
          </w:p>
        </w:tc>
        <w:tc>
          <w:tcPr>
            <w:tcW w:w="3164" w:type="dxa"/>
          </w:tcPr>
          <w:p w14:paraId="23F6DF3A" w14:textId="77777777" w:rsidR="004659AD" w:rsidRDefault="004659AD" w:rsidP="00F30CCC">
            <w:r w:rsidRPr="00D80DDB">
              <w:t>Hiba történt a BEDSZ kommunikáció válasz feldolgozása során.</w:t>
            </w:r>
          </w:p>
        </w:tc>
        <w:tc>
          <w:tcPr>
            <w:tcW w:w="3165" w:type="dxa"/>
          </w:tcPr>
          <w:p w14:paraId="50DE7A34" w14:textId="77777777" w:rsidR="004659AD" w:rsidRPr="002A38C1" w:rsidRDefault="004659AD" w:rsidP="00F30CCC">
            <w:r w:rsidRPr="00D80DDB">
              <w:t>Belső technikai hiba történt.</w:t>
            </w:r>
          </w:p>
        </w:tc>
      </w:tr>
      <w:bookmarkEnd w:id="397"/>
    </w:tbl>
    <w:p w14:paraId="46D73492" w14:textId="77777777" w:rsidR="009F677E" w:rsidRPr="00D80DDB" w:rsidRDefault="009F677E" w:rsidP="00EA64B2"/>
    <w:p w14:paraId="4908A3D3" w14:textId="77777777" w:rsidR="00AD7A47" w:rsidRPr="00D80DDB" w:rsidRDefault="00AD7A47" w:rsidP="00CC410E">
      <w:pPr>
        <w:pStyle w:val="Cmsor4"/>
      </w:pPr>
      <w:bookmarkStart w:id="398" w:name="_Toc144561684"/>
      <w:bookmarkStart w:id="399" w:name="_Toc152608180"/>
      <w:bookmarkStart w:id="400" w:name="_Toc163381022"/>
      <w:bookmarkStart w:id="401" w:name="_Toc223926754"/>
      <w:bookmarkStart w:id="402" w:name="_Toc231111169"/>
      <w:bookmarkStart w:id="403" w:name="_Toc132535627"/>
      <w:r w:rsidRPr="00D80DDB">
        <w:t>Dokumentumok titkosítása</w:t>
      </w:r>
      <w:bookmarkEnd w:id="398"/>
      <w:bookmarkEnd w:id="399"/>
      <w:bookmarkEnd w:id="400"/>
      <w:bookmarkEnd w:id="401"/>
      <w:bookmarkEnd w:id="402"/>
    </w:p>
    <w:p w14:paraId="6B81BDE0" w14:textId="77777777" w:rsidR="00AD7A47" w:rsidRPr="00D80DDB" w:rsidRDefault="00AD7A47" w:rsidP="00CF4F1D">
      <w:pPr>
        <w:pStyle w:val="Szvegtrzs"/>
      </w:pPr>
      <w:r w:rsidRPr="00D80DDB">
        <w:t xml:space="preserve">Ha az eredeti (a </w:t>
      </w:r>
      <w:r w:rsidR="009F663C" w:rsidRPr="00D80DDB">
        <w:t>szervezet</w:t>
      </w:r>
      <w:r w:rsidRPr="00D80DDB">
        <w:t xml:space="preserve"> számára) küldött dokumentum küldője rendelkezik a </w:t>
      </w:r>
      <w:r w:rsidR="00A60F5D" w:rsidRPr="00D80DDB">
        <w:t xml:space="preserve">kulcstárban </w:t>
      </w:r>
      <w:r w:rsidRPr="00D80DDB">
        <w:t>regisztrált kul</w:t>
      </w:r>
      <w:r w:rsidRPr="00D80DDB">
        <w:t>c</w:t>
      </w:r>
      <w:r w:rsidRPr="00D80DDB">
        <w:t xml:space="preserve">csal, és külön jelezte a feltöltés során, hogy a választ titkosított formában várja, akkor a </w:t>
      </w:r>
      <w:r w:rsidR="009F663C" w:rsidRPr="00D80DDB">
        <w:t>szervezet</w:t>
      </w:r>
      <w:r w:rsidRPr="00D80DDB">
        <w:t>nek a v</w:t>
      </w:r>
      <w:r w:rsidRPr="00D80DDB">
        <w:t>á</w:t>
      </w:r>
      <w:r w:rsidRPr="00D80DDB">
        <w:t xml:space="preserve">lasz dokumentumot titkosítania kell. A </w:t>
      </w:r>
      <w:r w:rsidR="009F663C" w:rsidRPr="00D80DDB">
        <w:t>szervezet</w:t>
      </w:r>
      <w:r w:rsidRPr="00D80DDB">
        <w:t xml:space="preserve"> a válasz dokumentum titkosításához, a </w:t>
      </w:r>
      <w:r w:rsidR="001A25A7" w:rsidRPr="00D80DDB">
        <w:t>k</w:t>
      </w:r>
      <w:r w:rsidR="0099175A" w:rsidRPr="00D80DDB">
        <w:t>ulcs</w:t>
      </w:r>
      <w:r w:rsidR="001A25A7" w:rsidRPr="00D80DDB">
        <w:t>t</w:t>
      </w:r>
      <w:r w:rsidR="0099175A" w:rsidRPr="00D80DDB">
        <w:t xml:space="preserve">árból </w:t>
      </w:r>
      <w:r w:rsidRPr="00D80DDB">
        <w:t>a beé</w:t>
      </w:r>
      <w:r w:rsidRPr="00D80DDB">
        <w:t>r</w:t>
      </w:r>
      <w:r w:rsidRPr="00D80DDB">
        <w:t>kezett dokumentumban szereplő kapcsolati kód alapján letölti az ügyfél publikus kulcsát</w:t>
      </w:r>
      <w:r w:rsidR="00A60F5D" w:rsidRPr="00D80DDB">
        <w:t>,</w:t>
      </w:r>
      <w:r w:rsidRPr="00D80DDB">
        <w:t xml:space="preserve"> és titkosítja a d</w:t>
      </w:r>
      <w:r w:rsidRPr="00D80DDB">
        <w:t>o</w:t>
      </w:r>
      <w:r w:rsidRPr="00D80DDB">
        <w:t>kumentumot</w:t>
      </w:r>
      <w:r w:rsidR="00D10A08" w:rsidRPr="00D80DDB">
        <w:t>.</w:t>
      </w:r>
    </w:p>
    <w:p w14:paraId="6B5E2D9D" w14:textId="77777777" w:rsidR="00AD7A47" w:rsidRPr="00D80DDB" w:rsidRDefault="00AD7A47" w:rsidP="00BD7A15">
      <w:pPr>
        <w:pStyle w:val="Szvegtrzs"/>
      </w:pPr>
      <w:r w:rsidRPr="00D80DDB">
        <w:t>A ti</w:t>
      </w:r>
      <w:r w:rsidR="00BE0BC7" w:rsidRPr="00D80DDB">
        <w:t>t</w:t>
      </w:r>
      <w:r w:rsidRPr="00D80DDB">
        <w:t xml:space="preserve">kosításhoz a csatlakozó </w:t>
      </w:r>
      <w:r w:rsidR="009F663C" w:rsidRPr="00D80DDB">
        <w:t>szervezet</w:t>
      </w:r>
      <w:r w:rsidRPr="00D80DDB">
        <w:t xml:space="preserve">ek használhatják a </w:t>
      </w:r>
      <w:r w:rsidR="00F809E9" w:rsidRPr="00D80DDB">
        <w:t>KR</w:t>
      </w:r>
      <w:r w:rsidRPr="00D80DDB">
        <w:t xml:space="preserve"> által biztosított </w:t>
      </w:r>
      <w:r w:rsidR="0086753C" w:rsidRPr="00D80DDB">
        <w:t>j</w:t>
      </w:r>
      <w:r w:rsidR="007D6251" w:rsidRPr="00D80DDB">
        <w:t>ava</w:t>
      </w:r>
      <w:r w:rsidR="00AE0D38" w:rsidRPr="00D80DDB">
        <w:t xml:space="preserve"> </w:t>
      </w:r>
      <w:r w:rsidR="007D6251" w:rsidRPr="00D80DDB">
        <w:t xml:space="preserve">alapú </w:t>
      </w:r>
      <w:r w:rsidRPr="00D80DDB">
        <w:t xml:space="preserve">kriptográfiai </w:t>
      </w:r>
      <w:r w:rsidR="007D6251" w:rsidRPr="00D80DDB">
        <w:t xml:space="preserve">szoftver </w:t>
      </w:r>
      <w:r w:rsidRPr="00D80DDB">
        <w:t>modult</w:t>
      </w:r>
      <w:r w:rsidR="00A60F5D" w:rsidRPr="00D80DDB">
        <w:t xml:space="preserve">, ami a csatlakozás során kerül átadásra. </w:t>
      </w:r>
    </w:p>
    <w:p w14:paraId="1708C7F7" w14:textId="77777777" w:rsidR="00AD7A47" w:rsidRPr="00D80DDB" w:rsidRDefault="00AD7A47" w:rsidP="0016364A">
      <w:pPr>
        <w:pStyle w:val="Lista1"/>
      </w:pPr>
      <w:bookmarkStart w:id="404" w:name="_Toc231111170"/>
      <w:r w:rsidRPr="00D80DDB">
        <w:t>A tikosítás folyamata:</w:t>
      </w:r>
      <w:bookmarkEnd w:id="404"/>
    </w:p>
    <w:p w14:paraId="46EBFFCF" w14:textId="77777777" w:rsidR="008216EA" w:rsidRPr="00D80DDB" w:rsidRDefault="009F663C" w:rsidP="00BD7A15">
      <w:pPr>
        <w:pStyle w:val="StyleBefore6pt"/>
      </w:pPr>
      <w:r w:rsidRPr="00D80DDB">
        <w:t>Szervezet</w:t>
      </w:r>
      <w:r w:rsidR="008216EA" w:rsidRPr="00D80DDB">
        <w:t xml:space="preserve"> által küldendő állomány kiválasztása</w:t>
      </w:r>
    </w:p>
    <w:p w14:paraId="66C18110" w14:textId="77777777" w:rsidR="008216EA" w:rsidRPr="00D80DDB" w:rsidRDefault="008216EA" w:rsidP="00BD7A15">
      <w:pPr>
        <w:pStyle w:val="StyleBefore6pt"/>
      </w:pPr>
      <w:r w:rsidRPr="00D80DDB">
        <w:t>Szimmetrikus kulcs (AES 256 bites kulcs) generálása</w:t>
      </w:r>
    </w:p>
    <w:p w14:paraId="28812CFD" w14:textId="77777777" w:rsidR="008216EA" w:rsidRPr="00D80DDB" w:rsidRDefault="008216EA" w:rsidP="00BD7A15">
      <w:pPr>
        <w:pStyle w:val="StyleBefore6pt"/>
      </w:pPr>
      <w:r w:rsidRPr="00D80DDB">
        <w:t xml:space="preserve">Dokumentum </w:t>
      </w:r>
      <w:r w:rsidR="00357896" w:rsidRPr="00D80DDB">
        <w:t xml:space="preserve">és csatolmányok </w:t>
      </w:r>
      <w:r w:rsidRPr="00D80DDB">
        <w:t>szimmetrikus titkosítása a generált kulccsal</w:t>
      </w:r>
    </w:p>
    <w:p w14:paraId="7EA7A825" w14:textId="77777777" w:rsidR="008216EA" w:rsidRPr="00D80DDB" w:rsidRDefault="008216EA" w:rsidP="00BD7A15">
      <w:pPr>
        <w:pStyle w:val="StyleBefore6pt"/>
      </w:pPr>
      <w:r w:rsidRPr="00D80DDB">
        <w:lastRenderedPageBreak/>
        <w:t>Címzett(ek) kiválasztása</w:t>
      </w:r>
    </w:p>
    <w:p w14:paraId="00EA832A" w14:textId="77777777" w:rsidR="008216EA" w:rsidRPr="00D80DDB" w:rsidRDefault="008216EA" w:rsidP="00BD7A15">
      <w:pPr>
        <w:pStyle w:val="StyleBefore6pt"/>
      </w:pPr>
      <w:r w:rsidRPr="00D80DDB">
        <w:t>Szimmetrikus kulcs titkosítása a címzett nyilvános titkosító kulcsával</w:t>
      </w:r>
    </w:p>
    <w:p w14:paraId="3FB68F24" w14:textId="77777777" w:rsidR="008216EA" w:rsidRPr="00D80DDB" w:rsidRDefault="008216EA" w:rsidP="00BD7A15">
      <w:pPr>
        <w:pStyle w:val="StyleBefore6pt"/>
      </w:pPr>
      <w:r w:rsidRPr="00D80DDB">
        <w:t>Küldendő dokumentum összeállítása</w:t>
      </w:r>
    </w:p>
    <w:p w14:paraId="599E2A59" w14:textId="77777777" w:rsidR="008216EA" w:rsidRPr="00D80DDB" w:rsidRDefault="008216EA" w:rsidP="008216EA">
      <w:pPr>
        <w:rPr>
          <w:color w:val="000000"/>
        </w:rPr>
      </w:pPr>
      <w:r w:rsidRPr="00D80DDB">
        <w:rPr>
          <w:color w:val="000000"/>
        </w:rPr>
        <w:t xml:space="preserve">A </w:t>
      </w:r>
      <w:r w:rsidR="00F809E9" w:rsidRPr="00D80DDB">
        <w:rPr>
          <w:color w:val="000000"/>
        </w:rPr>
        <w:t>KR-</w:t>
      </w:r>
      <w:r w:rsidRPr="00D80DDB">
        <w:rPr>
          <w:color w:val="000000"/>
        </w:rPr>
        <w:t>ben támogatott kulcstípus:</w:t>
      </w:r>
    </w:p>
    <w:p w14:paraId="23CB8E92" w14:textId="77777777" w:rsidR="008216EA" w:rsidRPr="00D80DDB" w:rsidRDefault="008216EA" w:rsidP="004C66D5">
      <w:pPr>
        <w:pStyle w:val="StyleBefore6pt"/>
      </w:pPr>
      <w:r w:rsidRPr="00D80DDB">
        <w:t>RSA 1024/2048</w:t>
      </w:r>
    </w:p>
    <w:p w14:paraId="532942A4" w14:textId="77777777" w:rsidR="008216EA" w:rsidRPr="00D80DDB" w:rsidRDefault="008216EA" w:rsidP="008216EA">
      <w:pPr>
        <w:rPr>
          <w:color w:val="000000"/>
        </w:rPr>
      </w:pPr>
      <w:r w:rsidRPr="00D80DDB">
        <w:rPr>
          <w:color w:val="000000"/>
        </w:rPr>
        <w:t xml:space="preserve">A </w:t>
      </w:r>
      <w:r w:rsidR="00F809E9" w:rsidRPr="00D80DDB">
        <w:rPr>
          <w:color w:val="000000"/>
        </w:rPr>
        <w:t>KR-</w:t>
      </w:r>
      <w:r w:rsidRPr="00D80DDB">
        <w:rPr>
          <w:color w:val="000000"/>
        </w:rPr>
        <w:t>ben támogatott tanúsítvány formátum:</w:t>
      </w:r>
    </w:p>
    <w:p w14:paraId="70EE71FB" w14:textId="77777777" w:rsidR="008216EA" w:rsidRPr="00D80DDB" w:rsidRDefault="008216EA" w:rsidP="004C66D5">
      <w:pPr>
        <w:pStyle w:val="StyleBefore6pt"/>
      </w:pPr>
      <w:r w:rsidRPr="00D80DDB">
        <w:t>PGP</w:t>
      </w:r>
    </w:p>
    <w:p w14:paraId="06979350" w14:textId="77777777" w:rsidR="008216EA" w:rsidRDefault="008216EA" w:rsidP="00CF4F1D">
      <w:pPr>
        <w:pStyle w:val="Szvegtrzs"/>
        <w:rPr>
          <w:color w:val="000000"/>
        </w:rPr>
      </w:pPr>
      <w:r w:rsidRPr="00D80DDB">
        <w:rPr>
          <w:color w:val="000000"/>
        </w:rPr>
        <w:t xml:space="preserve">A titkosítás részletes leírása a </w:t>
      </w:r>
      <w:r w:rsidRPr="00D80DDB">
        <w:t>kriptográfiai</w:t>
      </w:r>
      <w:r w:rsidRPr="00D80DDB">
        <w:rPr>
          <w:color w:val="000000"/>
        </w:rPr>
        <w:t xml:space="preserve"> modul dokumentációjában található. A kriptográfiai modul has</w:t>
      </w:r>
      <w:r w:rsidRPr="00D80DDB">
        <w:rPr>
          <w:color w:val="000000"/>
        </w:rPr>
        <w:t>z</w:t>
      </w:r>
      <w:r w:rsidRPr="00D80DDB">
        <w:rPr>
          <w:color w:val="000000"/>
        </w:rPr>
        <w:t xml:space="preserve">nálata nem kötelező a </w:t>
      </w:r>
      <w:r w:rsidR="00716B75" w:rsidRPr="00D80DDB">
        <w:rPr>
          <w:color w:val="000000"/>
        </w:rPr>
        <w:t>csatlakozott szervezetek</w:t>
      </w:r>
      <w:r w:rsidRPr="00D80DDB">
        <w:rPr>
          <w:color w:val="000000"/>
        </w:rPr>
        <w:t xml:space="preserve"> részére, viszont a fenti RSA kulcstípust az említett tanúsí</w:t>
      </w:r>
      <w:r w:rsidRPr="00D80DDB">
        <w:rPr>
          <w:color w:val="000000"/>
        </w:rPr>
        <w:t>t</w:t>
      </w:r>
      <w:r w:rsidRPr="00D80DDB">
        <w:rPr>
          <w:color w:val="000000"/>
        </w:rPr>
        <w:t>vány formátumokat támogatni kell.</w:t>
      </w:r>
    </w:p>
    <w:p w14:paraId="7FFB118A" w14:textId="77777777" w:rsidR="00AD7A47" w:rsidRDefault="00E83CF9" w:rsidP="00EA64B2">
      <w:pPr>
        <w:pStyle w:val="Jegyzetszveg"/>
        <w:jc w:val="both"/>
      </w:pPr>
      <w:r w:rsidRPr="00E83CF9">
        <w:rPr>
          <w:sz w:val="24"/>
          <w:szCs w:val="24"/>
        </w:rPr>
        <w:t xml:space="preserve">Nyilvános kulcsú titkosítást végez a KR. </w:t>
      </w:r>
      <w:r>
        <w:rPr>
          <w:sz w:val="24"/>
          <w:szCs w:val="24"/>
        </w:rPr>
        <w:t>A rendszer a</w:t>
      </w:r>
      <w:r w:rsidRPr="00E83CF9">
        <w:rPr>
          <w:sz w:val="24"/>
          <w:szCs w:val="24"/>
        </w:rPr>
        <w:t xml:space="preserve"> címzett nyilvános kulcsával titkosítj</w:t>
      </w:r>
      <w:r>
        <w:rPr>
          <w:sz w:val="24"/>
          <w:szCs w:val="24"/>
        </w:rPr>
        <w:t>a</w:t>
      </w:r>
      <w:r w:rsidRPr="00E83CF9">
        <w:rPr>
          <w:sz w:val="24"/>
          <w:szCs w:val="24"/>
        </w:rPr>
        <w:t xml:space="preserve"> be az üzenetet, amit a címzett a saját privát kulcsával tud kititkosítani. Ebben az esetben nincs szükség kulcs küldésre, mert a </w:t>
      </w:r>
      <w:r>
        <w:rPr>
          <w:sz w:val="24"/>
          <w:szCs w:val="24"/>
        </w:rPr>
        <w:t xml:space="preserve">rendszer a </w:t>
      </w:r>
      <w:r w:rsidRPr="00E83CF9">
        <w:rPr>
          <w:sz w:val="24"/>
          <w:szCs w:val="24"/>
        </w:rPr>
        <w:t>címzettek</w:t>
      </w:r>
      <w:r>
        <w:rPr>
          <w:sz w:val="24"/>
          <w:szCs w:val="24"/>
        </w:rPr>
        <w:t xml:space="preserve"> </w:t>
      </w:r>
      <w:r w:rsidRPr="00E83CF9">
        <w:rPr>
          <w:sz w:val="24"/>
          <w:szCs w:val="24"/>
        </w:rPr>
        <w:t>nyilvános kulcsát tárolj</w:t>
      </w:r>
      <w:r>
        <w:rPr>
          <w:sz w:val="24"/>
          <w:szCs w:val="24"/>
        </w:rPr>
        <w:t>a</w:t>
      </w:r>
      <w:r w:rsidRPr="00E83CF9">
        <w:rPr>
          <w:sz w:val="24"/>
          <w:szCs w:val="24"/>
        </w:rPr>
        <w:t xml:space="preserve"> az adatbázisban, a privát kulcsot pedig </w:t>
      </w:r>
      <w:r>
        <w:rPr>
          <w:sz w:val="24"/>
          <w:szCs w:val="24"/>
        </w:rPr>
        <w:t>az állampolgár</w:t>
      </w:r>
      <w:r w:rsidRPr="00E83CF9">
        <w:rPr>
          <w:sz w:val="24"/>
          <w:szCs w:val="24"/>
        </w:rPr>
        <w:t xml:space="preserve"> tárolja.</w:t>
      </w:r>
    </w:p>
    <w:p w14:paraId="5DDCE526" w14:textId="77777777" w:rsidR="00AD7A47" w:rsidRPr="00D80DDB" w:rsidRDefault="00AD7A47" w:rsidP="00CC410E">
      <w:pPr>
        <w:pStyle w:val="Cmsor3"/>
      </w:pPr>
      <w:bookmarkStart w:id="405" w:name="_Dokumentum_feltöltés"/>
      <w:bookmarkStart w:id="406" w:name="_Toc144561685"/>
      <w:bookmarkStart w:id="407" w:name="_Toc152608181"/>
      <w:bookmarkStart w:id="408" w:name="_Toc163381023"/>
      <w:bookmarkStart w:id="409" w:name="_Toc223926755"/>
      <w:bookmarkStart w:id="410" w:name="_Toc231111171"/>
      <w:bookmarkStart w:id="411" w:name="_Toc512242234"/>
      <w:bookmarkEnd w:id="405"/>
      <w:r w:rsidRPr="00D80DDB">
        <w:t>Dokumentum feltöltés</w:t>
      </w:r>
      <w:bookmarkEnd w:id="403"/>
      <w:bookmarkEnd w:id="406"/>
      <w:bookmarkEnd w:id="407"/>
      <w:bookmarkEnd w:id="408"/>
      <w:bookmarkEnd w:id="409"/>
      <w:bookmarkEnd w:id="410"/>
      <w:r w:rsidR="00B56C4B">
        <w:t xml:space="preserve"> (megszüntetés alatt!)</w:t>
      </w:r>
      <w:bookmarkEnd w:id="411"/>
    </w:p>
    <w:p w14:paraId="7E4FD31E" w14:textId="77777777" w:rsidR="00980B97" w:rsidRDefault="00980B97" w:rsidP="00980B97">
      <w:pPr>
        <w:pStyle w:val="Szvegtrzs"/>
      </w:pPr>
      <w:r>
        <w:t>A funkció jelen formájában megszűn</w:t>
      </w:r>
      <w:r w:rsidR="00B56C4B">
        <w:t>tetés alatt van</w:t>
      </w:r>
      <w:r>
        <w:t xml:space="preserve">, kiváltása a </w:t>
      </w:r>
      <w:hyperlink w:anchor="_Csoportos_dokumentum_feltöltés" w:history="1">
        <w:r w:rsidR="00E36740" w:rsidRPr="00E36740">
          <w:rPr>
            <w:rStyle w:val="Hiperhivatkozs"/>
          </w:rPr>
          <w:t>Csoportos dokumentum feltöltés</w:t>
        </w:r>
      </w:hyperlink>
      <w:r w:rsidR="00E36740">
        <w:t xml:space="preserve"> </w:t>
      </w:r>
      <w:r>
        <w:t>funkcióval történik.</w:t>
      </w:r>
    </w:p>
    <w:p w14:paraId="576330D0" w14:textId="77777777" w:rsidR="00AD7A47" w:rsidRPr="00D80DDB" w:rsidRDefault="009F663C" w:rsidP="00CF4F1D">
      <w:pPr>
        <w:pStyle w:val="Szvegtrzs"/>
      </w:pPr>
      <w:r w:rsidRPr="00D80DDB">
        <w:t>Szervezet</w:t>
      </w:r>
      <w:r w:rsidR="00AD7A47" w:rsidRPr="00D80DDB">
        <w:t xml:space="preserve">i rendszerek, az ügyfél ügyének kapcsán </w:t>
      </w:r>
      <w:r w:rsidR="00AD3117" w:rsidRPr="00D80DDB">
        <w:t>válasz</w:t>
      </w:r>
      <w:r w:rsidR="00AD7A47" w:rsidRPr="00D80DDB">
        <w:t xml:space="preserve">dokumentumot küldhetnek az ügyfél részére. A </w:t>
      </w:r>
      <w:r w:rsidRPr="00D80DDB">
        <w:t>szervezet</w:t>
      </w:r>
      <w:r w:rsidR="00AD7A47" w:rsidRPr="00D80DDB">
        <w:t xml:space="preserve"> az általa előállított válasz dokumentumot az ügyfél rendelkezése alapján küldheti az ügyfél</w:t>
      </w:r>
    </w:p>
    <w:p w14:paraId="135492C7" w14:textId="77777777" w:rsidR="00AD7A47" w:rsidRPr="00D80DDB" w:rsidRDefault="00AD7A47" w:rsidP="00024768">
      <w:pPr>
        <w:pStyle w:val="StyleBefore6pt"/>
      </w:pPr>
      <w:r w:rsidRPr="00D80DDB">
        <w:t>lakóhelyére postai úton,</w:t>
      </w:r>
    </w:p>
    <w:p w14:paraId="2E8F8F65" w14:textId="77777777" w:rsidR="00AD7A47" w:rsidRPr="00D80DDB" w:rsidRDefault="00AD7A47" w:rsidP="00024768">
      <w:pPr>
        <w:pStyle w:val="StyleBefore6pt"/>
      </w:pPr>
      <w:r w:rsidRPr="00D80DDB">
        <w:t>ügyfélkapuban regisztrált e-mail címére elektronikusan titkosított vagy nyílt levél formájában</w:t>
      </w:r>
      <w:r w:rsidR="00824BFA" w:rsidRPr="00D80DDB">
        <w:t xml:space="preserve"> (csak az ügyfél kifejezett kérésére)</w:t>
      </w:r>
    </w:p>
    <w:p w14:paraId="547CEAE2" w14:textId="77777777" w:rsidR="00AD7A47" w:rsidRPr="00D80DDB" w:rsidRDefault="00AD7A47" w:rsidP="00024768">
      <w:pPr>
        <w:pStyle w:val="StyleBefore6pt"/>
      </w:pPr>
      <w:r w:rsidRPr="00D80DDB">
        <w:t>postafiókjába válaszüzenetként elektronikusan titkosított vagy nyílt formában</w:t>
      </w:r>
    </w:p>
    <w:p w14:paraId="574BCE18" w14:textId="77777777" w:rsidR="00AD7A47" w:rsidRPr="00D80DDB" w:rsidRDefault="00AD7A47" w:rsidP="00024768">
      <w:pPr>
        <w:pStyle w:val="Szvegtrzs"/>
      </w:pPr>
      <w:r w:rsidRPr="00D80DDB">
        <w:t>Jelen leírás a postai úton és az e-mailben történő kézbesítés folyamatát nem tartalmazza.</w:t>
      </w:r>
    </w:p>
    <w:p w14:paraId="122E6170" w14:textId="64F079B1" w:rsidR="00AD7A47" w:rsidRPr="00D80DDB" w:rsidRDefault="00AD7A47" w:rsidP="00024768">
      <w:pPr>
        <w:pStyle w:val="Szvegtrzs"/>
      </w:pPr>
      <w:r w:rsidRPr="00D80DDB">
        <w:t xml:space="preserve">Amennyiben az ügyfél kérte, a dokumentum a feladást megelőzően a </w:t>
      </w:r>
      <w:r w:rsidR="009F663C" w:rsidRPr="00D80DDB">
        <w:t>szervezet</w:t>
      </w:r>
      <w:r w:rsidRPr="00D80DDB">
        <w:t>i rendszerben titkosításra kerül, az ügyfél nyilvános titkosító kulcsával. A tikosítást követően a dokumentum feltöltés funkció biztosí</w:t>
      </w:r>
      <w:r w:rsidRPr="00D80DDB">
        <w:t>t</w:t>
      </w:r>
      <w:r w:rsidRPr="00D80DDB">
        <w:t xml:space="preserve">ja a dokumentum postázását az ügyfél postafiókjába. A dokumentumot a </w:t>
      </w:r>
      <w:r w:rsidR="006B494F" w:rsidRPr="00D80DDB">
        <w:t>BEDSZ</w:t>
      </w:r>
      <w:r w:rsidRPr="00D80DDB">
        <w:t xml:space="preserve"> érkeztetési számmal és időbélyegzéssel látja el, mely adatokat, a sikeres feltöltést követően a válaszban megküld a </w:t>
      </w:r>
      <w:r w:rsidR="009F663C" w:rsidRPr="00D80DDB">
        <w:t>szervezet</w:t>
      </w:r>
      <w:r w:rsidRPr="00D80DDB">
        <w:t xml:space="preserve"> rész</w:t>
      </w:r>
      <w:r w:rsidRPr="00D80DDB">
        <w:t>é</w:t>
      </w:r>
      <w:r w:rsidRPr="00D80DDB">
        <w:t>re.</w:t>
      </w:r>
    </w:p>
    <w:p w14:paraId="185CBCB0" w14:textId="77777777" w:rsidR="00AD7A47" w:rsidRPr="00D80DDB" w:rsidRDefault="00AD7A47" w:rsidP="00024768">
      <w:pPr>
        <w:pStyle w:val="Szvegtrzs"/>
      </w:pPr>
      <w:r w:rsidRPr="00D80DDB">
        <w:t xml:space="preserve">A </w:t>
      </w:r>
      <w:r w:rsidR="009F663C" w:rsidRPr="00D80DDB">
        <w:t>Szervezet</w:t>
      </w:r>
      <w:r w:rsidRPr="00D80DDB">
        <w:t xml:space="preserve"> küldhet </w:t>
      </w:r>
      <w:r w:rsidR="008937EB">
        <w:rPr>
          <w:color w:val="000000"/>
        </w:rPr>
        <w:t xml:space="preserve">szakrendszeri értesítés </w:t>
      </w:r>
      <w:r w:rsidR="00BE0BC7" w:rsidRPr="00D80DDB">
        <w:t>-</w:t>
      </w:r>
      <w:r w:rsidRPr="00D80DDB">
        <w:t xml:space="preserve"> és </w:t>
      </w:r>
      <w:r w:rsidR="009E5A67" w:rsidRPr="00D80DDB">
        <w:t xml:space="preserve">lényegi </w:t>
      </w:r>
      <w:r w:rsidRPr="00D80DDB">
        <w:t>üzenetet az ügyfelek részére:</w:t>
      </w:r>
    </w:p>
    <w:p w14:paraId="38BF6BDA" w14:textId="77777777" w:rsidR="00AD7A47" w:rsidRPr="00D80DDB" w:rsidRDefault="008937EB" w:rsidP="00315DD5">
      <w:pPr>
        <w:pStyle w:val="StyleBefore6pt"/>
      </w:pPr>
      <w:r>
        <w:rPr>
          <w:color w:val="000000"/>
        </w:rPr>
        <w:t>Szakrendszeri értesítés üzenet</w:t>
      </w:r>
      <w:r w:rsidR="00AD7A47" w:rsidRPr="00D80DDB">
        <w:t xml:space="preserve">, </w:t>
      </w:r>
    </w:p>
    <w:p w14:paraId="229961B7" w14:textId="77777777" w:rsidR="00AD7A47" w:rsidRPr="00D80DDB" w:rsidRDefault="00AD7A47" w:rsidP="00315DD5">
      <w:pPr>
        <w:pStyle w:val="Szvegtrzs"/>
        <w:ind w:left="708"/>
      </w:pPr>
      <w:r w:rsidRPr="00D80DDB">
        <w:t xml:space="preserve">A </w:t>
      </w:r>
      <w:r w:rsidR="009F663C" w:rsidRPr="00D80DDB">
        <w:t>szervezet</w:t>
      </w:r>
      <w:r w:rsidRPr="00D80DDB">
        <w:t xml:space="preserve"> nem kap értesítést</w:t>
      </w:r>
      <w:r w:rsidR="00AD3117" w:rsidRPr="00D80DDB">
        <w:t xml:space="preserve"> a dokumentum átvételéről vagy át nem vételéről</w:t>
      </w:r>
      <w:r w:rsidR="008937EB">
        <w:t>, továbbá az dok</w:t>
      </w:r>
      <w:r w:rsidR="008937EB">
        <w:t>u</w:t>
      </w:r>
      <w:r w:rsidR="008937EB">
        <w:t>mentumküldéshez kapcsolódóan nem kerülnek vevények generálásra, és küldésre</w:t>
      </w:r>
      <w:r w:rsidR="00AD3117" w:rsidRPr="00D80DDB">
        <w:t xml:space="preserve"> </w:t>
      </w:r>
    </w:p>
    <w:p w14:paraId="714662F3" w14:textId="77777777" w:rsidR="00AD7A47" w:rsidRPr="00D80DDB" w:rsidRDefault="006B494F" w:rsidP="00315DD5">
      <w:pPr>
        <w:pStyle w:val="StyleBefore6pt"/>
      </w:pPr>
      <w:r w:rsidRPr="00D80DDB">
        <w:t>Lényegi üzenet</w:t>
      </w:r>
    </w:p>
    <w:p w14:paraId="344EEA55" w14:textId="77777777" w:rsidR="00AD7A47" w:rsidRPr="00D80DDB" w:rsidRDefault="00AD7A47" w:rsidP="00315DD5">
      <w:pPr>
        <w:pStyle w:val="Szvegtrzs"/>
        <w:ind w:left="708"/>
      </w:pPr>
      <w:r w:rsidRPr="00D80DDB">
        <w:t xml:space="preserve">A </w:t>
      </w:r>
      <w:r w:rsidR="009F663C" w:rsidRPr="00D80DDB">
        <w:t>szervezet</w:t>
      </w:r>
      <w:r w:rsidRPr="00D80DDB">
        <w:t xml:space="preserve"> olvasási visszaigazolást kap a postafiókjába, amennyiben a címzett átveszi a dokume</w:t>
      </w:r>
      <w:r w:rsidRPr="00D80DDB">
        <w:t>n</w:t>
      </w:r>
      <w:r w:rsidRPr="00D80DDB">
        <w:t xml:space="preserve">tumot, </w:t>
      </w:r>
      <w:r w:rsidR="008D49AD">
        <w:t xml:space="preserve">vagy </w:t>
      </w:r>
      <w:r w:rsidR="00C3752B">
        <w:t xml:space="preserve">amennyiben a címzett </w:t>
      </w:r>
      <w:r w:rsidR="007B3E21">
        <w:t>a 2.6-os fejezetben meghatározott időn</w:t>
      </w:r>
      <w:r w:rsidR="008D49AD">
        <w:t xml:space="preserve"> belül </w:t>
      </w:r>
      <w:r w:rsidR="00C3752B">
        <w:t>nem vette át a n</w:t>
      </w:r>
      <w:r w:rsidR="006C3DC6">
        <w:t>eki küldött doku</w:t>
      </w:r>
      <w:r w:rsidR="008D49AD">
        <w:t>mentumot</w:t>
      </w:r>
      <w:r w:rsidR="00C3752B">
        <w:t>.</w:t>
      </w:r>
      <w:r w:rsidR="00C3752B" w:rsidDel="00C3752B">
        <w:t xml:space="preserve"> </w:t>
      </w:r>
    </w:p>
    <w:p w14:paraId="528081A4" w14:textId="77777777" w:rsidR="00AD7A47" w:rsidRDefault="00AD7A47" w:rsidP="00AD7A47"/>
    <w:p w14:paraId="26FA445A" w14:textId="77777777" w:rsidR="00AD7A47" w:rsidRDefault="00D27C08" w:rsidP="00AD7A47">
      <w:pPr>
        <w:pStyle w:val="Lista2"/>
        <w:ind w:left="811"/>
        <w:rPr>
          <w:rFonts w:ascii="Tele-GroteskFet" w:hAnsi="Tele-GroteskFet"/>
          <w:bCs/>
        </w:rPr>
      </w:pPr>
      <w:r>
        <w:rPr>
          <w:rFonts w:ascii="Tele-GroteskFet" w:hAnsi="Tele-GroteskFet"/>
          <w:bCs/>
          <w:noProof/>
        </w:rPr>
        <w:lastRenderedPageBreak/>
        <w:drawing>
          <wp:inline distT="0" distB="0" distL="0" distR="0" wp14:anchorId="262E9191" wp14:editId="6393384C">
            <wp:extent cx="5467350" cy="3590925"/>
            <wp:effectExtent l="0" t="0" r="0" b="9525"/>
            <wp:docPr id="46" name="Kép 46" descr="Dokumentum_feltoltes_intezmeny_sequ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kumentum_feltoltes_intezmeny_sequenc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E704" w14:textId="77777777" w:rsidR="002C4D74" w:rsidRDefault="002C4D74" w:rsidP="00EA64B2">
      <w:pPr>
        <w:pStyle w:val="Kpalrs"/>
        <w:jc w:val="center"/>
        <w:rPr>
          <w:rFonts w:ascii="Tele-GroteskFet" w:hAnsi="Tele-GroteskFet"/>
        </w:rPr>
      </w:pPr>
      <w:r>
        <w:rPr>
          <w:rFonts w:ascii="Tele-GroteskFet" w:hAnsi="Tele-GroteskFet"/>
          <w:bCs w:val="0"/>
        </w:rPr>
        <w:fldChar w:fldCharType="begin"/>
      </w:r>
      <w:r>
        <w:rPr>
          <w:rFonts w:ascii="Tele-GroteskFet" w:hAnsi="Tele-GroteskFet"/>
          <w:bCs w:val="0"/>
        </w:rPr>
        <w:instrText xml:space="preserve"> SEQ ábra \* ARABIC </w:instrText>
      </w:r>
      <w:r>
        <w:rPr>
          <w:rFonts w:ascii="Tele-GroteskFet" w:hAnsi="Tele-GroteskFet"/>
          <w:bCs w:val="0"/>
        </w:rPr>
        <w:fldChar w:fldCharType="separate"/>
      </w:r>
      <w:bookmarkStart w:id="412" w:name="_Toc512242075"/>
      <w:r w:rsidR="00894086">
        <w:rPr>
          <w:rFonts w:ascii="Tele-GroteskFet" w:hAnsi="Tele-GroteskFet"/>
          <w:bCs w:val="0"/>
          <w:noProof/>
        </w:rPr>
        <w:t>28</w:t>
      </w:r>
      <w:r>
        <w:rPr>
          <w:rFonts w:ascii="Tele-GroteskFet" w:hAnsi="Tele-GroteskFet"/>
          <w:bCs w:val="0"/>
        </w:rPr>
        <w:fldChar w:fldCharType="end"/>
      </w:r>
      <w:r>
        <w:t>. ábra Dokumentum feltöltés folyamata</w:t>
      </w:r>
      <w:bookmarkEnd w:id="412"/>
    </w:p>
    <w:p w14:paraId="71D778BD" w14:textId="77777777" w:rsidR="00AD7A47" w:rsidRPr="00D80DDB" w:rsidRDefault="00AD7A47" w:rsidP="0016364A">
      <w:pPr>
        <w:pStyle w:val="Kiemels1"/>
      </w:pPr>
      <w:bookmarkStart w:id="413" w:name="_Toc231111172"/>
      <w:r w:rsidRPr="00D80DDB">
        <w:t>Folyamat:</w:t>
      </w:r>
      <w:bookmarkEnd w:id="413"/>
    </w:p>
    <w:p w14:paraId="723FE743" w14:textId="77777777" w:rsidR="00AD7A47" w:rsidRDefault="009F663C" w:rsidP="0016364A">
      <w:pPr>
        <w:pStyle w:val="Szvegtrzs"/>
      </w:pPr>
      <w:bookmarkStart w:id="414" w:name="_Toc231111173"/>
      <w:r w:rsidRPr="00D80DDB">
        <w:t>Szervezet</w:t>
      </w:r>
      <w:r w:rsidR="00AD7A47" w:rsidRPr="00D80DDB">
        <w:t>i rendszer dokumentum feltöltést kezdeményez</w:t>
      </w:r>
      <w:bookmarkEnd w:id="414"/>
    </w:p>
    <w:p w14:paraId="1897F83E" w14:textId="77777777" w:rsidR="00F30CCC" w:rsidRPr="00EA64B2" w:rsidRDefault="00F30CCC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F30CCC" w14:paraId="538C5081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191B2297" w14:textId="77777777" w:rsidR="00F30CCC" w:rsidRDefault="00F30CCC" w:rsidP="00F30CCC">
            <w:r>
              <w:t>Név</w:t>
            </w:r>
          </w:p>
        </w:tc>
        <w:tc>
          <w:tcPr>
            <w:tcW w:w="4747" w:type="dxa"/>
          </w:tcPr>
          <w:p w14:paraId="410AB9F2" w14:textId="77777777" w:rsidR="00F30CCC" w:rsidRDefault="00F30CCC" w:rsidP="00F30CCC">
            <w:r>
              <w:t>Érték</w:t>
            </w:r>
          </w:p>
        </w:tc>
      </w:tr>
      <w:tr w:rsidR="00174FE1" w14:paraId="76B33B49" w14:textId="77777777" w:rsidTr="00F30CCC">
        <w:tc>
          <w:tcPr>
            <w:tcW w:w="4746" w:type="dxa"/>
          </w:tcPr>
          <w:p w14:paraId="48F94BAA" w14:textId="77777777" w:rsidR="00174FE1" w:rsidRPr="00D40C52" w:rsidRDefault="00174FE1" w:rsidP="002171CA">
            <w:r>
              <w:t>Authentikációs folyamat</w:t>
            </w:r>
          </w:p>
        </w:tc>
        <w:tc>
          <w:tcPr>
            <w:tcW w:w="4747" w:type="dxa"/>
          </w:tcPr>
          <w:p w14:paraId="1ED89AB1" w14:textId="77777777" w:rsidR="00174FE1" w:rsidRDefault="00174FE1" w:rsidP="002171CA">
            <w:r>
              <w:t>Hagyományos, WS-Security</w:t>
            </w:r>
          </w:p>
        </w:tc>
      </w:tr>
      <w:tr w:rsidR="00174FE1" w14:paraId="359D4855" w14:textId="77777777" w:rsidTr="00F30CCC">
        <w:tc>
          <w:tcPr>
            <w:tcW w:w="4746" w:type="dxa"/>
          </w:tcPr>
          <w:p w14:paraId="54F64832" w14:textId="77777777" w:rsidR="00174FE1" w:rsidRDefault="00174FE1" w:rsidP="00F30CCC">
            <w:r>
              <w:t>Definíció (XSD)</w:t>
            </w:r>
          </w:p>
        </w:tc>
        <w:tc>
          <w:tcPr>
            <w:tcW w:w="4747" w:type="dxa"/>
          </w:tcPr>
          <w:p w14:paraId="073C7691" w14:textId="77777777" w:rsidR="00174FE1" w:rsidRDefault="00174FE1" w:rsidP="00F30CCC">
            <w:r>
              <w:t>HKP</w:t>
            </w:r>
          </w:p>
        </w:tc>
      </w:tr>
      <w:tr w:rsidR="00174FE1" w14:paraId="35AF362C" w14:textId="77777777" w:rsidTr="00F30CCC">
        <w:tc>
          <w:tcPr>
            <w:tcW w:w="4746" w:type="dxa"/>
          </w:tcPr>
          <w:p w14:paraId="6DECAC6F" w14:textId="77777777" w:rsidR="00174FE1" w:rsidRDefault="00174FE1" w:rsidP="00F30CCC">
            <w:r>
              <w:t>Névtér</w:t>
            </w:r>
          </w:p>
        </w:tc>
        <w:tc>
          <w:tcPr>
            <w:tcW w:w="4747" w:type="dxa"/>
          </w:tcPr>
          <w:p w14:paraId="2BA00A13" w14:textId="77777777" w:rsidR="00174FE1" w:rsidRDefault="00174FE1" w:rsidP="00F30CCC">
            <w:r w:rsidRPr="0097672E">
              <w:t>http://iop.gov.hu/2008/10/hkp</w:t>
            </w:r>
          </w:p>
        </w:tc>
      </w:tr>
      <w:tr w:rsidR="00174FE1" w14:paraId="5BC88095" w14:textId="77777777" w:rsidTr="00F30CCC">
        <w:tc>
          <w:tcPr>
            <w:tcW w:w="4746" w:type="dxa"/>
          </w:tcPr>
          <w:p w14:paraId="1DBE0376" w14:textId="77777777" w:rsidR="00174FE1" w:rsidRDefault="00174FE1" w:rsidP="00F30CCC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1D9798AA" w14:textId="77777777" w:rsidR="00174FE1" w:rsidRDefault="00174FE1" w:rsidP="00F30CCC">
            <w:r w:rsidRPr="00353238">
              <w:rPr>
                <w:noProof/>
              </w:rPr>
              <w:t>HKP</w:t>
            </w:r>
          </w:p>
        </w:tc>
      </w:tr>
      <w:tr w:rsidR="00174FE1" w14:paraId="24706FC9" w14:textId="77777777" w:rsidTr="00F30CCC">
        <w:tc>
          <w:tcPr>
            <w:tcW w:w="4746" w:type="dxa"/>
          </w:tcPr>
          <w:p w14:paraId="35F9B144" w14:textId="77777777" w:rsidR="00174FE1" w:rsidRDefault="00174FE1" w:rsidP="00F30CCC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47124F13" w14:textId="77777777" w:rsidR="00174FE1" w:rsidRDefault="00174FE1" w:rsidP="00F30CCC">
            <w:r w:rsidRPr="004C7F99">
              <w:rPr>
                <w:noProof/>
              </w:rPr>
              <w:t>HivataliModule</w:t>
            </w:r>
          </w:p>
        </w:tc>
      </w:tr>
      <w:tr w:rsidR="00174FE1" w14:paraId="5967A37B" w14:textId="77777777" w:rsidTr="00F30CCC">
        <w:tc>
          <w:tcPr>
            <w:tcW w:w="4746" w:type="dxa"/>
          </w:tcPr>
          <w:p w14:paraId="087D2A5F" w14:textId="77777777" w:rsidR="00174FE1" w:rsidRDefault="00174FE1" w:rsidP="00F30CCC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44CF2267" w14:textId="77777777" w:rsidR="00174FE1" w:rsidRDefault="00174FE1" w:rsidP="00F30CCC">
            <w:r w:rsidRPr="00F30CCC">
              <w:t>DokumentumFeltoltes</w:t>
            </w:r>
          </w:p>
        </w:tc>
      </w:tr>
    </w:tbl>
    <w:p w14:paraId="77F78C42" w14:textId="77777777" w:rsidR="00F30CCC" w:rsidRPr="00D80DDB" w:rsidRDefault="00F30CCC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6ECCB35D" w14:textId="77777777" w:rsidR="00AD7A47" w:rsidRDefault="002C4D74" w:rsidP="00AD7A47">
      <w:pPr>
        <w:pStyle w:val="Lista2"/>
        <w:spacing w:before="120"/>
        <w:ind w:left="44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1E3A689" wp14:editId="357890F7">
            <wp:extent cx="4610100" cy="3505200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29-DokumentumFeltoltes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EC7F" w14:textId="77777777" w:rsidR="002C4D74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15" w:name="_Toc512242076"/>
      <w:r w:rsidR="00894086">
        <w:rPr>
          <w:noProof/>
        </w:rPr>
        <w:t>29</w:t>
      </w:r>
      <w:r>
        <w:rPr>
          <w:noProof/>
        </w:rPr>
        <w:fldChar w:fldCharType="end"/>
      </w:r>
      <w:r w:rsidR="002C4D74">
        <w:t>. ábra Dokumentum feltöltés</w:t>
      </w:r>
      <w:bookmarkEnd w:id="415"/>
    </w:p>
    <w:p w14:paraId="1DC2ABC4" w14:textId="77777777" w:rsidR="00F30CCC" w:rsidRDefault="00F30CCC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29A1A9B2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504439B2" w14:textId="77777777" w:rsidR="00F30CCC" w:rsidRDefault="00F30CCC" w:rsidP="00F30CCC">
            <w:r>
              <w:t>Elem</w:t>
            </w:r>
          </w:p>
        </w:tc>
        <w:tc>
          <w:tcPr>
            <w:tcW w:w="3164" w:type="dxa"/>
          </w:tcPr>
          <w:p w14:paraId="6466440B" w14:textId="77777777" w:rsidR="00F30CCC" w:rsidRDefault="00F30CCC" w:rsidP="00F30CCC">
            <w:r>
              <w:t>Típus</w:t>
            </w:r>
          </w:p>
        </w:tc>
        <w:tc>
          <w:tcPr>
            <w:tcW w:w="3165" w:type="dxa"/>
          </w:tcPr>
          <w:p w14:paraId="424D46CB" w14:textId="77777777" w:rsidR="00F30CCC" w:rsidRDefault="00F30CCC" w:rsidP="00F30CCC">
            <w:r>
              <w:t>Leírás</w:t>
            </w:r>
          </w:p>
        </w:tc>
      </w:tr>
      <w:tr w:rsidR="00F30CCC" w14:paraId="0F6A3974" w14:textId="77777777" w:rsidTr="00F30CCC">
        <w:tc>
          <w:tcPr>
            <w:tcW w:w="3164" w:type="dxa"/>
          </w:tcPr>
          <w:p w14:paraId="39F7E43C" w14:textId="77777777" w:rsidR="00F30CCC" w:rsidRDefault="00F30CCC" w:rsidP="00F30CCC">
            <w:r w:rsidRPr="00F30CCC">
              <w:t>DokumentumFeltoltes</w:t>
            </w:r>
          </w:p>
        </w:tc>
        <w:tc>
          <w:tcPr>
            <w:tcW w:w="3164" w:type="dxa"/>
          </w:tcPr>
          <w:p w14:paraId="75FBB214" w14:textId="77777777" w:rsidR="00F30CCC" w:rsidRDefault="00F30CCC" w:rsidP="00F30CCC">
            <w:r>
              <w:t>complexType</w:t>
            </w:r>
          </w:p>
        </w:tc>
        <w:tc>
          <w:tcPr>
            <w:tcW w:w="3165" w:type="dxa"/>
          </w:tcPr>
          <w:p w14:paraId="53EB92C4" w14:textId="77777777" w:rsidR="00F30CCC" w:rsidRDefault="00F30CCC" w:rsidP="00F30CCC">
            <w:r w:rsidRPr="00F30CCC">
              <w:t>Dokumentum adatokat tartalmazó komplex típus</w:t>
            </w:r>
          </w:p>
        </w:tc>
      </w:tr>
      <w:tr w:rsidR="00F30CCC" w14:paraId="1585A865" w14:textId="77777777" w:rsidTr="00F30CCC">
        <w:tc>
          <w:tcPr>
            <w:tcW w:w="3164" w:type="dxa"/>
          </w:tcPr>
          <w:p w14:paraId="792ADF38" w14:textId="77777777" w:rsidR="00F30CCC" w:rsidRPr="00F30CCC" w:rsidRDefault="00F30CCC" w:rsidP="00F30CCC">
            <w:r w:rsidRPr="00F30CCC">
              <w:t>DokumentumFeltoltes</w:t>
            </w:r>
          </w:p>
        </w:tc>
        <w:tc>
          <w:tcPr>
            <w:tcW w:w="3164" w:type="dxa"/>
          </w:tcPr>
          <w:p w14:paraId="7CC25D81" w14:textId="77777777" w:rsidR="00F30CCC" w:rsidRDefault="00F30CCC" w:rsidP="00F30CCC"/>
        </w:tc>
        <w:tc>
          <w:tcPr>
            <w:tcW w:w="3165" w:type="dxa"/>
          </w:tcPr>
          <w:p w14:paraId="478A08F0" w14:textId="77777777" w:rsidR="00F30CCC" w:rsidRPr="00F30CCC" w:rsidRDefault="00F30CCC" w:rsidP="00F30CCC"/>
        </w:tc>
      </w:tr>
      <w:tr w:rsidR="00F30CCC" w14:paraId="0CD76A80" w14:textId="77777777" w:rsidTr="00F30CCC">
        <w:tc>
          <w:tcPr>
            <w:tcW w:w="3164" w:type="dxa"/>
          </w:tcPr>
          <w:p w14:paraId="4399EFED" w14:textId="77777777" w:rsidR="00F30CCC" w:rsidRPr="00F30CCC" w:rsidRDefault="00F30CCC" w:rsidP="00F30CCC">
            <w:r w:rsidRPr="00F30CCC">
              <w:t>HivatkozasiSzam</w:t>
            </w:r>
          </w:p>
        </w:tc>
        <w:tc>
          <w:tcPr>
            <w:tcW w:w="3164" w:type="dxa"/>
          </w:tcPr>
          <w:p w14:paraId="03962AA6" w14:textId="77777777" w:rsidR="00F30CCC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32EEC3B9" w14:textId="77777777" w:rsidR="00F30CCC" w:rsidRPr="00F30CCC" w:rsidRDefault="00F30CCC" w:rsidP="00F30CCC">
            <w:r w:rsidRPr="00D80DDB">
              <w:rPr>
                <w:rFonts w:cs="Arial"/>
                <w:szCs w:val="20"/>
              </w:rPr>
              <w:t>A dokumentum hivatkozási száma, (a szervezethez beérkezett dokumentum érkeztetési száma). A csatlakozott szervezet adja meg, nem történik rá ellenőrzés. Az ügyfél számára nyújthat segítséget, hogy össze tudja kapcsolni, mely általa elküldött dokumentumra kap választ.</w:t>
            </w:r>
          </w:p>
        </w:tc>
      </w:tr>
      <w:tr w:rsidR="00F30CCC" w14:paraId="5721C2B5" w14:textId="77777777" w:rsidTr="00F30CCC">
        <w:tc>
          <w:tcPr>
            <w:tcW w:w="3164" w:type="dxa"/>
          </w:tcPr>
          <w:p w14:paraId="3F1D5F41" w14:textId="77777777" w:rsidR="00F30CCC" w:rsidRPr="00F30CCC" w:rsidRDefault="00F30CCC" w:rsidP="00F30CCC">
            <w:r w:rsidRPr="00F30CCC">
              <w:t>Felado</w:t>
            </w:r>
          </w:p>
        </w:tc>
        <w:tc>
          <w:tcPr>
            <w:tcW w:w="3164" w:type="dxa"/>
          </w:tcPr>
          <w:p w14:paraId="64DC27A3" w14:textId="77777777" w:rsidR="00F30CCC" w:rsidRDefault="00F30CCC" w:rsidP="00F30CCC">
            <w:r w:rsidRPr="00D80DDB">
              <w:t>iop:SimpleNumber</w:t>
            </w:r>
          </w:p>
        </w:tc>
        <w:tc>
          <w:tcPr>
            <w:tcW w:w="3165" w:type="dxa"/>
          </w:tcPr>
          <w:p w14:paraId="6CE98F0C" w14:textId="77777777" w:rsidR="00F30CCC" w:rsidRPr="00F30CCC" w:rsidRDefault="00F30CCC" w:rsidP="00F30CCC">
            <w:r w:rsidRPr="00D80DDB">
              <w:rPr>
                <w:rFonts w:cs="Arial"/>
                <w:szCs w:val="20"/>
              </w:rPr>
              <w:t>A szervezet postafiók azonosítója</w:t>
            </w:r>
          </w:p>
        </w:tc>
      </w:tr>
      <w:tr w:rsidR="00F30CCC" w14:paraId="7B92BEA0" w14:textId="77777777" w:rsidTr="00F30CCC">
        <w:tc>
          <w:tcPr>
            <w:tcW w:w="3164" w:type="dxa"/>
          </w:tcPr>
          <w:p w14:paraId="453783A1" w14:textId="77777777" w:rsidR="00F30CCC" w:rsidRPr="00F30CCC" w:rsidRDefault="00F30CCC" w:rsidP="00F30CCC">
            <w:r w:rsidRPr="00F30CCC">
              <w:t>KapcsolatiKod</w:t>
            </w:r>
          </w:p>
        </w:tc>
        <w:tc>
          <w:tcPr>
            <w:tcW w:w="3164" w:type="dxa"/>
          </w:tcPr>
          <w:p w14:paraId="7DC18436" w14:textId="77777777" w:rsidR="00F30CCC" w:rsidRDefault="00F30CCC" w:rsidP="00F30CCC">
            <w:r w:rsidRPr="00D80DDB">
              <w:t>xs:string</w:t>
            </w:r>
          </w:p>
        </w:tc>
        <w:tc>
          <w:tcPr>
            <w:tcW w:w="3165" w:type="dxa"/>
          </w:tcPr>
          <w:p w14:paraId="03FA0BD3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rPr>
                <w:rFonts w:cs="Arial"/>
                <w:szCs w:val="20"/>
              </w:rPr>
              <w:t>Az ügyfél egy adott szervezethez tartozó kapcsolati kódja. A kapcsolati kód egyedi a szervezet és a feladó vonatkozásában. A viszontazonosítás, válaszdokumentum küldés és titkosító kulcs lekérdezés a kapcsolati kód alapján történik. A kapcsolati kód addig érvényes amíg a szervezet rövid neve nem változik, valamint az ügyfél ügyfélkapuja érvényes.</w:t>
            </w:r>
          </w:p>
          <w:p w14:paraId="2AA4490A" w14:textId="77777777" w:rsidR="00F30CCC" w:rsidRPr="00F30CCC" w:rsidRDefault="00F30CCC" w:rsidP="00F30CCC">
            <w:r w:rsidRPr="00D80DDB">
              <w:rPr>
                <w:rFonts w:cs="Arial"/>
                <w:szCs w:val="20"/>
              </w:rPr>
              <w:t xml:space="preserve">Megadása dokumentum feltöltés esetén kötelező. A </w:t>
            </w:r>
            <w:r w:rsidRPr="00D80DDB">
              <w:rPr>
                <w:rFonts w:cs="Arial"/>
                <w:szCs w:val="20"/>
              </w:rPr>
              <w:lastRenderedPageBreak/>
              <w:t>szervezet csak a kapcsolati kód birtokában tud kommunikációt kezdeményezni az ügyfél felé</w:t>
            </w:r>
          </w:p>
        </w:tc>
      </w:tr>
      <w:tr w:rsidR="00F30CCC" w14:paraId="6B9F7C8C" w14:textId="77777777" w:rsidTr="00F30CCC">
        <w:tc>
          <w:tcPr>
            <w:tcW w:w="3164" w:type="dxa"/>
          </w:tcPr>
          <w:p w14:paraId="47A7F098" w14:textId="77777777" w:rsidR="00F30CCC" w:rsidRPr="00F30CCC" w:rsidRDefault="00F30CCC" w:rsidP="00F30CCC">
            <w:r w:rsidRPr="00F30CCC">
              <w:lastRenderedPageBreak/>
              <w:t>DokTipusHivatal</w:t>
            </w:r>
          </w:p>
        </w:tc>
        <w:tc>
          <w:tcPr>
            <w:tcW w:w="3164" w:type="dxa"/>
          </w:tcPr>
          <w:p w14:paraId="10C5C36D" w14:textId="77777777" w:rsidR="00F30CCC" w:rsidRPr="00D80DDB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0DE6D5A9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t>A dokumentumot kibocsátó szervezet rövidneve. Maximum 10 karakter.</w:t>
            </w:r>
          </w:p>
        </w:tc>
      </w:tr>
      <w:tr w:rsidR="00F30CCC" w14:paraId="7597DA61" w14:textId="77777777" w:rsidTr="00F30CCC">
        <w:tc>
          <w:tcPr>
            <w:tcW w:w="3164" w:type="dxa"/>
          </w:tcPr>
          <w:p w14:paraId="607A03FD" w14:textId="77777777" w:rsidR="00F30CCC" w:rsidRPr="00F30CCC" w:rsidRDefault="00F30CCC" w:rsidP="00F30CCC">
            <w:r w:rsidRPr="00F30CCC">
              <w:t>DokTipusAzonosito</w:t>
            </w:r>
          </w:p>
        </w:tc>
        <w:tc>
          <w:tcPr>
            <w:tcW w:w="3164" w:type="dxa"/>
          </w:tcPr>
          <w:p w14:paraId="43F7E7F0" w14:textId="77777777" w:rsidR="00F30CCC" w:rsidRPr="00D80DDB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1889B2AA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t>A dokumentum típusának azonosítója. Maximum 50 karakter.</w:t>
            </w:r>
          </w:p>
        </w:tc>
      </w:tr>
      <w:tr w:rsidR="00F30CCC" w14:paraId="74C7802D" w14:textId="77777777" w:rsidTr="00F30CCC">
        <w:tc>
          <w:tcPr>
            <w:tcW w:w="3164" w:type="dxa"/>
          </w:tcPr>
          <w:p w14:paraId="5DA1A509" w14:textId="77777777" w:rsidR="00F30CCC" w:rsidRPr="00F30CCC" w:rsidRDefault="00F30CCC" w:rsidP="00F30CCC">
            <w:r w:rsidRPr="00F30CCC">
              <w:t>DokTipusLeiras</w:t>
            </w:r>
          </w:p>
        </w:tc>
        <w:tc>
          <w:tcPr>
            <w:tcW w:w="3164" w:type="dxa"/>
          </w:tcPr>
          <w:p w14:paraId="1D453665" w14:textId="77777777" w:rsidR="00F30CCC" w:rsidRPr="00D80DDB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0344784B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t>A dokumentum típusának megnevezése. Maximum 1</w:t>
            </w:r>
            <w:r>
              <w:t>5</w:t>
            </w:r>
            <w:r w:rsidRPr="00D80DDB">
              <w:t>0 karakter.</w:t>
            </w:r>
            <w:r>
              <w:t xml:space="preserve"> A browseres megjeleníthetőség miatt a 150 karakternyi szöveget javasoljuk szóközökkel bontani.</w:t>
            </w:r>
          </w:p>
        </w:tc>
      </w:tr>
      <w:tr w:rsidR="00F30CCC" w14:paraId="43F4DAFE" w14:textId="77777777" w:rsidTr="00F30CCC">
        <w:tc>
          <w:tcPr>
            <w:tcW w:w="3164" w:type="dxa"/>
          </w:tcPr>
          <w:p w14:paraId="248D41A0" w14:textId="77777777" w:rsidR="00F30CCC" w:rsidRPr="00F30CCC" w:rsidRDefault="00F30CCC" w:rsidP="00F30CCC">
            <w:r w:rsidRPr="00F30CCC">
              <w:t>Megjegyzes</w:t>
            </w:r>
          </w:p>
        </w:tc>
        <w:tc>
          <w:tcPr>
            <w:tcW w:w="3164" w:type="dxa"/>
          </w:tcPr>
          <w:p w14:paraId="5A1B6AAB" w14:textId="77777777" w:rsidR="00F30CCC" w:rsidRPr="00D80DDB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68D81043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t>Megjegyzés. Maximum 255 karakter.</w:t>
            </w:r>
          </w:p>
        </w:tc>
      </w:tr>
      <w:tr w:rsidR="00F30CCC" w14:paraId="65CDB364" w14:textId="77777777" w:rsidTr="00F30CCC">
        <w:tc>
          <w:tcPr>
            <w:tcW w:w="3164" w:type="dxa"/>
          </w:tcPr>
          <w:p w14:paraId="23821765" w14:textId="77777777" w:rsidR="00F30CCC" w:rsidRPr="00F30CCC" w:rsidRDefault="00F30CCC" w:rsidP="00F30CCC">
            <w:r w:rsidRPr="00F30CCC">
              <w:t>FileNev</w:t>
            </w:r>
          </w:p>
        </w:tc>
        <w:tc>
          <w:tcPr>
            <w:tcW w:w="3164" w:type="dxa"/>
          </w:tcPr>
          <w:p w14:paraId="50C83E5B" w14:textId="77777777" w:rsidR="00F30CCC" w:rsidRPr="00D80DDB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2D0CF988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  <w:r w:rsidRPr="00D80DDB">
              <w:t>Az elküldött file neve. Maximum 255 karakter.</w:t>
            </w:r>
          </w:p>
        </w:tc>
      </w:tr>
      <w:tr w:rsidR="00F30CCC" w14:paraId="54D51D24" w14:textId="77777777" w:rsidTr="00F30CCC">
        <w:tc>
          <w:tcPr>
            <w:tcW w:w="3164" w:type="dxa"/>
          </w:tcPr>
          <w:p w14:paraId="1F67ED21" w14:textId="77777777" w:rsidR="00F30CCC" w:rsidRPr="00F30CCC" w:rsidRDefault="00F30CCC" w:rsidP="00F30CCC">
            <w:r w:rsidRPr="00F30CCC">
              <w:t>RendszerUzenet</w:t>
            </w:r>
          </w:p>
        </w:tc>
        <w:tc>
          <w:tcPr>
            <w:tcW w:w="3164" w:type="dxa"/>
          </w:tcPr>
          <w:p w14:paraId="7100D0BE" w14:textId="77777777" w:rsidR="00F30CCC" w:rsidRPr="00D80DDB" w:rsidRDefault="00F30CCC" w:rsidP="00F30CCC">
            <w:r w:rsidRPr="00D80DDB">
              <w:t>iop:SimpleBoolean</w:t>
            </w:r>
          </w:p>
        </w:tc>
        <w:tc>
          <w:tcPr>
            <w:tcW w:w="3165" w:type="dxa"/>
          </w:tcPr>
          <w:p w14:paraId="47550D59" w14:textId="77777777" w:rsidR="00F30CCC" w:rsidRPr="00267BD9" w:rsidRDefault="00F30CCC" w:rsidP="00F30CCC">
            <w:pPr>
              <w:rPr>
                <w:color w:val="000000"/>
              </w:rPr>
            </w:pPr>
            <w:r w:rsidRPr="00D80DDB">
              <w:t>Itt lehet beállítani, hogy a dokumentum</w:t>
            </w:r>
            <w:r w:rsidR="00502907">
              <w:t>küldéshez kapcsolódóan</w:t>
            </w:r>
            <w:r w:rsidRPr="00D80DDB">
              <w:t xml:space="preserve"> szükséges-e </w:t>
            </w:r>
            <w:r w:rsidRPr="00267BD9">
              <w:rPr>
                <w:color w:val="000000"/>
              </w:rPr>
              <w:t xml:space="preserve">visszaigazolás eljuttatása a szervezethez vagy sem. Ha az értéke 1/true, akkor </w:t>
            </w:r>
            <w:r w:rsidR="00502907"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 w:rsidR="00502907"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 xml:space="preserve">. </w:t>
            </w:r>
          </w:p>
          <w:p w14:paraId="24EDE0C8" w14:textId="77777777" w:rsidR="00F30CCC" w:rsidRPr="00D80DDB" w:rsidRDefault="00F30CCC" w:rsidP="00F30CCC">
            <w:pPr>
              <w:rPr>
                <w:rFonts w:cs="Arial"/>
                <w:szCs w:val="20"/>
              </w:rPr>
            </w:pPr>
          </w:p>
        </w:tc>
      </w:tr>
    </w:tbl>
    <w:p w14:paraId="0ECBC8AB" w14:textId="77777777" w:rsidR="00AD7A47" w:rsidRDefault="00AD7A47" w:rsidP="00EA64B2">
      <w:pPr>
        <w:pStyle w:val="Szvegtrzs"/>
        <w:spacing w:before="240"/>
      </w:pPr>
      <w:r w:rsidRPr="00D80DDB">
        <w:t>A felküldésre kerülő fájl SOAP mellékletként utazik az üzenettel.</w:t>
      </w:r>
    </w:p>
    <w:p w14:paraId="3ADE12C0" w14:textId="77777777" w:rsidR="00635FD4" w:rsidRPr="00D80DDB" w:rsidRDefault="00635FD4" w:rsidP="007C4D60">
      <w:pPr>
        <w:pStyle w:val="Lista1"/>
      </w:pPr>
      <w:bookmarkStart w:id="416" w:name="_Toc231111175"/>
      <w:r w:rsidRPr="00D80DDB">
        <w:t>A melléklet csatolása SOAP 1.2-es szabvány szerint történik</w:t>
      </w:r>
      <w:bookmarkEnd w:id="416"/>
    </w:p>
    <w:p w14:paraId="7482264A" w14:textId="77777777" w:rsidR="00635FD4" w:rsidRPr="00EE55FF" w:rsidRDefault="00B21D3B" w:rsidP="00635FD4">
      <w:pPr>
        <w:rPr>
          <w:szCs w:val="24"/>
        </w:rPr>
      </w:pPr>
      <w:hyperlink r:id="rId74" w:history="1">
        <w:r w:rsidR="00635FD4" w:rsidRPr="004E1053">
          <w:rPr>
            <w:rStyle w:val="Hiperhivatkozs"/>
            <w:szCs w:val="24"/>
          </w:rPr>
          <w:t>http://www.w3.org/TR/2004/NOTE-soap12-af-20040608/</w:t>
        </w:r>
      </w:hyperlink>
    </w:p>
    <w:p w14:paraId="4003DD38" w14:textId="77777777" w:rsidR="00635FD4" w:rsidRDefault="00B21D3B" w:rsidP="00635FD4">
      <w:pPr>
        <w:rPr>
          <w:color w:val="339966"/>
          <w:szCs w:val="24"/>
        </w:rPr>
      </w:pPr>
      <w:hyperlink r:id="rId75" w:history="1">
        <w:r w:rsidR="00635FD4" w:rsidRPr="004E1053">
          <w:rPr>
            <w:rStyle w:val="Hiperhivatkozs"/>
            <w:szCs w:val="24"/>
          </w:rPr>
          <w:t>http://www.w3.org/TR/SOAP-attachments</w:t>
        </w:r>
      </w:hyperlink>
    </w:p>
    <w:p w14:paraId="6F4A7C64" w14:textId="77777777" w:rsidR="00F364AF" w:rsidRPr="00EE55FF" w:rsidRDefault="00F364AF" w:rsidP="00635FD4">
      <w:pPr>
        <w:rPr>
          <w:szCs w:val="24"/>
        </w:rPr>
      </w:pPr>
    </w:p>
    <w:p w14:paraId="1792FA5F" w14:textId="77777777" w:rsidR="00635FD4" w:rsidRDefault="00635FD4" w:rsidP="00EA64B2">
      <w:r>
        <w:rPr>
          <w:b/>
        </w:rPr>
        <w:t>Fontos:</w:t>
      </w:r>
      <w:r>
        <w:t xml:space="preserve"> az üzenet fejlécében szerepelnie kell a Content-ID mezőnek (header field), mivel a fel</w:t>
      </w:r>
      <w:r w:rsidR="00F364AF">
        <w:t>dolgozást végző szerverek bizonyos esetekben (pl. nagy méretű melléklet, több melléklet együttes kezelése) igénylik a mező kitöltöttségét</w:t>
      </w:r>
      <w:r>
        <w:t>.</w:t>
      </w:r>
    </w:p>
    <w:p w14:paraId="7C9BD3AB" w14:textId="77777777" w:rsidR="00F30CCC" w:rsidRPr="00635FD4" w:rsidRDefault="00F30CCC" w:rsidP="00EA64B2">
      <w:pPr>
        <w:spacing w:before="240" w:after="240"/>
      </w:pPr>
      <w:r w:rsidRPr="00EA64B2">
        <w:rPr>
          <w:rStyle w:val="Kiemels"/>
        </w:rPr>
        <w:t>Példa</w:t>
      </w:r>
    </w:p>
    <w:bookmarkStart w:id="417" w:name="_Toc231111176"/>
    <w:p w14:paraId="01143A11" w14:textId="77777777" w:rsidR="00AD7A47" w:rsidRPr="00D80DDB" w:rsidRDefault="00CB1B54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418" w:name="_Toc503163809"/>
      <w:r w:rsidR="003C0C53">
        <w:rPr>
          <w:noProof/>
        </w:rPr>
        <w:t>28</w:t>
      </w:r>
      <w:r>
        <w:fldChar w:fldCharType="end"/>
      </w:r>
      <w:r>
        <w:t>. példa Dokumentum feltöltés kérdés</w:t>
      </w:r>
      <w:bookmarkEnd w:id="417"/>
      <w:bookmarkEnd w:id="418"/>
    </w:p>
    <w:p w14:paraId="000443D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3EAC5D23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757DE39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991CE0E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174FE1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9AEEF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CF3C2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443484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38E14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272295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2013-11-19T16:00:00Z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966740A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7E692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955FA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844D82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DokumentumFeltoltes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9E5003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70707C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598266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hkp:DokumentumFeltoltes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052F3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300070000200701051610019308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F0C12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32722708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2F8250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A6FBEB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1B63CD" w14:textId="6B88E3CE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D08BDC" w14:textId="7D984DCB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924F56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FA7CF8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991121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33136D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hkp:DokumentumFeltoltes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7D20C7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5F4684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20EFB9" w14:textId="77777777" w:rsidR="00A458ED" w:rsidRPr="00EA64B2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9967C4" w14:textId="77777777" w:rsidR="00AD7A47" w:rsidRDefault="00A458E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2EC90E" w14:textId="6B987465" w:rsidR="00AD7A47" w:rsidRDefault="00AD7A47" w:rsidP="00EA64B2">
      <w:pPr>
        <w:pStyle w:val="Szvegtrzs"/>
        <w:spacing w:before="240"/>
      </w:pPr>
      <w:r w:rsidRPr="00D80DDB">
        <w:t xml:space="preserve">A dokumentum a </w:t>
      </w:r>
      <w:r w:rsidR="00F809E9" w:rsidRPr="00D80DDB">
        <w:t>hivatali kapu</w:t>
      </w:r>
      <w:r w:rsidRPr="00D80DDB">
        <w:t xml:space="preserve">n keresztül a </w:t>
      </w:r>
      <w:r w:rsidR="008F2736" w:rsidRPr="00D80DDB">
        <w:t xml:space="preserve">BEDSZ-hez </w:t>
      </w:r>
      <w:r w:rsidRPr="00D80DDB">
        <w:t xml:space="preserve">kerül. </w:t>
      </w:r>
      <w:r w:rsidR="008F2736" w:rsidRPr="00D80DDB">
        <w:t xml:space="preserve">A BEDSZ </w:t>
      </w:r>
      <w:r w:rsidRPr="00D80DDB">
        <w:t>időbélyeggel látja el a SOAP me</w:t>
      </w:r>
      <w:r w:rsidRPr="00D80DDB">
        <w:t>l</w:t>
      </w:r>
      <w:r w:rsidRPr="00D80DDB">
        <w:t xml:space="preserve">lékletben küldött állományt. A dokumentum a címzett ügyfél </w:t>
      </w:r>
      <w:r w:rsidR="00C540A6" w:rsidRPr="00D80DDB">
        <w:t>é</w:t>
      </w:r>
      <w:r w:rsidR="008F2736" w:rsidRPr="00D80DDB">
        <w:t xml:space="preserve">rtesítési </w:t>
      </w:r>
      <w:r w:rsidR="00C540A6" w:rsidRPr="00D80DDB">
        <w:t>t</w:t>
      </w:r>
      <w:r w:rsidR="008F2736" w:rsidRPr="00D80DDB">
        <w:t xml:space="preserve">árhelyére </w:t>
      </w:r>
      <w:r w:rsidRPr="00D80DDB">
        <w:t xml:space="preserve">kerül. A </w:t>
      </w:r>
      <w:r w:rsidR="00271917">
        <w:t>KR</w:t>
      </w:r>
      <w:r w:rsidRPr="00D80DDB">
        <w:t xml:space="preserve"> email értes</w:t>
      </w:r>
      <w:r w:rsidRPr="00D80DDB">
        <w:t>í</w:t>
      </w:r>
      <w:r w:rsidRPr="00D80DDB">
        <w:t>tést küld az ügyfélnek</w:t>
      </w:r>
      <w:r w:rsidR="00DD6DC7" w:rsidRPr="00D80DDB">
        <w:t xml:space="preserve"> arról, hogy dokumentuma érkezett</w:t>
      </w:r>
      <w:r w:rsidRPr="00D80DDB">
        <w:t>.</w:t>
      </w:r>
    </w:p>
    <w:p w14:paraId="1FE40BDC" w14:textId="77777777" w:rsidR="00F30CCC" w:rsidRPr="00D80DDB" w:rsidRDefault="00F30CCC" w:rsidP="00EA64B2">
      <w:pPr>
        <w:pStyle w:val="Szvegtrzs"/>
        <w:spacing w:before="240"/>
      </w:pPr>
      <w:r w:rsidRPr="00EA64B2">
        <w:rPr>
          <w:rStyle w:val="Kiemels"/>
        </w:rPr>
        <w:t>Válasz</w:t>
      </w:r>
    </w:p>
    <w:p w14:paraId="0AA7AE5F" w14:textId="77777777" w:rsidR="00AD7A47" w:rsidRDefault="00381BFF" w:rsidP="00EA64B2">
      <w:pPr>
        <w:pStyle w:val="Lista2"/>
        <w:spacing w:before="120"/>
        <w:ind w:left="44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D5E1A3C" wp14:editId="4E216D14">
            <wp:extent cx="4610100" cy="1695450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0-DokumentumFeltoltesValasz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35DF" w14:textId="77777777" w:rsidR="00381BFF" w:rsidRDefault="00381BFF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419" w:name="_Toc512242077"/>
      <w:r w:rsidR="00894086">
        <w:rPr>
          <w:b w:val="0"/>
          <w:noProof/>
        </w:rPr>
        <w:t>30</w:t>
      </w:r>
      <w:r>
        <w:rPr>
          <w:b w:val="0"/>
        </w:rPr>
        <w:fldChar w:fldCharType="end"/>
      </w:r>
      <w:r>
        <w:t>. ábra Dokumentum feltöltés válasz</w:t>
      </w:r>
      <w:bookmarkEnd w:id="419"/>
    </w:p>
    <w:p w14:paraId="70F4912A" w14:textId="77777777" w:rsidR="00F30CCC" w:rsidRDefault="00F30CCC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30CCC" w14:paraId="29389E28" w14:textId="77777777" w:rsidTr="00F30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7171DA56" w14:textId="77777777" w:rsidR="00F30CCC" w:rsidRDefault="00F30CCC" w:rsidP="00F30CCC">
            <w:r>
              <w:t>Elem</w:t>
            </w:r>
          </w:p>
        </w:tc>
        <w:tc>
          <w:tcPr>
            <w:tcW w:w="3164" w:type="dxa"/>
          </w:tcPr>
          <w:p w14:paraId="37D20C9B" w14:textId="77777777" w:rsidR="00F30CCC" w:rsidRDefault="00F30CCC" w:rsidP="00F30CCC">
            <w:r>
              <w:t>Típus</w:t>
            </w:r>
          </w:p>
        </w:tc>
        <w:tc>
          <w:tcPr>
            <w:tcW w:w="3165" w:type="dxa"/>
          </w:tcPr>
          <w:p w14:paraId="103A576D" w14:textId="77777777" w:rsidR="00F30CCC" w:rsidRDefault="00F30CCC" w:rsidP="00F30CCC">
            <w:r>
              <w:t>Leírás</w:t>
            </w:r>
          </w:p>
        </w:tc>
      </w:tr>
      <w:tr w:rsidR="00F30CCC" w14:paraId="59D930CD" w14:textId="77777777" w:rsidTr="00F30CCC">
        <w:tc>
          <w:tcPr>
            <w:tcW w:w="3164" w:type="dxa"/>
          </w:tcPr>
          <w:p w14:paraId="7C1828CA" w14:textId="77777777" w:rsidR="00F30CCC" w:rsidRDefault="00F30CCC" w:rsidP="00F30CCC">
            <w:r w:rsidRPr="00F30CCC">
              <w:t>DokumentumFeltoltesValasz</w:t>
            </w:r>
          </w:p>
        </w:tc>
        <w:tc>
          <w:tcPr>
            <w:tcW w:w="3164" w:type="dxa"/>
          </w:tcPr>
          <w:p w14:paraId="45E1B96E" w14:textId="77777777" w:rsidR="00F30CCC" w:rsidRDefault="00F30CCC" w:rsidP="00F30CCC">
            <w:r>
              <w:t>c</w:t>
            </w:r>
            <w:r w:rsidRPr="00D80DDB">
              <w:t>omplex</w:t>
            </w:r>
            <w:r>
              <w:t>Type</w:t>
            </w:r>
          </w:p>
        </w:tc>
        <w:tc>
          <w:tcPr>
            <w:tcW w:w="3165" w:type="dxa"/>
          </w:tcPr>
          <w:p w14:paraId="7F938819" w14:textId="77777777" w:rsidR="00F30CCC" w:rsidRDefault="00F30CCC" w:rsidP="00F30CCC">
            <w:r w:rsidRPr="00D80DDB">
              <w:t>Dokumentum feltöltés válasz adatok</w:t>
            </w:r>
          </w:p>
        </w:tc>
      </w:tr>
      <w:tr w:rsidR="00F30CCC" w14:paraId="0F74F84F" w14:textId="77777777" w:rsidTr="00F30CCC">
        <w:tc>
          <w:tcPr>
            <w:tcW w:w="3164" w:type="dxa"/>
          </w:tcPr>
          <w:p w14:paraId="7C31FCEA" w14:textId="77777777" w:rsidR="00F30CCC" w:rsidRDefault="00F30CCC" w:rsidP="00F30CCC">
            <w:r w:rsidRPr="00F30CCC">
              <w:t>ErkeztetesiSzam</w:t>
            </w:r>
          </w:p>
        </w:tc>
        <w:tc>
          <w:tcPr>
            <w:tcW w:w="3164" w:type="dxa"/>
          </w:tcPr>
          <w:p w14:paraId="24C0920C" w14:textId="77777777" w:rsidR="00F30CCC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0AAFA5B6" w14:textId="77777777" w:rsidR="00F30CCC" w:rsidRDefault="00F30CCC" w:rsidP="00F30CCC">
            <w:r w:rsidRPr="00D80DDB">
              <w:t>A felküldött dokumentumhoz generált érkeztetési szám</w:t>
            </w:r>
          </w:p>
        </w:tc>
      </w:tr>
      <w:tr w:rsidR="00F30CCC" w14:paraId="6524F151" w14:textId="77777777" w:rsidTr="00F30CCC">
        <w:tc>
          <w:tcPr>
            <w:tcW w:w="3164" w:type="dxa"/>
          </w:tcPr>
          <w:p w14:paraId="1566A33A" w14:textId="77777777" w:rsidR="00F30CCC" w:rsidRDefault="00F30CCC" w:rsidP="00F30CCC">
            <w:r w:rsidRPr="00F30CCC">
              <w:t>Idopecset</w:t>
            </w:r>
          </w:p>
        </w:tc>
        <w:tc>
          <w:tcPr>
            <w:tcW w:w="3164" w:type="dxa"/>
          </w:tcPr>
          <w:p w14:paraId="1D90A836" w14:textId="77777777" w:rsidR="00F30CCC" w:rsidRDefault="00F30CCC" w:rsidP="00F30CCC">
            <w:r w:rsidRPr="00D80DDB">
              <w:t>iop:SimpleString</w:t>
            </w:r>
          </w:p>
        </w:tc>
        <w:tc>
          <w:tcPr>
            <w:tcW w:w="3165" w:type="dxa"/>
          </w:tcPr>
          <w:p w14:paraId="5191E5AD" w14:textId="77777777" w:rsidR="00F30CCC" w:rsidRDefault="00F30CCC" w:rsidP="00F30CCC">
            <w:r w:rsidRPr="00D80DDB">
              <w:t>Az érkeztetést igazoló időbélyeg, amely a felküldött állományra kerül.</w:t>
            </w:r>
          </w:p>
        </w:tc>
      </w:tr>
    </w:tbl>
    <w:p w14:paraId="554A979A" w14:textId="77777777" w:rsidR="00F30CCC" w:rsidRPr="00EA64B2" w:rsidRDefault="00F30CCC" w:rsidP="00EA64B2">
      <w:pPr>
        <w:spacing w:before="240" w:after="240"/>
      </w:pPr>
      <w:r w:rsidRPr="00EA64B2">
        <w:rPr>
          <w:rStyle w:val="Kiemels"/>
        </w:rPr>
        <w:t>Példa</w:t>
      </w:r>
    </w:p>
    <w:p w14:paraId="29A6CD5B" w14:textId="77777777" w:rsidR="00AD7A47" w:rsidRPr="004A673D" w:rsidRDefault="00AD7A47" w:rsidP="00AD7A47">
      <w:pPr>
        <w:pStyle w:val="Lista2"/>
        <w:spacing w:before="120"/>
        <w:ind w:left="449"/>
        <w:rPr>
          <w:rFonts w:ascii="Times New Roman" w:hAnsi="Times New Roman"/>
          <w:b/>
        </w:rPr>
      </w:pPr>
    </w:p>
    <w:p w14:paraId="7F20F0CD" w14:textId="77777777" w:rsidR="00AD7A47" w:rsidRPr="00D80DDB" w:rsidRDefault="00B21D3B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420" w:name="_Toc503163810"/>
      <w:r w:rsidR="003C0C53">
        <w:rPr>
          <w:noProof/>
        </w:rPr>
        <w:t>29</w:t>
      </w:r>
      <w:r>
        <w:rPr>
          <w:noProof/>
        </w:rPr>
        <w:fldChar w:fldCharType="end"/>
      </w:r>
      <w:r w:rsidR="00F72D71">
        <w:t xml:space="preserve">. példa </w:t>
      </w:r>
      <w:r w:rsidR="00A458ED">
        <w:t>Sikeres d</w:t>
      </w:r>
      <w:r w:rsidR="00F72D71">
        <w:t>okumentum feltöltés válasz</w:t>
      </w:r>
      <w:bookmarkEnd w:id="420"/>
    </w:p>
    <w:p w14:paraId="2DC2D306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26264C0C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6402B0C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6C0382A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375DB4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KRI-1-1402041624817-118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128FF1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28EA50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B1F022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655FF80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379F59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E90EF7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2014-07-22T07:44:36Z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F020D4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282BAB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66204A56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D0B1F6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hkp:DokumentumFeltoltesValasz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http://iop.gov.hu/2006/01/hkp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44819B7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504383394201407220944285239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0F31F5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xsi:type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iop:SimpleString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9TeCSWo7OcEMmZyuRxqgjH4DVzz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AFC71DA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hkp:DokumentumFeltoltesValasz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A8769D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DB2447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0B76F5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DF7391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613DFF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A941B95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F2E299" w14:textId="77777777" w:rsidR="00F72D71" w:rsidRPr="00EA64B2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6EBB54B" w14:textId="77777777" w:rsidR="00AD7A47" w:rsidRPr="006E146F" w:rsidRDefault="00F72D7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autoSpaceDE w:val="0"/>
        <w:autoSpaceDN w:val="0"/>
        <w:adjustRightInd w:val="0"/>
        <w:rPr>
          <w:noProof/>
          <w:sz w:val="20"/>
          <w:szCs w:val="20"/>
          <w:highlight w:val="white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96AA14" w14:textId="77777777" w:rsidR="00DA6DDC" w:rsidRDefault="00DA6DDC" w:rsidP="00EA64B2">
      <w:pPr>
        <w:spacing w:before="240" w:after="240"/>
      </w:pPr>
      <w:bookmarkStart w:id="421" w:name="_Toc231111178"/>
      <w:r w:rsidRPr="00EA64B2">
        <w:rPr>
          <w:rStyle w:val="Kiemels"/>
        </w:rPr>
        <w:t>Hibakódok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DA6DDC" w14:paraId="5F670618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0E07A513" w14:textId="77777777" w:rsidR="00DA6DDC" w:rsidRDefault="00DA6DDC" w:rsidP="00DA6DDC">
            <w:r>
              <w:t>Hibakód</w:t>
            </w:r>
          </w:p>
        </w:tc>
        <w:tc>
          <w:tcPr>
            <w:tcW w:w="3164" w:type="dxa"/>
          </w:tcPr>
          <w:p w14:paraId="56547B47" w14:textId="77777777" w:rsidR="00DA6DDC" w:rsidRDefault="00DA6DDC" w:rsidP="00DA6DDC">
            <w:r>
              <w:t>Hibaszöveg</w:t>
            </w:r>
          </w:p>
        </w:tc>
        <w:tc>
          <w:tcPr>
            <w:tcW w:w="3165" w:type="dxa"/>
          </w:tcPr>
          <w:p w14:paraId="020A4789" w14:textId="77777777" w:rsidR="00DA6DDC" w:rsidRDefault="00DA6DDC" w:rsidP="00DA6DDC">
            <w:r>
              <w:t>Hiba leírása</w:t>
            </w:r>
          </w:p>
        </w:tc>
      </w:tr>
      <w:tr w:rsidR="004659AD" w14:paraId="77830ED3" w14:textId="77777777" w:rsidTr="00DA6DDC">
        <w:tc>
          <w:tcPr>
            <w:tcW w:w="3164" w:type="dxa"/>
          </w:tcPr>
          <w:p w14:paraId="0E61B0D3" w14:textId="77777777" w:rsidR="004659AD" w:rsidRDefault="004659AD" w:rsidP="00EA4F35">
            <w:r>
              <w:t>4</w:t>
            </w:r>
          </w:p>
        </w:tc>
        <w:tc>
          <w:tcPr>
            <w:tcW w:w="3164" w:type="dxa"/>
          </w:tcPr>
          <w:p w14:paraId="54C93A8F" w14:textId="77777777" w:rsidR="004659AD" w:rsidRDefault="004659AD" w:rsidP="00EA4F35">
            <w:r>
              <w:t>A kívánt szolgáltatás használata nem engedélyezett</w:t>
            </w:r>
          </w:p>
        </w:tc>
        <w:tc>
          <w:tcPr>
            <w:tcW w:w="3165" w:type="dxa"/>
          </w:tcPr>
          <w:p w14:paraId="46D86AB9" w14:textId="77777777" w:rsidR="004659AD" w:rsidRDefault="004659AD" w:rsidP="00EA4F35">
            <w:r>
              <w:t>A kívánt szolgáltatás használata nem engedélyezett, pl.: Perkapu csatlakozás esetén</w:t>
            </w:r>
          </w:p>
        </w:tc>
      </w:tr>
      <w:tr w:rsidR="004659AD" w14:paraId="7F73C7A0" w14:textId="77777777" w:rsidTr="00DA6DDC">
        <w:tc>
          <w:tcPr>
            <w:tcW w:w="3164" w:type="dxa"/>
          </w:tcPr>
          <w:p w14:paraId="79DCA9C3" w14:textId="77777777" w:rsidR="004659AD" w:rsidRPr="00D80DDB" w:rsidRDefault="004659AD" w:rsidP="00EA4F35">
            <w:r>
              <w:t>5</w:t>
            </w:r>
          </w:p>
        </w:tc>
        <w:tc>
          <w:tcPr>
            <w:tcW w:w="3164" w:type="dxa"/>
          </w:tcPr>
          <w:p w14:paraId="21699A73" w14:textId="77777777" w:rsidR="004659AD" w:rsidRDefault="004659AD" w:rsidP="00EA4F35">
            <w:r>
              <w:t>Érvénytelen hivatali kapu felhasználó</w:t>
            </w:r>
          </w:p>
        </w:tc>
        <w:tc>
          <w:tcPr>
            <w:tcW w:w="3165" w:type="dxa"/>
          </w:tcPr>
          <w:p w14:paraId="6B56E3F3" w14:textId="77777777" w:rsidR="004659AD" w:rsidRPr="00D80DDB" w:rsidRDefault="004659AD" w:rsidP="00EA4F35">
            <w:r>
              <w:t>Hibás WSS felhasználónév vagy jelszó</w:t>
            </w:r>
          </w:p>
        </w:tc>
      </w:tr>
      <w:tr w:rsidR="004659AD" w14:paraId="48A4AD42" w14:textId="77777777" w:rsidTr="00DA6DDC">
        <w:tc>
          <w:tcPr>
            <w:tcW w:w="3164" w:type="dxa"/>
          </w:tcPr>
          <w:p w14:paraId="17BE4A20" w14:textId="77777777" w:rsidR="004659AD" w:rsidRDefault="004659AD" w:rsidP="00DA6DDC">
            <w:r w:rsidRPr="00974F5A">
              <w:t>101</w:t>
            </w:r>
          </w:p>
        </w:tc>
        <w:tc>
          <w:tcPr>
            <w:tcW w:w="3164" w:type="dxa"/>
          </w:tcPr>
          <w:p w14:paraId="7A2E70FB" w14:textId="77777777" w:rsidR="004659AD" w:rsidRDefault="004659AD" w:rsidP="00DA6DDC">
            <w:r w:rsidRPr="002A38C1">
              <w:t>Nincs regisztrált szervezet a következő néven:</w:t>
            </w:r>
          </w:p>
        </w:tc>
        <w:tc>
          <w:tcPr>
            <w:tcW w:w="3165" w:type="dxa"/>
          </w:tcPr>
          <w:p w14:paraId="62B158B3" w14:textId="77777777" w:rsidR="004659AD" w:rsidRDefault="004659AD" w:rsidP="00DA6DDC">
            <w:r w:rsidRPr="002A38C1">
              <w:t>A kérdésben szereplő &lt;Felhasznalo&gt; nem létezik.</w:t>
            </w:r>
          </w:p>
        </w:tc>
      </w:tr>
      <w:tr w:rsidR="004659AD" w14:paraId="6E355323" w14:textId="77777777" w:rsidTr="00DA6DDC">
        <w:tc>
          <w:tcPr>
            <w:tcW w:w="3164" w:type="dxa"/>
          </w:tcPr>
          <w:p w14:paraId="70979BD5" w14:textId="77777777" w:rsidR="004659AD" w:rsidRPr="00974F5A" w:rsidRDefault="004659AD" w:rsidP="00DA6DDC">
            <w:r w:rsidRPr="00974F5A">
              <w:t>102</w:t>
            </w:r>
          </w:p>
        </w:tc>
        <w:tc>
          <w:tcPr>
            <w:tcW w:w="3164" w:type="dxa"/>
          </w:tcPr>
          <w:p w14:paraId="034238F0" w14:textId="77777777" w:rsidR="004659AD" w:rsidRPr="002A38C1" w:rsidRDefault="004659AD" w:rsidP="00DA6DDC">
            <w:r w:rsidRPr="002A38C1">
              <w:t>A kapcsolati kód nem az "XY" szervezethez tartozik vagy rossz</w:t>
            </w:r>
          </w:p>
        </w:tc>
        <w:tc>
          <w:tcPr>
            <w:tcW w:w="3165" w:type="dxa"/>
          </w:tcPr>
          <w:p w14:paraId="1E8EFAB9" w14:textId="77777777" w:rsidR="004659AD" w:rsidRPr="002A38C1" w:rsidRDefault="004659AD" w:rsidP="00DA6DDC">
            <w:r w:rsidRPr="002A38C1">
              <w:t>A kérdésben szereplő kapcsolati kód nem megfelelő</w:t>
            </w:r>
          </w:p>
        </w:tc>
      </w:tr>
      <w:tr w:rsidR="004659AD" w14:paraId="7DFB927B" w14:textId="77777777" w:rsidTr="00DA6DDC">
        <w:tc>
          <w:tcPr>
            <w:tcW w:w="3164" w:type="dxa"/>
          </w:tcPr>
          <w:p w14:paraId="0EC364F2" w14:textId="77777777" w:rsidR="004659AD" w:rsidRPr="00974F5A" w:rsidRDefault="004659AD" w:rsidP="00DA6DDC">
            <w:r w:rsidRPr="00974F5A">
              <w:t>104</w:t>
            </w:r>
          </w:p>
        </w:tc>
        <w:tc>
          <w:tcPr>
            <w:tcW w:w="3164" w:type="dxa"/>
          </w:tcPr>
          <w:p w14:paraId="79045BDF" w14:textId="77777777" w:rsidR="004659AD" w:rsidRPr="002A38C1" w:rsidRDefault="004659AD" w:rsidP="00DA6DDC">
            <w:r w:rsidRPr="002A38C1">
              <w:t>Hiányzik a dokumentum melléklet az üzenetből.</w:t>
            </w:r>
          </w:p>
        </w:tc>
        <w:tc>
          <w:tcPr>
            <w:tcW w:w="3165" w:type="dxa"/>
          </w:tcPr>
          <w:p w14:paraId="3745708D" w14:textId="77777777" w:rsidR="004659AD" w:rsidRPr="002A38C1" w:rsidRDefault="004659AD" w:rsidP="00DA6DDC">
            <w:r w:rsidRPr="002A38C1">
              <w:t xml:space="preserve">A kérésből hiányzik a SOAP melléklet. </w:t>
            </w:r>
          </w:p>
        </w:tc>
      </w:tr>
      <w:tr w:rsidR="004659AD" w14:paraId="05174984" w14:textId="77777777" w:rsidTr="00DA6DDC">
        <w:tc>
          <w:tcPr>
            <w:tcW w:w="3164" w:type="dxa"/>
          </w:tcPr>
          <w:p w14:paraId="372F80E7" w14:textId="77777777" w:rsidR="004659AD" w:rsidRPr="00974F5A" w:rsidRDefault="004659AD" w:rsidP="00DA6DDC">
            <w:r w:rsidRPr="00974F5A">
              <w:t>105</w:t>
            </w:r>
          </w:p>
        </w:tc>
        <w:tc>
          <w:tcPr>
            <w:tcW w:w="3164" w:type="dxa"/>
          </w:tcPr>
          <w:p w14:paraId="34710073" w14:textId="77777777" w:rsidR="004659AD" w:rsidRPr="002A38C1" w:rsidRDefault="004659AD" w:rsidP="00DA6DDC">
            <w:r>
              <w:t>A c</w:t>
            </w:r>
            <w:r w:rsidRPr="002A38C1">
              <w:t xml:space="preserve">ímzett </w:t>
            </w:r>
            <w:r>
              <w:t>postafiók megszüntetésre került</w:t>
            </w:r>
          </w:p>
        </w:tc>
        <w:tc>
          <w:tcPr>
            <w:tcW w:w="3165" w:type="dxa"/>
          </w:tcPr>
          <w:p w14:paraId="6E2B1025" w14:textId="77777777" w:rsidR="004659AD" w:rsidRPr="002A38C1" w:rsidRDefault="004659AD" w:rsidP="00DA6DDC">
            <w:r w:rsidRPr="002A38C1">
              <w:t xml:space="preserve">Az ügyfélkapu </w:t>
            </w:r>
            <w:r>
              <w:t xml:space="preserve">és a postafiók </w:t>
            </w:r>
            <w:r w:rsidRPr="002A38C1">
              <w:t>megszüntetésre került</w:t>
            </w:r>
          </w:p>
        </w:tc>
      </w:tr>
      <w:tr w:rsidR="004659AD" w14:paraId="2CA63C63" w14:textId="77777777" w:rsidTr="00DA6DDC">
        <w:tc>
          <w:tcPr>
            <w:tcW w:w="3164" w:type="dxa"/>
          </w:tcPr>
          <w:p w14:paraId="696BF9FC" w14:textId="77777777" w:rsidR="004659AD" w:rsidRPr="00974F5A" w:rsidRDefault="004659AD" w:rsidP="00DA6DDC">
            <w:r w:rsidRPr="00974F5A">
              <w:t>199</w:t>
            </w:r>
          </w:p>
        </w:tc>
        <w:tc>
          <w:tcPr>
            <w:tcW w:w="3164" w:type="dxa"/>
          </w:tcPr>
          <w:p w14:paraId="6E6218C1" w14:textId="77777777" w:rsidR="004659AD" w:rsidRDefault="004659AD" w:rsidP="00DA6DDC">
            <w:r w:rsidRPr="00D80DDB">
              <w:t xml:space="preserve">Hiba történt a BEDSZ </w:t>
            </w:r>
            <w:r w:rsidRPr="00D80DDB">
              <w:lastRenderedPageBreak/>
              <w:t>kommunikáció válasz feldolgozása során.</w:t>
            </w:r>
          </w:p>
        </w:tc>
        <w:tc>
          <w:tcPr>
            <w:tcW w:w="3165" w:type="dxa"/>
          </w:tcPr>
          <w:p w14:paraId="445C86A5" w14:textId="77777777" w:rsidR="004659AD" w:rsidRPr="002A38C1" w:rsidRDefault="004659AD" w:rsidP="00DA6DDC">
            <w:r w:rsidRPr="00D80DDB">
              <w:lastRenderedPageBreak/>
              <w:t>Belső technikai hiba történt.</w:t>
            </w:r>
          </w:p>
        </w:tc>
      </w:tr>
      <w:tr w:rsidR="008A3814" w14:paraId="784AF6CB" w14:textId="77777777" w:rsidTr="00DA6DDC">
        <w:tc>
          <w:tcPr>
            <w:tcW w:w="3164" w:type="dxa"/>
          </w:tcPr>
          <w:p w14:paraId="006770A5" w14:textId="77777777" w:rsidR="008A3814" w:rsidRPr="00974F5A" w:rsidRDefault="00D26F9E" w:rsidP="00DA6DDC">
            <w:r>
              <w:lastRenderedPageBreak/>
              <w:t>21</w:t>
            </w:r>
          </w:p>
        </w:tc>
        <w:tc>
          <w:tcPr>
            <w:tcW w:w="3164" w:type="dxa"/>
          </w:tcPr>
          <w:p w14:paraId="1B5912C8" w14:textId="77777777" w:rsidR="008A3814" w:rsidRPr="00D80DDB" w:rsidRDefault="008A3814" w:rsidP="00DA6DDC">
            <w:r w:rsidRPr="008A3814">
              <w:t>A dokumentum típusazonosító értéke túl hosszú. A maximum hossza 55 karakter lehet.</w:t>
            </w:r>
          </w:p>
        </w:tc>
        <w:tc>
          <w:tcPr>
            <w:tcW w:w="3165" w:type="dxa"/>
          </w:tcPr>
          <w:p w14:paraId="433235E9" w14:textId="77777777" w:rsidR="008A3814" w:rsidRPr="00D80DDB" w:rsidRDefault="008A3814" w:rsidP="00DA6DDC">
            <w:r>
              <w:t>A dokumentum típusazonosító értéke túl hosszú. A maximum hossza 55 karakter lehet.</w:t>
            </w:r>
          </w:p>
        </w:tc>
      </w:tr>
      <w:tr w:rsidR="008A3814" w14:paraId="5BB37C42" w14:textId="77777777" w:rsidTr="00DA6DDC">
        <w:tc>
          <w:tcPr>
            <w:tcW w:w="3164" w:type="dxa"/>
          </w:tcPr>
          <w:p w14:paraId="6EEAD110" w14:textId="77777777" w:rsidR="008A3814" w:rsidRDefault="00D26F9E" w:rsidP="00DA6DDC">
            <w:r>
              <w:t>21</w:t>
            </w:r>
          </w:p>
        </w:tc>
        <w:tc>
          <w:tcPr>
            <w:tcW w:w="3164" w:type="dxa"/>
          </w:tcPr>
          <w:p w14:paraId="416354D0" w14:textId="77777777" w:rsidR="008A3814" w:rsidRPr="008A3814" w:rsidRDefault="008A3814" w:rsidP="00DA6DDC">
            <w:r>
              <w:t>A dokumentum típushivatal értéke túl hosszú. A maximum hossza 50 karakter lehet.</w:t>
            </w:r>
          </w:p>
        </w:tc>
        <w:tc>
          <w:tcPr>
            <w:tcW w:w="3165" w:type="dxa"/>
          </w:tcPr>
          <w:p w14:paraId="1AB98F19" w14:textId="77777777" w:rsidR="008A3814" w:rsidRDefault="008A3814" w:rsidP="00DA6DDC">
            <w:r>
              <w:t>A dokumentum típushivatal értéke túl hosszú. A maximum hossza 50 karakter lehet.</w:t>
            </w:r>
          </w:p>
        </w:tc>
      </w:tr>
      <w:tr w:rsidR="008A3814" w14:paraId="6565AA3F" w14:textId="77777777" w:rsidTr="00DA6DDC">
        <w:tc>
          <w:tcPr>
            <w:tcW w:w="3164" w:type="dxa"/>
          </w:tcPr>
          <w:p w14:paraId="0FB2E970" w14:textId="77777777" w:rsidR="008A3814" w:rsidRDefault="00D26F9E" w:rsidP="00D26F9E">
            <w:r>
              <w:t>2</w:t>
            </w:r>
            <w:r w:rsidR="008A3814">
              <w:t>1</w:t>
            </w:r>
          </w:p>
        </w:tc>
        <w:tc>
          <w:tcPr>
            <w:tcW w:w="3164" w:type="dxa"/>
          </w:tcPr>
          <w:p w14:paraId="5DB23205" w14:textId="77777777" w:rsidR="008A3814" w:rsidRPr="008A3814" w:rsidRDefault="008A3814" w:rsidP="00DA6DDC">
            <w:r>
              <w:t>A dokumentum típusleírás értéke túl hosszú. A maximum hossza 400 karakter lehet.</w:t>
            </w:r>
          </w:p>
        </w:tc>
        <w:tc>
          <w:tcPr>
            <w:tcW w:w="3165" w:type="dxa"/>
          </w:tcPr>
          <w:p w14:paraId="1835DCD6" w14:textId="77777777" w:rsidR="008A3814" w:rsidRDefault="008A3814" w:rsidP="00DA6DDC">
            <w:r>
              <w:t>A dokumentum típusleírás értéke túl hosszú. A maximum hossza 400 karakter lehet.</w:t>
            </w:r>
          </w:p>
        </w:tc>
      </w:tr>
      <w:tr w:rsidR="008A3814" w14:paraId="6D394819" w14:textId="77777777" w:rsidTr="00DA6DDC">
        <w:tc>
          <w:tcPr>
            <w:tcW w:w="3164" w:type="dxa"/>
          </w:tcPr>
          <w:p w14:paraId="08412F0C" w14:textId="77777777" w:rsidR="008A3814" w:rsidRDefault="00D26F9E" w:rsidP="00D26F9E">
            <w:r>
              <w:t>2</w:t>
            </w:r>
            <w:r w:rsidR="008A3814">
              <w:t>1</w:t>
            </w:r>
          </w:p>
        </w:tc>
        <w:tc>
          <w:tcPr>
            <w:tcW w:w="3164" w:type="dxa"/>
          </w:tcPr>
          <w:p w14:paraId="47B69203" w14:textId="77777777" w:rsidR="008A3814" w:rsidRPr="008A3814" w:rsidRDefault="008A3814" w:rsidP="00DA6DDC">
            <w:r>
              <w:t>A dokumentum megjegyzés értéke túl hosszú. A maximum hossza 300 karakter lehet.</w:t>
            </w:r>
          </w:p>
        </w:tc>
        <w:tc>
          <w:tcPr>
            <w:tcW w:w="3165" w:type="dxa"/>
          </w:tcPr>
          <w:p w14:paraId="420C4ED6" w14:textId="77777777" w:rsidR="008A3814" w:rsidRDefault="008A3814" w:rsidP="00DA6DDC">
            <w:r>
              <w:t>A dokumentum megjegyzés értéke túl hosszú. A maximum hossza 300 karakter lehet.</w:t>
            </w:r>
          </w:p>
        </w:tc>
      </w:tr>
      <w:tr w:rsidR="008A3814" w14:paraId="79856755" w14:textId="77777777" w:rsidTr="00DA6DDC">
        <w:tc>
          <w:tcPr>
            <w:tcW w:w="3164" w:type="dxa"/>
          </w:tcPr>
          <w:p w14:paraId="498FD78D" w14:textId="77777777" w:rsidR="008A3814" w:rsidRDefault="00D26F9E" w:rsidP="00D26F9E">
            <w:r>
              <w:t>2</w:t>
            </w:r>
            <w:r w:rsidR="008A3814">
              <w:t>1</w:t>
            </w:r>
          </w:p>
        </w:tc>
        <w:tc>
          <w:tcPr>
            <w:tcW w:w="3164" w:type="dxa"/>
          </w:tcPr>
          <w:p w14:paraId="2E4D086D" w14:textId="77777777" w:rsidR="008A3814" w:rsidRDefault="008A3814" w:rsidP="00DA6DDC">
            <w:r>
              <w:t>A dokumentum fájl név értéke túl hosszú. A maximum hossza 255 karakter lehet.</w:t>
            </w:r>
          </w:p>
        </w:tc>
        <w:tc>
          <w:tcPr>
            <w:tcW w:w="3165" w:type="dxa"/>
          </w:tcPr>
          <w:p w14:paraId="5C490D05" w14:textId="77777777" w:rsidR="008A3814" w:rsidRDefault="008A3814" w:rsidP="00DA6DDC">
            <w:r>
              <w:t>A dokumentum fájl név értéke túl hosszú. A maximum hossza 255 karakter lehet.</w:t>
            </w:r>
          </w:p>
        </w:tc>
      </w:tr>
      <w:bookmarkEnd w:id="421"/>
    </w:tbl>
    <w:p w14:paraId="0DDA2503" w14:textId="77777777" w:rsidR="00AD7A47" w:rsidRPr="002F1319" w:rsidRDefault="00AD7A47" w:rsidP="00AD7A47">
      <w:pPr>
        <w:pStyle w:val="Lista2"/>
        <w:spacing w:before="120"/>
        <w:rPr>
          <w:b/>
        </w:rPr>
      </w:pPr>
    </w:p>
    <w:p w14:paraId="04CAA4C2" w14:textId="77777777" w:rsidR="00AD7A47" w:rsidRDefault="00AD7A47"/>
    <w:p w14:paraId="6D1F5095" w14:textId="77777777" w:rsidR="00407B88" w:rsidRDefault="002C1879" w:rsidP="00CC410E">
      <w:pPr>
        <w:pStyle w:val="Cmsor3"/>
      </w:pPr>
      <w:r>
        <w:br w:type="page"/>
      </w:r>
      <w:bookmarkStart w:id="422" w:name="_Toc223926756"/>
      <w:r w:rsidR="00A617DD">
        <w:lastRenderedPageBreak/>
        <w:t xml:space="preserve"> </w:t>
      </w:r>
      <w:bookmarkStart w:id="423" w:name="_Toc231111179"/>
      <w:bookmarkStart w:id="424" w:name="_Toc512242235"/>
      <w:r>
        <w:t>Csoportos dokumentum feltöltés</w:t>
      </w:r>
      <w:bookmarkEnd w:id="422"/>
      <w:bookmarkEnd w:id="423"/>
      <w:bookmarkEnd w:id="424"/>
    </w:p>
    <w:p w14:paraId="6563677A" w14:textId="77777777" w:rsidR="000C7468" w:rsidRPr="004C70DE" w:rsidRDefault="000C7468" w:rsidP="000C7468">
      <w:pPr>
        <w:pStyle w:val="Szvegtrzs"/>
        <w:rPr>
          <w:b/>
          <w:u w:val="single"/>
        </w:rPr>
      </w:pPr>
      <w:r>
        <w:rPr>
          <w:b/>
          <w:u w:val="single"/>
        </w:rPr>
        <w:t>Perkapu számára is elérhető funkció</w:t>
      </w:r>
      <w:r w:rsidR="00AA0155">
        <w:rPr>
          <w:b/>
          <w:u w:val="single"/>
        </w:rPr>
        <w:t xml:space="preserve">. Megszorítások: csak </w:t>
      </w:r>
      <w:r w:rsidR="00E85A1E">
        <w:rPr>
          <w:b/>
          <w:u w:val="single"/>
        </w:rPr>
        <w:t>H</w:t>
      </w:r>
      <w:r w:rsidR="00AA0155">
        <w:rPr>
          <w:b/>
          <w:u w:val="single"/>
        </w:rPr>
        <w:t xml:space="preserve">ivatal </w:t>
      </w:r>
      <w:r w:rsidR="00E85A1E">
        <w:rPr>
          <w:b/>
          <w:u w:val="single"/>
        </w:rPr>
        <w:t xml:space="preserve">Kapu </w:t>
      </w:r>
      <w:r w:rsidR="00AA0155">
        <w:rPr>
          <w:b/>
          <w:u w:val="single"/>
        </w:rPr>
        <w:t>címezhető, és az üzenet csak KR file lehet</w:t>
      </w:r>
      <w:r>
        <w:rPr>
          <w:b/>
          <w:u w:val="single"/>
        </w:rPr>
        <w:t>.</w:t>
      </w:r>
    </w:p>
    <w:p w14:paraId="676BB393" w14:textId="1939FA62" w:rsidR="006E605E" w:rsidRDefault="006E605E" w:rsidP="002C1879">
      <w:pPr>
        <w:pStyle w:val="Szvegtrzs"/>
      </w:pPr>
      <w:r>
        <w:t>Nem természetes személyek más nem természetes személyek, illetve állampolgárok számára küldhetnek egy üzeneten belül több dokumentumot, melyek száma a rendszer által XSD szinten jelenleg 64-ben maximált. Perkapu csak Hivatali kapu felé küldhet üzenetet, az üzenet csak KR file-t tartalmazhat. A nem természetes személy WS authentikációval azonosítja magát.</w:t>
      </w:r>
    </w:p>
    <w:p w14:paraId="6DEC53E3" w14:textId="77777777" w:rsidR="002C1879" w:rsidRDefault="002C1879" w:rsidP="002C1879">
      <w:pPr>
        <w:pStyle w:val="Szvegtrzs"/>
      </w:pPr>
      <w:r>
        <w:t>A csoportos d</w:t>
      </w:r>
      <w:r w:rsidRPr="00D80DDB">
        <w:t>okumentum feltöltés funkció biztosítja a dokumentum</w:t>
      </w:r>
      <w:r>
        <w:t>ok</w:t>
      </w:r>
      <w:r w:rsidRPr="00D80DDB">
        <w:t xml:space="preserve"> postázását a </w:t>
      </w:r>
      <w:r>
        <w:t>címzett</w:t>
      </w:r>
      <w:r w:rsidRPr="00D80DDB">
        <w:t xml:space="preserve"> postafiókjába. A dokumentumot a BEDSZ érkeztetési számmal és időbélyegzéssel látja el, mely adatokat, a sikeres feltöltést követően a válaszban megküld a szervezet részére.</w:t>
      </w:r>
    </w:p>
    <w:p w14:paraId="1E5B2BAB" w14:textId="6047481C" w:rsidR="000A75DB" w:rsidRDefault="006E605E" w:rsidP="007C4D60">
      <w:pPr>
        <w:pStyle w:val="Szvegtrzs"/>
      </w:pPr>
      <w:r>
        <w:t>Hivatali kapu esetén l</w:t>
      </w:r>
      <w:r w:rsidR="00B14F57">
        <w:t>ehetőség van egy üzeneten belül mind szervezet, mind pedig állampolgár számára üzenetet küldeni. Az üzenet küldését az állampolgár felé a szervezet proaktív módon, megelőző állampolgári feltöltés nélkül is kezdeményezheti.</w:t>
      </w:r>
      <w:r w:rsidR="00DE6B71">
        <w:t xml:space="preserve"> </w:t>
      </w:r>
      <w:bookmarkStart w:id="425" w:name="_Toc231111180"/>
      <w:r w:rsidR="000A75DB">
        <w:t>A válaszüzenet a feltöltési sorrendben tartalmazza a válaszokat.</w:t>
      </w:r>
      <w:bookmarkEnd w:id="425"/>
    </w:p>
    <w:p w14:paraId="2AA710DF" w14:textId="77777777" w:rsidR="00DA6DDC" w:rsidRPr="00EA64B2" w:rsidRDefault="00DA6DDC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DA6DDC" w14:paraId="6D811281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663EF501" w14:textId="77777777" w:rsidR="00DA6DDC" w:rsidRDefault="00DA6DDC" w:rsidP="00DA6DDC">
            <w:r>
              <w:t>Név</w:t>
            </w:r>
          </w:p>
        </w:tc>
        <w:tc>
          <w:tcPr>
            <w:tcW w:w="4747" w:type="dxa"/>
          </w:tcPr>
          <w:p w14:paraId="184A17D5" w14:textId="77777777" w:rsidR="00DA6DDC" w:rsidRDefault="00DA6DDC" w:rsidP="00DA6DDC">
            <w:r>
              <w:t>Érték</w:t>
            </w:r>
          </w:p>
        </w:tc>
      </w:tr>
      <w:tr w:rsidR="002171CA" w14:paraId="2D7C2776" w14:textId="77777777" w:rsidTr="00DA6DDC">
        <w:tc>
          <w:tcPr>
            <w:tcW w:w="4746" w:type="dxa"/>
          </w:tcPr>
          <w:p w14:paraId="0BAFCDB0" w14:textId="77777777" w:rsidR="002171CA" w:rsidRPr="00D40C52" w:rsidRDefault="002171CA" w:rsidP="002171CA">
            <w:r>
              <w:t>Authentikációs folyamat</w:t>
            </w:r>
          </w:p>
        </w:tc>
        <w:tc>
          <w:tcPr>
            <w:tcW w:w="4747" w:type="dxa"/>
          </w:tcPr>
          <w:p w14:paraId="72727EEC" w14:textId="77777777" w:rsidR="002171CA" w:rsidRDefault="002171CA" w:rsidP="002171CA">
            <w:r>
              <w:t>WS-Security</w:t>
            </w:r>
          </w:p>
        </w:tc>
      </w:tr>
      <w:tr w:rsidR="002171CA" w14:paraId="0C0CFC9A" w14:textId="77777777" w:rsidTr="00DA6DDC">
        <w:tc>
          <w:tcPr>
            <w:tcW w:w="4746" w:type="dxa"/>
          </w:tcPr>
          <w:p w14:paraId="0F0299EF" w14:textId="77777777" w:rsidR="002171CA" w:rsidRDefault="002171CA" w:rsidP="00DA6DDC">
            <w:r>
              <w:t>Definíció (XSD)</w:t>
            </w:r>
          </w:p>
        </w:tc>
        <w:tc>
          <w:tcPr>
            <w:tcW w:w="4747" w:type="dxa"/>
          </w:tcPr>
          <w:p w14:paraId="71D824E9" w14:textId="77777777" w:rsidR="002171CA" w:rsidRDefault="002171CA" w:rsidP="00DA6DDC">
            <w:r>
              <w:t>HKP2</w:t>
            </w:r>
          </w:p>
        </w:tc>
      </w:tr>
      <w:tr w:rsidR="002171CA" w14:paraId="7DB7C1A5" w14:textId="77777777" w:rsidTr="00DA6DDC">
        <w:tc>
          <w:tcPr>
            <w:tcW w:w="4746" w:type="dxa"/>
          </w:tcPr>
          <w:p w14:paraId="69436075" w14:textId="77777777" w:rsidR="002171CA" w:rsidRDefault="002171CA" w:rsidP="00DA6DDC">
            <w:r>
              <w:t>Névtér</w:t>
            </w:r>
          </w:p>
        </w:tc>
        <w:tc>
          <w:tcPr>
            <w:tcW w:w="4747" w:type="dxa"/>
          </w:tcPr>
          <w:p w14:paraId="58D85167" w14:textId="77777777" w:rsidR="002171CA" w:rsidRDefault="002171CA" w:rsidP="00DA6DDC">
            <w:r w:rsidRPr="0097672E">
              <w:t>http://iop.gov.hu/2008/10/hkp</w:t>
            </w:r>
          </w:p>
        </w:tc>
      </w:tr>
      <w:tr w:rsidR="002171CA" w14:paraId="16E2B974" w14:textId="77777777" w:rsidTr="00DA6DDC">
        <w:tc>
          <w:tcPr>
            <w:tcW w:w="4746" w:type="dxa"/>
          </w:tcPr>
          <w:p w14:paraId="0D8CBFFF" w14:textId="77777777" w:rsidR="002171CA" w:rsidRDefault="002171CA" w:rsidP="00DA6DDC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6BAE4039" w14:textId="77777777" w:rsidR="002171CA" w:rsidRDefault="002171CA" w:rsidP="00DA6DDC">
            <w:r w:rsidRPr="00353238">
              <w:rPr>
                <w:noProof/>
              </w:rPr>
              <w:t>HKP</w:t>
            </w:r>
          </w:p>
        </w:tc>
      </w:tr>
      <w:tr w:rsidR="002171CA" w14:paraId="7D440EAF" w14:textId="77777777" w:rsidTr="00DA6DDC">
        <w:tc>
          <w:tcPr>
            <w:tcW w:w="4746" w:type="dxa"/>
          </w:tcPr>
          <w:p w14:paraId="12F15C9A" w14:textId="77777777" w:rsidR="002171CA" w:rsidRDefault="002171CA" w:rsidP="00DA6DDC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507A4208" w14:textId="77777777" w:rsidR="002171CA" w:rsidRDefault="002171CA" w:rsidP="00DA6DDC">
            <w:r w:rsidRPr="004C7F99">
              <w:rPr>
                <w:noProof/>
              </w:rPr>
              <w:t>HivataliModule</w:t>
            </w:r>
          </w:p>
        </w:tc>
      </w:tr>
      <w:tr w:rsidR="002171CA" w14:paraId="4ECCCAD3" w14:textId="77777777" w:rsidTr="00DA6DDC">
        <w:tc>
          <w:tcPr>
            <w:tcW w:w="4746" w:type="dxa"/>
          </w:tcPr>
          <w:p w14:paraId="36F4515A" w14:textId="77777777" w:rsidR="002171CA" w:rsidRDefault="002171CA" w:rsidP="00DA6DDC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55E1B43F" w14:textId="77777777" w:rsidR="002171CA" w:rsidRDefault="002171CA" w:rsidP="00DA6DDC">
            <w:r w:rsidRPr="00DA6DDC">
              <w:t>UjDokumentumokFeltolteseGepiInterfeszAltal</w:t>
            </w:r>
          </w:p>
        </w:tc>
      </w:tr>
    </w:tbl>
    <w:p w14:paraId="218DD6BF" w14:textId="77777777" w:rsidR="00DA6DDC" w:rsidRDefault="00DA6DDC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59742BE9" w14:textId="77777777" w:rsidR="00626BC5" w:rsidRDefault="00626BC5" w:rsidP="007C4D60">
      <w:pPr>
        <w:pStyle w:val="Szvegtrzs"/>
        <w:rPr>
          <w:b/>
        </w:rPr>
      </w:pPr>
    </w:p>
    <w:p w14:paraId="58C57145" w14:textId="77777777" w:rsidR="00626BC5" w:rsidRDefault="00DE6B71" w:rsidP="002C1879">
      <w:pPr>
        <w:pStyle w:val="Szvegtrzs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736266B6" wp14:editId="210B5B24">
            <wp:extent cx="5939155" cy="5603875"/>
            <wp:effectExtent l="0" t="0" r="4445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1-DokumentumFeltoltesKerdes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45ED" w14:textId="77777777" w:rsidR="00DE6B71" w:rsidRDefault="00DE6B71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426" w:name="_Toc512242078"/>
      <w:r w:rsidR="00894086">
        <w:rPr>
          <w:b w:val="0"/>
          <w:noProof/>
        </w:rPr>
        <w:t>31</w:t>
      </w:r>
      <w:r>
        <w:rPr>
          <w:b w:val="0"/>
        </w:rPr>
        <w:fldChar w:fldCharType="end"/>
      </w:r>
      <w:r>
        <w:t>. ábra Dokumentum feltöltés kérdés</w:t>
      </w:r>
      <w:bookmarkEnd w:id="426"/>
    </w:p>
    <w:p w14:paraId="2B62511E" w14:textId="77777777" w:rsidR="00DA6DDC" w:rsidRDefault="00DA6DDC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DA6DDC" w14:paraId="2E477BA6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75CEB254" w14:textId="77777777" w:rsidR="00DA6DDC" w:rsidRDefault="00DA6DDC" w:rsidP="00DA6DDC">
            <w:r>
              <w:t>Elem</w:t>
            </w:r>
          </w:p>
        </w:tc>
        <w:tc>
          <w:tcPr>
            <w:tcW w:w="2969" w:type="dxa"/>
          </w:tcPr>
          <w:p w14:paraId="159C36D5" w14:textId="77777777" w:rsidR="00DA6DDC" w:rsidRDefault="00DA6DDC" w:rsidP="00DA6DDC">
            <w:r>
              <w:t>Típus</w:t>
            </w:r>
          </w:p>
        </w:tc>
        <w:tc>
          <w:tcPr>
            <w:tcW w:w="2904" w:type="dxa"/>
          </w:tcPr>
          <w:p w14:paraId="24F035AA" w14:textId="77777777" w:rsidR="00DA6DDC" w:rsidRDefault="00DA6DDC" w:rsidP="00DA6DDC">
            <w:r>
              <w:t>Leírás</w:t>
            </w:r>
          </w:p>
        </w:tc>
      </w:tr>
      <w:tr w:rsidR="00DA6DDC" w14:paraId="4DF608CF" w14:textId="77777777" w:rsidTr="00DA6DDC">
        <w:tc>
          <w:tcPr>
            <w:tcW w:w="3696" w:type="dxa"/>
          </w:tcPr>
          <w:p w14:paraId="075F4E53" w14:textId="77777777" w:rsidR="00DA6DDC" w:rsidRDefault="00DA6DDC" w:rsidP="00DA6DDC">
            <w:r w:rsidRPr="00DA6DDC">
              <w:t>DokumentumFeltoltesKerdes</w:t>
            </w:r>
          </w:p>
        </w:tc>
        <w:tc>
          <w:tcPr>
            <w:tcW w:w="2969" w:type="dxa"/>
          </w:tcPr>
          <w:p w14:paraId="6E4C7069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05815712" w14:textId="77777777" w:rsidR="00DA6DDC" w:rsidRDefault="00DA6DDC" w:rsidP="00DA6DDC">
            <w:r w:rsidRPr="00DA6DDC">
              <w:t>Új dokumentumok feltöltésére vonatkozó adatokat tároló összetett típus.</w:t>
            </w:r>
          </w:p>
        </w:tc>
      </w:tr>
      <w:tr w:rsidR="00DA6DDC" w14:paraId="746E1D35" w14:textId="77777777" w:rsidTr="00DA6DDC">
        <w:tc>
          <w:tcPr>
            <w:tcW w:w="3696" w:type="dxa"/>
          </w:tcPr>
          <w:p w14:paraId="72BCBAAC" w14:textId="77777777" w:rsidR="00DA6DDC" w:rsidRPr="00DA6DDC" w:rsidRDefault="00DA6DDC" w:rsidP="00DA6DDC">
            <w:r w:rsidRPr="00DA6DDC">
              <w:t>DokumentumAdatok</w:t>
            </w:r>
          </w:p>
        </w:tc>
        <w:tc>
          <w:tcPr>
            <w:tcW w:w="2969" w:type="dxa"/>
          </w:tcPr>
          <w:p w14:paraId="4D5251A5" w14:textId="77777777" w:rsidR="00DA6DDC" w:rsidRDefault="00DA6DDC" w:rsidP="00DA6DDC">
            <w:r w:rsidRPr="00DA6DDC">
              <w:t>complexType</w:t>
            </w:r>
          </w:p>
        </w:tc>
        <w:tc>
          <w:tcPr>
            <w:tcW w:w="2904" w:type="dxa"/>
          </w:tcPr>
          <w:p w14:paraId="6A12F5D7" w14:textId="77777777" w:rsidR="00DA6DDC" w:rsidRPr="00DA6DDC" w:rsidRDefault="00DA6DDC" w:rsidP="00DA6DDC">
            <w:r w:rsidRPr="00DA6DDC">
              <w:t>A feltöltendő dokumentum metaadatait hordozó összetett típus</w:t>
            </w:r>
          </w:p>
        </w:tc>
      </w:tr>
    </w:tbl>
    <w:p w14:paraId="3F636DDE" w14:textId="77777777" w:rsidR="00DA6DDC" w:rsidRDefault="00DA6DDC" w:rsidP="00EA64B2"/>
    <w:p w14:paraId="647AC1FA" w14:textId="77777777" w:rsidR="00626BC5" w:rsidRDefault="00626BC5" w:rsidP="002C1879">
      <w:pPr>
        <w:pStyle w:val="Szvegtrzs"/>
      </w:pPr>
      <w:r>
        <w:t xml:space="preserve">A </w:t>
      </w:r>
      <w:r w:rsidR="004A2E67" w:rsidRPr="004A2E67">
        <w:rPr>
          <w:b/>
        </w:rPr>
        <w:t>DokumentumAdatok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626BC5" w:rsidRPr="00237337" w14:paraId="0E6D2E69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547075FA" w14:textId="77777777" w:rsidR="00626BC5" w:rsidRPr="00EA64B2" w:rsidRDefault="00626BC5" w:rsidP="00EA64B2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796ACFB5" w14:textId="77777777" w:rsidR="00626BC5" w:rsidRPr="00EA64B2" w:rsidRDefault="00626BC5" w:rsidP="00EA64B2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11AF556F" w14:textId="77777777" w:rsidR="00626BC5" w:rsidRPr="00EA64B2" w:rsidRDefault="00626BC5" w:rsidP="00EA64B2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626BC5" w:rsidRPr="00237337" w14:paraId="6A4C4DBB" w14:textId="77777777" w:rsidTr="00EA64B2">
        <w:tc>
          <w:tcPr>
            <w:tcW w:w="3652" w:type="dxa"/>
          </w:tcPr>
          <w:p w14:paraId="0D9A36A2" w14:textId="77777777" w:rsidR="00626BC5" w:rsidRPr="000B79BE" w:rsidRDefault="00626BC5" w:rsidP="00EA64B2">
            <w:r w:rsidRPr="000B79BE">
              <w:t>HivatkozasiSzam</w:t>
            </w:r>
          </w:p>
        </w:tc>
        <w:tc>
          <w:tcPr>
            <w:tcW w:w="2977" w:type="dxa"/>
          </w:tcPr>
          <w:p w14:paraId="702E9913" w14:textId="77777777" w:rsidR="00626BC5" w:rsidRPr="000B79BE" w:rsidRDefault="00626BC5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46B35EE5" w14:textId="77777777" w:rsidR="00626BC5" w:rsidRPr="000B79BE" w:rsidRDefault="004D40C0" w:rsidP="00EA64B2">
            <w:r w:rsidRPr="000B79BE">
              <w:t>Az esetleges, hivatkozott dokumentum érkeztetési száma</w:t>
            </w:r>
            <w:r w:rsidR="00EF6042" w:rsidRPr="000B79BE">
              <w:t>. Nem kötelező.</w:t>
            </w:r>
            <w:r w:rsidR="00B14F57" w:rsidRPr="000B79BE">
              <w:t xml:space="preserve"> </w:t>
            </w:r>
          </w:p>
        </w:tc>
      </w:tr>
      <w:tr w:rsidR="004D40C0" w:rsidRPr="00237337" w14:paraId="5E97A9FE" w14:textId="77777777" w:rsidTr="00EA64B2">
        <w:tc>
          <w:tcPr>
            <w:tcW w:w="3652" w:type="dxa"/>
          </w:tcPr>
          <w:p w14:paraId="0C4EF746" w14:textId="77777777" w:rsidR="004D40C0" w:rsidRPr="000B79BE" w:rsidRDefault="004D40C0" w:rsidP="00EA64B2">
            <w:r w:rsidRPr="000B79BE">
              <w:t>Cimzett</w:t>
            </w:r>
          </w:p>
        </w:tc>
        <w:tc>
          <w:tcPr>
            <w:tcW w:w="2977" w:type="dxa"/>
          </w:tcPr>
          <w:p w14:paraId="4C70E0F7" w14:textId="77777777" w:rsidR="004D40C0" w:rsidRPr="000B79BE" w:rsidRDefault="004D40C0" w:rsidP="00EA64B2">
            <w:r w:rsidRPr="000B79BE">
              <w:t>Komplex típus</w:t>
            </w:r>
          </w:p>
        </w:tc>
        <w:tc>
          <w:tcPr>
            <w:tcW w:w="2940" w:type="dxa"/>
          </w:tcPr>
          <w:p w14:paraId="217347D6" w14:textId="77777777" w:rsidR="004D40C0" w:rsidRPr="000B79BE" w:rsidRDefault="004D40C0" w:rsidP="00EA64B2">
            <w:r w:rsidRPr="000B79BE">
              <w:t>A címzett adatait hordozó összetett típus</w:t>
            </w:r>
          </w:p>
        </w:tc>
      </w:tr>
      <w:tr w:rsidR="004D40C0" w:rsidRPr="00237337" w14:paraId="203BDB39" w14:textId="77777777" w:rsidTr="00EA64B2">
        <w:tc>
          <w:tcPr>
            <w:tcW w:w="3652" w:type="dxa"/>
          </w:tcPr>
          <w:p w14:paraId="7B615986" w14:textId="77777777" w:rsidR="004D40C0" w:rsidRPr="000B79BE" w:rsidRDefault="004D40C0" w:rsidP="00EA64B2">
            <w:r w:rsidRPr="000B79BE">
              <w:t>DokTipusHivatal</w:t>
            </w:r>
          </w:p>
        </w:tc>
        <w:tc>
          <w:tcPr>
            <w:tcW w:w="2977" w:type="dxa"/>
          </w:tcPr>
          <w:p w14:paraId="60B46B3B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04829286" w14:textId="77777777" w:rsidR="004D40C0" w:rsidRPr="000B79BE" w:rsidRDefault="004D40C0" w:rsidP="00EA64B2">
            <w:r w:rsidRPr="000B79BE">
              <w:t>A dokumentum hivatalazonosítója</w:t>
            </w:r>
          </w:p>
        </w:tc>
      </w:tr>
      <w:tr w:rsidR="004D40C0" w:rsidRPr="00237337" w14:paraId="3DBEC501" w14:textId="77777777" w:rsidTr="00EA64B2">
        <w:tc>
          <w:tcPr>
            <w:tcW w:w="3652" w:type="dxa"/>
          </w:tcPr>
          <w:p w14:paraId="3355EA8E" w14:textId="77777777" w:rsidR="004D40C0" w:rsidRPr="000B79BE" w:rsidRDefault="004D40C0" w:rsidP="00EA64B2">
            <w:r w:rsidRPr="000B79BE">
              <w:t>DokTipusAzonosito</w:t>
            </w:r>
          </w:p>
        </w:tc>
        <w:tc>
          <w:tcPr>
            <w:tcW w:w="2977" w:type="dxa"/>
          </w:tcPr>
          <w:p w14:paraId="0214230E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59917EEA" w14:textId="77777777" w:rsidR="004D40C0" w:rsidRPr="000B79BE" w:rsidRDefault="004D40C0" w:rsidP="00EA64B2">
            <w:r w:rsidRPr="000B79BE">
              <w:t xml:space="preserve">A dokumentum </w:t>
            </w:r>
            <w:r w:rsidRPr="000B79BE">
              <w:lastRenderedPageBreak/>
              <w:t>típusazonosítója</w:t>
            </w:r>
          </w:p>
        </w:tc>
      </w:tr>
      <w:tr w:rsidR="004D40C0" w:rsidRPr="00237337" w14:paraId="0D507B5F" w14:textId="77777777" w:rsidTr="00EA64B2">
        <w:tc>
          <w:tcPr>
            <w:tcW w:w="3652" w:type="dxa"/>
          </w:tcPr>
          <w:p w14:paraId="5A989AB8" w14:textId="77777777" w:rsidR="004D40C0" w:rsidRPr="000B79BE" w:rsidRDefault="004D40C0" w:rsidP="00EA64B2">
            <w:r w:rsidRPr="000B79BE">
              <w:lastRenderedPageBreak/>
              <w:t>DokTipusLeiras</w:t>
            </w:r>
          </w:p>
        </w:tc>
        <w:tc>
          <w:tcPr>
            <w:tcW w:w="2977" w:type="dxa"/>
          </w:tcPr>
          <w:p w14:paraId="2B745924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298C7AD1" w14:textId="77777777" w:rsidR="004D40C0" w:rsidRPr="000B79BE" w:rsidRDefault="004D40C0" w:rsidP="00EA64B2">
            <w:r w:rsidRPr="000B79BE">
              <w:t>A dokumentum típusleírása</w:t>
            </w:r>
          </w:p>
        </w:tc>
      </w:tr>
      <w:tr w:rsidR="004D40C0" w:rsidRPr="00237337" w14:paraId="0809EBE9" w14:textId="77777777" w:rsidTr="00EA64B2">
        <w:tc>
          <w:tcPr>
            <w:tcW w:w="3652" w:type="dxa"/>
          </w:tcPr>
          <w:p w14:paraId="63999E03" w14:textId="77777777" w:rsidR="004D40C0" w:rsidRPr="000B79BE" w:rsidRDefault="004D40C0" w:rsidP="00EA64B2">
            <w:r w:rsidRPr="000B79BE">
              <w:t>Megjegyzes</w:t>
            </w:r>
          </w:p>
        </w:tc>
        <w:tc>
          <w:tcPr>
            <w:tcW w:w="2977" w:type="dxa"/>
          </w:tcPr>
          <w:p w14:paraId="174FC344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6A02C9F0" w14:textId="77777777" w:rsidR="004D40C0" w:rsidRPr="000B79BE" w:rsidRDefault="004D40C0" w:rsidP="00EA64B2">
            <w:r w:rsidRPr="000B79BE">
              <w:t>Megjegyzés a feltöltendő dokumentumhoz</w:t>
            </w:r>
          </w:p>
        </w:tc>
      </w:tr>
      <w:tr w:rsidR="004D40C0" w:rsidRPr="00237337" w14:paraId="21516309" w14:textId="77777777" w:rsidTr="00EA64B2">
        <w:tc>
          <w:tcPr>
            <w:tcW w:w="3652" w:type="dxa"/>
          </w:tcPr>
          <w:p w14:paraId="7FABF673" w14:textId="77777777" w:rsidR="004D40C0" w:rsidRPr="000B79BE" w:rsidRDefault="004D40C0" w:rsidP="00EA64B2">
            <w:r w:rsidRPr="000B79BE">
              <w:t>FileNev</w:t>
            </w:r>
          </w:p>
        </w:tc>
        <w:tc>
          <w:tcPr>
            <w:tcW w:w="2977" w:type="dxa"/>
          </w:tcPr>
          <w:p w14:paraId="031A8B73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2C645D05" w14:textId="77777777" w:rsidR="004D40C0" w:rsidRPr="000B79BE" w:rsidRDefault="004D40C0" w:rsidP="00EA64B2">
            <w:r w:rsidRPr="000B79BE">
              <w:t>A feltöltendő file neve, útvonal nélkül</w:t>
            </w:r>
          </w:p>
        </w:tc>
      </w:tr>
      <w:tr w:rsidR="004D40C0" w:rsidRPr="00237337" w14:paraId="111FD4F4" w14:textId="77777777" w:rsidTr="00EA64B2">
        <w:tc>
          <w:tcPr>
            <w:tcW w:w="3652" w:type="dxa"/>
          </w:tcPr>
          <w:p w14:paraId="4A510F0F" w14:textId="77777777" w:rsidR="004D40C0" w:rsidRPr="000B79BE" w:rsidRDefault="004D40C0" w:rsidP="00EA64B2">
            <w:r w:rsidRPr="000B79BE">
              <w:t>ValaszUtvonal</w:t>
            </w:r>
          </w:p>
        </w:tc>
        <w:tc>
          <w:tcPr>
            <w:tcW w:w="2977" w:type="dxa"/>
          </w:tcPr>
          <w:p w14:paraId="22BB9488" w14:textId="77777777" w:rsidR="004D40C0" w:rsidRPr="000B79BE" w:rsidRDefault="004D40C0" w:rsidP="00EA64B2">
            <w:r w:rsidRPr="000B79BE">
              <w:t>iop:SimpleNumber</w:t>
            </w:r>
          </w:p>
        </w:tc>
        <w:tc>
          <w:tcPr>
            <w:tcW w:w="2940" w:type="dxa"/>
          </w:tcPr>
          <w:p w14:paraId="113DF655" w14:textId="77777777" w:rsidR="004D40C0" w:rsidRPr="000B79BE" w:rsidRDefault="004D40C0" w:rsidP="00EA64B2">
            <w:r w:rsidRPr="000B79BE">
              <w:t>A válasz módja: 0-Közmű, 1-Email, 2-Posta</w:t>
            </w:r>
          </w:p>
        </w:tc>
      </w:tr>
      <w:tr w:rsidR="004D40C0" w:rsidRPr="00237337" w14:paraId="2F7C6C77" w14:textId="77777777" w:rsidTr="00EA64B2">
        <w:tc>
          <w:tcPr>
            <w:tcW w:w="3652" w:type="dxa"/>
          </w:tcPr>
          <w:p w14:paraId="0D393F5A" w14:textId="77777777" w:rsidR="004D40C0" w:rsidRPr="000B79BE" w:rsidRDefault="004D40C0" w:rsidP="00EA64B2">
            <w:r w:rsidRPr="000B79BE">
              <w:t>ValaszTitkositas</w:t>
            </w:r>
          </w:p>
        </w:tc>
        <w:tc>
          <w:tcPr>
            <w:tcW w:w="2977" w:type="dxa"/>
          </w:tcPr>
          <w:p w14:paraId="684027B3" w14:textId="77777777" w:rsidR="004D40C0" w:rsidRPr="000B79BE" w:rsidRDefault="004D40C0" w:rsidP="00EA64B2">
            <w:r w:rsidRPr="000B79BE">
              <w:t>iop:SimpleBoolean</w:t>
            </w:r>
          </w:p>
        </w:tc>
        <w:tc>
          <w:tcPr>
            <w:tcW w:w="2940" w:type="dxa"/>
          </w:tcPr>
          <w:p w14:paraId="003FED3A" w14:textId="1F8509FC" w:rsidR="004D40C0" w:rsidRPr="000B79BE" w:rsidRDefault="004D40C0" w:rsidP="00EA64B2">
            <w:r w:rsidRPr="000B79BE">
              <w:t>A választ titkosítva kéri? Ehhez kell, hogy a feladónak publikus kulcs legyen feltöltve.</w:t>
            </w:r>
            <w:r w:rsidR="00B14F57" w:rsidRPr="000B79BE">
              <w:t xml:space="preserve"> Jelenleg állampolgár címzett esetén nem értelmezett.</w:t>
            </w:r>
            <w:r w:rsidR="006E605E">
              <w:t xml:space="preserve"> </w:t>
            </w:r>
            <w:r w:rsidR="00B14F57" w:rsidRPr="000B79BE">
              <w:t>Nem kötelező.</w:t>
            </w:r>
          </w:p>
        </w:tc>
      </w:tr>
      <w:tr w:rsidR="004D40C0" w:rsidRPr="00237337" w14:paraId="1F1F8FE1" w14:textId="77777777" w:rsidTr="00EA64B2">
        <w:tc>
          <w:tcPr>
            <w:tcW w:w="3652" w:type="dxa"/>
          </w:tcPr>
          <w:p w14:paraId="5359D305" w14:textId="77777777" w:rsidR="004D40C0" w:rsidRPr="000B79BE" w:rsidRDefault="004D40C0" w:rsidP="00EA64B2">
            <w:r w:rsidRPr="000B79BE">
              <w:t>RendszerUzenet</w:t>
            </w:r>
          </w:p>
        </w:tc>
        <w:tc>
          <w:tcPr>
            <w:tcW w:w="2977" w:type="dxa"/>
          </w:tcPr>
          <w:p w14:paraId="38013B1D" w14:textId="77777777" w:rsidR="004D40C0" w:rsidRPr="000B79BE" w:rsidRDefault="004D40C0" w:rsidP="00EA64B2">
            <w:r w:rsidRPr="000B79BE">
              <w:t>iop:SimpleBoolean</w:t>
            </w:r>
          </w:p>
        </w:tc>
        <w:tc>
          <w:tcPr>
            <w:tcW w:w="2940" w:type="dxa"/>
          </w:tcPr>
          <w:p w14:paraId="22458846" w14:textId="77777777" w:rsidR="00502907" w:rsidRPr="00267BD9" w:rsidRDefault="00502907" w:rsidP="00502907">
            <w:pPr>
              <w:rPr>
                <w:color w:val="000000"/>
              </w:rPr>
            </w:pPr>
            <w:r w:rsidRPr="00D80DDB">
              <w:t>Itt lehet beállítani, hogy a dokumentum</w:t>
            </w:r>
            <w:r>
              <w:t>küldéshez kapcsolódóan</w:t>
            </w:r>
            <w:r w:rsidRPr="00D80DDB">
              <w:t xml:space="preserve"> szükséges-e </w:t>
            </w:r>
            <w:r w:rsidRPr="00267BD9">
              <w:rPr>
                <w:color w:val="000000"/>
              </w:rPr>
              <w:t xml:space="preserve">visszaigazolás eljuttatása a szervezethez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 xml:space="preserve">. </w:t>
            </w:r>
          </w:p>
          <w:p w14:paraId="6089BCDF" w14:textId="77777777" w:rsidR="004D40C0" w:rsidRPr="000B79BE" w:rsidRDefault="004D40C0" w:rsidP="00EA64B2"/>
        </w:tc>
      </w:tr>
      <w:tr w:rsidR="006844F5" w:rsidRPr="00237337" w14:paraId="5E7656E0" w14:textId="77777777" w:rsidTr="00EA64B2">
        <w:tc>
          <w:tcPr>
            <w:tcW w:w="3652" w:type="dxa"/>
          </w:tcPr>
          <w:p w14:paraId="18DF6E8D" w14:textId="77777777" w:rsidR="006844F5" w:rsidRPr="000B79BE" w:rsidRDefault="006844F5" w:rsidP="00EA64B2">
            <w:r>
              <w:t>ETertiveveny</w:t>
            </w:r>
          </w:p>
        </w:tc>
        <w:tc>
          <w:tcPr>
            <w:tcW w:w="2977" w:type="dxa"/>
          </w:tcPr>
          <w:p w14:paraId="4EA0D975" w14:textId="77777777" w:rsidR="006844F5" w:rsidRPr="000B79BE" w:rsidRDefault="00446C56" w:rsidP="00EA64B2">
            <w:r>
              <w:t>iop:SimpleB</w:t>
            </w:r>
            <w:r w:rsidR="006844F5">
              <w:t>oolean</w:t>
            </w:r>
          </w:p>
        </w:tc>
        <w:tc>
          <w:tcPr>
            <w:tcW w:w="2940" w:type="dxa"/>
          </w:tcPr>
          <w:p w14:paraId="0BC34D3A" w14:textId="77777777" w:rsidR="00E85A1E" w:rsidRPr="000B79BE" w:rsidRDefault="00396B2C" w:rsidP="00EE3CC3">
            <w:r>
              <w:t>Nincs használatban.</w:t>
            </w:r>
          </w:p>
        </w:tc>
      </w:tr>
      <w:tr w:rsidR="004D40C0" w:rsidRPr="00237337" w14:paraId="282F2228" w14:textId="77777777" w:rsidTr="00EA64B2">
        <w:tc>
          <w:tcPr>
            <w:tcW w:w="3652" w:type="dxa"/>
          </w:tcPr>
          <w:p w14:paraId="7CEFC10A" w14:textId="77777777" w:rsidR="004D40C0" w:rsidRPr="000B79BE" w:rsidRDefault="004D40C0" w:rsidP="00EA64B2">
            <w:r w:rsidRPr="000B79BE">
              <w:t>Lenyomat</w:t>
            </w:r>
          </w:p>
        </w:tc>
        <w:tc>
          <w:tcPr>
            <w:tcW w:w="2977" w:type="dxa"/>
          </w:tcPr>
          <w:p w14:paraId="14CD8B88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2C6E8D4A" w14:textId="52B64326" w:rsidR="004D40C0" w:rsidRPr="000B79BE" w:rsidRDefault="004D40C0" w:rsidP="00985E63">
            <w:r w:rsidRPr="000B79BE">
              <w:t xml:space="preserve">A dokumentum </w:t>
            </w:r>
            <w:r w:rsidR="00985E63" w:rsidRPr="000B79BE">
              <w:t>SHA</w:t>
            </w:r>
            <w:r w:rsidR="00985E63">
              <w:t>-256</w:t>
            </w:r>
            <w:r w:rsidR="00985E63" w:rsidRPr="000B79BE">
              <w:t xml:space="preserve"> </w:t>
            </w:r>
            <w:r w:rsidRPr="000B79BE">
              <w:t>lenyomata</w:t>
            </w:r>
            <w:r w:rsidR="00EF6042" w:rsidRPr="000B79BE">
              <w:t>. Nem kötelező.</w:t>
            </w:r>
          </w:p>
        </w:tc>
      </w:tr>
      <w:tr w:rsidR="004D40C0" w:rsidRPr="00237337" w14:paraId="36C9D58A" w14:textId="77777777" w:rsidTr="00EA64B2">
        <w:tc>
          <w:tcPr>
            <w:tcW w:w="3652" w:type="dxa"/>
          </w:tcPr>
          <w:p w14:paraId="333E1CF1" w14:textId="77777777" w:rsidR="004D40C0" w:rsidRPr="000B79BE" w:rsidRDefault="004D40C0" w:rsidP="00EA64B2">
            <w:r w:rsidRPr="000B79BE">
              <w:t>href</w:t>
            </w:r>
            <w:r w:rsidR="00902E02" w:rsidRPr="000B79BE">
              <w:t xml:space="preserve"> </w:t>
            </w:r>
          </w:p>
        </w:tc>
        <w:tc>
          <w:tcPr>
            <w:tcW w:w="2977" w:type="dxa"/>
          </w:tcPr>
          <w:p w14:paraId="70E91D2B" w14:textId="77777777" w:rsidR="004D40C0" w:rsidRPr="000B79BE" w:rsidRDefault="004D40C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3A10EFBC" w14:textId="77777777" w:rsidR="004D40C0" w:rsidRPr="000B79BE" w:rsidRDefault="004D40C0" w:rsidP="00EA64B2">
            <w:r w:rsidRPr="000B79BE">
              <w:t>A csatolmány content-id értéket tartalmazó attributum.</w:t>
            </w:r>
          </w:p>
        </w:tc>
      </w:tr>
    </w:tbl>
    <w:p w14:paraId="7811EB97" w14:textId="77777777" w:rsidR="00626BC5" w:rsidRDefault="006E7630" w:rsidP="002C1879">
      <w:pPr>
        <w:pStyle w:val="Szvegtrzs"/>
      </w:pPr>
      <w:r>
        <w:t xml:space="preserve">A </w:t>
      </w:r>
      <w:r w:rsidR="004A2E67" w:rsidRPr="004A2E67">
        <w:rPr>
          <w:b/>
        </w:rPr>
        <w:t>Cimzett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6E7630" w:rsidRPr="00237337" w14:paraId="25938CCA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6288059A" w14:textId="77777777" w:rsidR="006E7630" w:rsidRPr="00EA64B2" w:rsidRDefault="006E7630" w:rsidP="00EA64B2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174BC7A1" w14:textId="77777777" w:rsidR="006E7630" w:rsidRPr="00EA64B2" w:rsidRDefault="006E7630" w:rsidP="00EA64B2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5136276E" w14:textId="77777777" w:rsidR="006E7630" w:rsidRPr="00EA64B2" w:rsidRDefault="006E7630" w:rsidP="00EA64B2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6E7630" w:rsidRPr="00237337" w14:paraId="03398C1B" w14:textId="77777777" w:rsidTr="00EA64B2">
        <w:tc>
          <w:tcPr>
            <w:tcW w:w="3652" w:type="dxa"/>
          </w:tcPr>
          <w:p w14:paraId="288CF574" w14:textId="77777777" w:rsidR="006E7630" w:rsidRPr="000B79BE" w:rsidRDefault="002D7BB6" w:rsidP="00EA64B2">
            <w:r w:rsidRPr="000B79BE">
              <w:t>KRID</w:t>
            </w:r>
          </w:p>
        </w:tc>
        <w:tc>
          <w:tcPr>
            <w:tcW w:w="2977" w:type="dxa"/>
          </w:tcPr>
          <w:p w14:paraId="42B13556" w14:textId="77777777" w:rsidR="006E7630" w:rsidRPr="000B79BE" w:rsidRDefault="006E7630" w:rsidP="00EA64B2">
            <w:r w:rsidRPr="000B79BE">
              <w:t>iop:SimpleNumber</w:t>
            </w:r>
          </w:p>
        </w:tc>
        <w:tc>
          <w:tcPr>
            <w:tcW w:w="2940" w:type="dxa"/>
          </w:tcPr>
          <w:p w14:paraId="2358080C" w14:textId="77777777" w:rsidR="006E7630" w:rsidRPr="000B79BE" w:rsidRDefault="006E7630" w:rsidP="00EA64B2">
            <w:r w:rsidRPr="000B79BE">
              <w:t>A címzett hivatal kódja</w:t>
            </w:r>
            <w:r w:rsidR="005B499F" w:rsidRPr="000B79BE">
              <w:t xml:space="preserve"> (</w:t>
            </w:r>
            <w:r w:rsidR="004A2E67" w:rsidRPr="000B79BE">
              <w:rPr>
                <w:b/>
              </w:rPr>
              <w:t>KRID</w:t>
            </w:r>
            <w:r w:rsidR="005B499F" w:rsidRPr="000B79BE">
              <w:t>)</w:t>
            </w:r>
            <w:r w:rsidRPr="000B79BE">
              <w:t>, amennyiben a címzett hivatal típusú.</w:t>
            </w:r>
            <w:r w:rsidR="00F91CFD" w:rsidRPr="000B79BE">
              <w:t xml:space="preserve"> Amennyiben ez szerepel, a </w:t>
            </w:r>
            <w:r w:rsidR="004A2E67" w:rsidRPr="000B79BE">
              <w:rPr>
                <w:b/>
              </w:rPr>
              <w:t>KapcsolatiKod</w:t>
            </w:r>
            <w:r w:rsidR="00F91CFD" w:rsidRPr="000B79BE">
              <w:t xml:space="preserve"> elem nem szerepelhet.</w:t>
            </w:r>
          </w:p>
        </w:tc>
      </w:tr>
      <w:tr w:rsidR="006E7630" w:rsidRPr="00237337" w14:paraId="5C42D54C" w14:textId="77777777" w:rsidTr="00EA64B2">
        <w:tc>
          <w:tcPr>
            <w:tcW w:w="3652" w:type="dxa"/>
          </w:tcPr>
          <w:p w14:paraId="51C08FD2" w14:textId="77777777" w:rsidR="006E7630" w:rsidRPr="000B79BE" w:rsidRDefault="006E7630" w:rsidP="00EA64B2">
            <w:r w:rsidRPr="000B79BE">
              <w:t>KapcsolatiKod</w:t>
            </w:r>
          </w:p>
        </w:tc>
        <w:tc>
          <w:tcPr>
            <w:tcW w:w="2977" w:type="dxa"/>
          </w:tcPr>
          <w:p w14:paraId="635A44FB" w14:textId="77777777" w:rsidR="006E7630" w:rsidRPr="000B79BE" w:rsidRDefault="006E7630" w:rsidP="00EA64B2">
            <w:r w:rsidRPr="000B79BE">
              <w:t>iop:SimpleString</w:t>
            </w:r>
          </w:p>
        </w:tc>
        <w:tc>
          <w:tcPr>
            <w:tcW w:w="2940" w:type="dxa"/>
          </w:tcPr>
          <w:p w14:paraId="19152BED" w14:textId="77777777" w:rsidR="006E7630" w:rsidRPr="000B79BE" w:rsidRDefault="006E7630" w:rsidP="00EA64B2">
            <w:r w:rsidRPr="000B79BE">
              <w:t>A címzett kapcsolati kódja, amennyiben a címzett állampol</w:t>
            </w:r>
            <w:r w:rsidR="00B14F57" w:rsidRPr="000B79BE">
              <w:t>gár.</w:t>
            </w:r>
            <w:r w:rsidR="00F91CFD" w:rsidRPr="000B79BE">
              <w:t xml:space="preserve"> Amennyiben ez szerepel, a </w:t>
            </w:r>
            <w:r w:rsidR="005B499F" w:rsidRPr="000B79BE">
              <w:rPr>
                <w:b/>
              </w:rPr>
              <w:t>KRID</w:t>
            </w:r>
            <w:r w:rsidR="00F91CFD" w:rsidRPr="000B79BE">
              <w:t xml:space="preserve"> elem nem szerepelhet.</w:t>
            </w:r>
          </w:p>
        </w:tc>
      </w:tr>
    </w:tbl>
    <w:p w14:paraId="0AFDB947" w14:textId="77777777" w:rsidR="006E7630" w:rsidRDefault="00DA6DDC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bookmarkStart w:id="427" w:name="_Toc231111182"/>
    <w:p w14:paraId="42B98527" w14:textId="77777777" w:rsidR="00BC727C" w:rsidRDefault="00EA21E7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28" w:name="_Toc503163811"/>
      <w:r w:rsidR="003C0C53">
        <w:rPr>
          <w:b w:val="0"/>
          <w:noProof/>
        </w:rPr>
        <w:t>30</w:t>
      </w:r>
      <w:r>
        <w:rPr>
          <w:b w:val="0"/>
        </w:rPr>
        <w:fldChar w:fldCharType="end"/>
      </w:r>
      <w:r>
        <w:t>. példa Csoportos dokumentum feltöltés kérdés</w:t>
      </w:r>
      <w:bookmarkEnd w:id="427"/>
      <w:bookmarkEnd w:id="428"/>
    </w:p>
    <w:p w14:paraId="6235F106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A6C5470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38F01DB0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EAFA9F9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18A8C5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10F7C63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23AE3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</w:t>
      </w:r>
      <w:r w:rsidR="002171CA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Z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E056EA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2171CA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733968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6E21E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183E17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12CCC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647A326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54AB80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81D7FA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4774F4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5E7407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962402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2F0371E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7F644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378EC1" w14:textId="77777777" w:rsidR="00EA21E7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C6C3F1B" w14:textId="77777777" w:rsidR="00EA21E7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UjDokumentumokFeltolteseGepiInterfeszAltal</w:t>
      </w:r>
    </w:p>
    <w:p w14:paraId="1FBDC31B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F2A38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079094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66A7D6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341A710" w14:textId="404792C8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</w:t>
      </w:r>
      <w:r w:rsidR="00260FBE" w:rsidRPr="00260FBE">
        <w:rPr>
          <w:rFonts w:ascii="Consolas" w:hAnsi="Consolas" w:cs="Consolas"/>
          <w:color w:val="800000"/>
          <w:sz w:val="16"/>
          <w:szCs w:val="16"/>
          <w:lang w:eastAsia="hu-HU"/>
        </w:rPr>
        <w:t>DokumentumFeltoltesKerdes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B3076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csat-1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730A8C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C6CAE2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62009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BE6FF0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D9090D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APEHDOK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3D20C5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0058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1F18BB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Értesítés EVA bevallásról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049ED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Fontos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C4D8C72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ertesites.pdf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11C710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0E5586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F3F609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327097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1628F8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//6756jhhjh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(/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89789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2EA34F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3BF939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csat-2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BD4CC48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ADD86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zuz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jjkjgGGhh665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54813A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EE475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APEHDOK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32BF93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0058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EC44E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Értesítés EVA bevallásról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1B3F0F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Fontos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4EFBB0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ertesites.pdf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1A7597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1DF5D9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6D776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8B522A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DBC643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//6756jhhjh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(/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89789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51CA3C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C84E18" w14:textId="14D6CFE9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</w:t>
      </w:r>
      <w:r w:rsidR="00260FBE" w:rsidRPr="00260FBE">
        <w:rPr>
          <w:rFonts w:ascii="Consolas" w:hAnsi="Consolas" w:cs="Consolas"/>
          <w:color w:val="800000"/>
          <w:sz w:val="16"/>
          <w:szCs w:val="16"/>
          <w:lang w:eastAsia="hu-HU"/>
        </w:rPr>
        <w:t>DokumentumFeltoltesKerdes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68B095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4B1101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BD83B23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619D96" w14:textId="77777777" w:rsidR="00EA21E7" w:rsidRPr="00EA64B2" w:rsidRDefault="00EA21E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E73E3C" w14:textId="77777777" w:rsidR="00EA21E7" w:rsidRDefault="00EA21E7" w:rsidP="00EA21E7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Arial" w:hAnsi="Arial" w:cs="Arial"/>
          <w:sz w:val="17"/>
          <w:szCs w:val="17"/>
          <w:lang w:eastAsia="hu-HU"/>
        </w:rPr>
      </w:pPr>
    </w:p>
    <w:p w14:paraId="0A4B6D39" w14:textId="77777777" w:rsidR="00DA6DDC" w:rsidRDefault="00DA6DDC" w:rsidP="00EA64B2">
      <w:pPr>
        <w:spacing w:before="240" w:after="240"/>
        <w:rPr>
          <w:lang w:eastAsia="hu-HU"/>
        </w:rPr>
      </w:pPr>
      <w:r w:rsidRPr="00EA64B2">
        <w:rPr>
          <w:rStyle w:val="Kiemels"/>
        </w:rPr>
        <w:t>Válasz</w:t>
      </w:r>
    </w:p>
    <w:p w14:paraId="0AA9ECFE" w14:textId="77777777" w:rsidR="00BC727C" w:rsidRDefault="00DE6B71" w:rsidP="002C1879">
      <w:pPr>
        <w:pStyle w:val="Szvegtrzs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4BB433D7" wp14:editId="5B35AF0C">
            <wp:extent cx="5886450" cy="2143125"/>
            <wp:effectExtent l="0" t="0" r="0" b="952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2-DokumentumTarolasValasz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721D" w14:textId="77777777" w:rsidR="00DE6B71" w:rsidRDefault="00DE6B71" w:rsidP="00EA64B2">
      <w:pPr>
        <w:pStyle w:val="Kpalrs"/>
        <w:jc w:val="center"/>
      </w:pPr>
      <w:r>
        <w:rPr>
          <w:b w:val="0"/>
        </w:rPr>
        <w:lastRenderedPageBreak/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429" w:name="_Toc512242079"/>
      <w:r w:rsidR="00894086">
        <w:rPr>
          <w:b w:val="0"/>
          <w:noProof/>
        </w:rPr>
        <w:t>32</w:t>
      </w:r>
      <w:r>
        <w:rPr>
          <w:b w:val="0"/>
        </w:rPr>
        <w:fldChar w:fldCharType="end"/>
      </w:r>
      <w:r>
        <w:t>. ábra Dokumentum tárolás válasz</w:t>
      </w:r>
      <w:bookmarkEnd w:id="429"/>
    </w:p>
    <w:p w14:paraId="6A2791F5" w14:textId="77777777" w:rsidR="00DA6DDC" w:rsidRDefault="00DA6DDC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DA6DDC" w14:paraId="5D40A8C8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0B175287" w14:textId="77777777" w:rsidR="00DA6DDC" w:rsidRDefault="00DA6DDC" w:rsidP="00DA6DDC">
            <w:r>
              <w:t>Elem</w:t>
            </w:r>
          </w:p>
        </w:tc>
        <w:tc>
          <w:tcPr>
            <w:tcW w:w="3164" w:type="dxa"/>
          </w:tcPr>
          <w:p w14:paraId="18C5B573" w14:textId="77777777" w:rsidR="00DA6DDC" w:rsidRDefault="00DA6DDC" w:rsidP="00DA6DDC">
            <w:r>
              <w:t>Típus</w:t>
            </w:r>
          </w:p>
        </w:tc>
        <w:tc>
          <w:tcPr>
            <w:tcW w:w="3165" w:type="dxa"/>
          </w:tcPr>
          <w:p w14:paraId="73CEBD4A" w14:textId="77777777" w:rsidR="00DA6DDC" w:rsidRDefault="00DA6DDC" w:rsidP="00DA6DDC">
            <w:r>
              <w:t>Leírás</w:t>
            </w:r>
          </w:p>
        </w:tc>
      </w:tr>
      <w:tr w:rsidR="00DA6DDC" w14:paraId="5FD456E6" w14:textId="77777777" w:rsidTr="00DA6DDC">
        <w:tc>
          <w:tcPr>
            <w:tcW w:w="3164" w:type="dxa"/>
          </w:tcPr>
          <w:p w14:paraId="1497E5E3" w14:textId="77777777" w:rsidR="00DA6DDC" w:rsidRDefault="00DA6DDC" w:rsidP="00DA6DDC">
            <w:r w:rsidRPr="00DA6DDC">
              <w:t>DokumentumTarolasValasz</w:t>
            </w:r>
          </w:p>
        </w:tc>
        <w:tc>
          <w:tcPr>
            <w:tcW w:w="3164" w:type="dxa"/>
          </w:tcPr>
          <w:p w14:paraId="225AF827" w14:textId="77777777" w:rsidR="00DA6DDC" w:rsidRDefault="00DA6DDC" w:rsidP="00DA6DDC">
            <w:r>
              <w:t>complexType</w:t>
            </w:r>
          </w:p>
        </w:tc>
        <w:tc>
          <w:tcPr>
            <w:tcW w:w="3165" w:type="dxa"/>
          </w:tcPr>
          <w:p w14:paraId="16EEBCF9" w14:textId="77777777" w:rsidR="00DA6DDC" w:rsidRDefault="00DA6DDC" w:rsidP="00DA6DDC">
            <w:r w:rsidRPr="00DA6DDC">
              <w:t>Dokumentumok letöltési adatait tartalmazó típus</w:t>
            </w:r>
          </w:p>
        </w:tc>
      </w:tr>
      <w:tr w:rsidR="00DA6DDC" w14:paraId="0EA6B6E1" w14:textId="77777777" w:rsidTr="00DA6DDC">
        <w:tc>
          <w:tcPr>
            <w:tcW w:w="3164" w:type="dxa"/>
          </w:tcPr>
          <w:p w14:paraId="7016A977" w14:textId="77777777" w:rsidR="00DA6DDC" w:rsidRPr="00DA6DDC" w:rsidRDefault="00DA6DDC" w:rsidP="00DA6DDC">
            <w:r w:rsidRPr="00DA6DDC">
              <w:t>TarolasValasz</w:t>
            </w:r>
          </w:p>
        </w:tc>
        <w:tc>
          <w:tcPr>
            <w:tcW w:w="3164" w:type="dxa"/>
          </w:tcPr>
          <w:p w14:paraId="30703A5C" w14:textId="77777777" w:rsidR="00DA6DDC" w:rsidRDefault="00DA6DDC" w:rsidP="00DA6DDC">
            <w:r>
              <w:t>complexType</w:t>
            </w:r>
          </w:p>
        </w:tc>
        <w:tc>
          <w:tcPr>
            <w:tcW w:w="3165" w:type="dxa"/>
          </w:tcPr>
          <w:p w14:paraId="5C7BA646" w14:textId="77777777" w:rsidR="00DA6DDC" w:rsidRPr="00DA6DDC" w:rsidRDefault="00DA6DDC" w:rsidP="00DA6DDC">
            <w:r w:rsidRPr="00DA6DDC">
              <w:t>A feltöltött dokumentumokra érkezett válaszokat tartalmazó összetett típus.</w:t>
            </w:r>
          </w:p>
        </w:tc>
      </w:tr>
      <w:tr w:rsidR="00DA6DDC" w14:paraId="7BA5B2BE" w14:textId="77777777" w:rsidTr="00DA6DDC">
        <w:tc>
          <w:tcPr>
            <w:tcW w:w="3164" w:type="dxa"/>
          </w:tcPr>
          <w:p w14:paraId="2CC29B59" w14:textId="77777777" w:rsidR="00DA6DDC" w:rsidRPr="00DA6DDC" w:rsidRDefault="00DA6DDC" w:rsidP="00DA6DDC">
            <w:r w:rsidRPr="000B79BE">
              <w:t>UjDokumentumAdatok</w:t>
            </w:r>
          </w:p>
        </w:tc>
        <w:tc>
          <w:tcPr>
            <w:tcW w:w="3164" w:type="dxa"/>
          </w:tcPr>
          <w:p w14:paraId="40CE755B" w14:textId="77777777" w:rsidR="00DA6DDC" w:rsidRDefault="00DA6DDC" w:rsidP="00DA6DDC">
            <w:r>
              <w:t>complexType</w:t>
            </w:r>
          </w:p>
        </w:tc>
        <w:tc>
          <w:tcPr>
            <w:tcW w:w="3165" w:type="dxa"/>
          </w:tcPr>
          <w:p w14:paraId="4B78FD99" w14:textId="77777777" w:rsidR="00DA6DDC" w:rsidRPr="00DA6DDC" w:rsidRDefault="00DA6DDC" w:rsidP="00DA6DDC">
            <w:r w:rsidRPr="000B79BE">
              <w:t>A feltöltött dokumentum adatai</w:t>
            </w:r>
          </w:p>
        </w:tc>
      </w:tr>
      <w:tr w:rsidR="00DA6DDC" w14:paraId="5BD54933" w14:textId="77777777" w:rsidTr="00DA6DDC">
        <w:tc>
          <w:tcPr>
            <w:tcW w:w="3164" w:type="dxa"/>
          </w:tcPr>
          <w:p w14:paraId="1EC70CE6" w14:textId="77777777" w:rsidR="00DA6DDC" w:rsidRPr="000B79BE" w:rsidRDefault="00DA6DDC" w:rsidP="00DA6DDC">
            <w:r w:rsidRPr="000B79BE">
              <w:t>Hiba</w:t>
            </w:r>
          </w:p>
        </w:tc>
        <w:tc>
          <w:tcPr>
            <w:tcW w:w="3164" w:type="dxa"/>
          </w:tcPr>
          <w:p w14:paraId="5546A05B" w14:textId="77777777" w:rsidR="00DA6DDC" w:rsidRDefault="00DA6DDC" w:rsidP="00DA6DDC">
            <w:r>
              <w:t>complexType</w:t>
            </w:r>
          </w:p>
        </w:tc>
        <w:tc>
          <w:tcPr>
            <w:tcW w:w="3165" w:type="dxa"/>
          </w:tcPr>
          <w:p w14:paraId="1182A3DE" w14:textId="77777777" w:rsidR="00DA6DDC" w:rsidRPr="000B79BE" w:rsidRDefault="00DA6DDC" w:rsidP="00DA6DDC">
            <w:r w:rsidRPr="000B79BE">
              <w:t>Hibás kérésadatok esetén a hiba vagy hibák leírása</w:t>
            </w:r>
          </w:p>
        </w:tc>
      </w:tr>
    </w:tbl>
    <w:p w14:paraId="2066034B" w14:textId="77777777" w:rsidR="005B499F" w:rsidRDefault="005B499F" w:rsidP="0052372B">
      <w:pPr>
        <w:pStyle w:val="Szvegtrzs"/>
      </w:pPr>
      <w:r>
        <w:t xml:space="preserve">Az </w:t>
      </w:r>
      <w:r w:rsidR="004A2E67" w:rsidRPr="004A2E67">
        <w:rPr>
          <w:b/>
        </w:rPr>
        <w:t>UjDokumentumAdatok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20" w:firstRow="1" w:lastRow="0" w:firstColumn="0" w:lastColumn="0" w:noHBand="0" w:noVBand="1"/>
      </w:tblPr>
      <w:tblGrid>
        <w:gridCol w:w="3227"/>
        <w:gridCol w:w="3118"/>
        <w:gridCol w:w="3224"/>
      </w:tblGrid>
      <w:tr w:rsidR="0052372B" w:rsidRPr="00237337" w14:paraId="03170914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04991EF4" w14:textId="77777777" w:rsidR="0052372B" w:rsidRPr="00EA64B2" w:rsidRDefault="0052372B" w:rsidP="00EA64B2">
            <w:r w:rsidRPr="00DA6DDC">
              <w:t>Elem</w:t>
            </w:r>
          </w:p>
        </w:tc>
        <w:tc>
          <w:tcPr>
            <w:tcW w:w="3118" w:type="dxa"/>
          </w:tcPr>
          <w:p w14:paraId="01452DCB" w14:textId="77777777" w:rsidR="0052372B" w:rsidRPr="00EA64B2" w:rsidRDefault="0052372B" w:rsidP="00EA64B2">
            <w:r w:rsidRPr="00DA6DDC">
              <w:t>Típus</w:t>
            </w:r>
          </w:p>
        </w:tc>
        <w:tc>
          <w:tcPr>
            <w:tcW w:w="3224" w:type="dxa"/>
          </w:tcPr>
          <w:p w14:paraId="55FA6C3B" w14:textId="77777777" w:rsidR="0052372B" w:rsidRPr="00EA64B2" w:rsidRDefault="0052372B" w:rsidP="00EA64B2">
            <w:r w:rsidRPr="00DA6DDC">
              <w:t>Leírás</w:t>
            </w:r>
          </w:p>
        </w:tc>
      </w:tr>
      <w:tr w:rsidR="0052372B" w:rsidRPr="00237337" w14:paraId="5269B410" w14:textId="77777777" w:rsidTr="00EA64B2">
        <w:tc>
          <w:tcPr>
            <w:tcW w:w="3227" w:type="dxa"/>
          </w:tcPr>
          <w:p w14:paraId="25C3E396" w14:textId="77777777" w:rsidR="0052372B" w:rsidRPr="000B79BE" w:rsidRDefault="0052372B" w:rsidP="00EA64B2">
            <w:r w:rsidRPr="000B79BE">
              <w:t>ErkeztetesiSzam</w:t>
            </w:r>
          </w:p>
        </w:tc>
        <w:tc>
          <w:tcPr>
            <w:tcW w:w="3118" w:type="dxa"/>
          </w:tcPr>
          <w:p w14:paraId="66FEC87C" w14:textId="77777777" w:rsidR="0052372B" w:rsidRPr="000B79BE" w:rsidRDefault="0052372B" w:rsidP="00EA64B2">
            <w:r w:rsidRPr="000B79BE">
              <w:t>iop:SimpleString</w:t>
            </w:r>
          </w:p>
        </w:tc>
        <w:tc>
          <w:tcPr>
            <w:tcW w:w="3224" w:type="dxa"/>
          </w:tcPr>
          <w:p w14:paraId="575E2978" w14:textId="77777777" w:rsidR="0052372B" w:rsidRPr="000B79BE" w:rsidRDefault="0052372B" w:rsidP="00EA64B2">
            <w:r w:rsidRPr="000B79BE">
              <w:t>A feltöltött dokumentum BEDSZ által generált érkeztetési száma</w:t>
            </w:r>
          </w:p>
        </w:tc>
      </w:tr>
      <w:tr w:rsidR="0052372B" w:rsidRPr="00237337" w14:paraId="2CA0A9F5" w14:textId="77777777" w:rsidTr="00EA64B2">
        <w:tc>
          <w:tcPr>
            <w:tcW w:w="3227" w:type="dxa"/>
          </w:tcPr>
          <w:p w14:paraId="3C2DB0FD" w14:textId="77777777" w:rsidR="0052372B" w:rsidRPr="000B79BE" w:rsidRDefault="0052372B" w:rsidP="00EA64B2">
            <w:r w:rsidRPr="000B79BE">
              <w:t>ErkeztetesiDatum</w:t>
            </w:r>
          </w:p>
        </w:tc>
        <w:tc>
          <w:tcPr>
            <w:tcW w:w="3118" w:type="dxa"/>
          </w:tcPr>
          <w:p w14:paraId="3FEBB852" w14:textId="77777777" w:rsidR="0052372B" w:rsidRPr="000B79BE" w:rsidRDefault="0052372B" w:rsidP="00EA64B2">
            <w:r w:rsidRPr="000B79BE">
              <w:t>iop:SimpleDateTime</w:t>
            </w:r>
          </w:p>
        </w:tc>
        <w:tc>
          <w:tcPr>
            <w:tcW w:w="3224" w:type="dxa"/>
          </w:tcPr>
          <w:p w14:paraId="510AF688" w14:textId="77777777" w:rsidR="0052372B" w:rsidRPr="000B79BE" w:rsidRDefault="0052372B" w:rsidP="00EA64B2">
            <w:r w:rsidRPr="000B79BE">
              <w:t>A feltöltött dokumentum érkeztetési dátum</w:t>
            </w:r>
          </w:p>
        </w:tc>
      </w:tr>
      <w:tr w:rsidR="0052372B" w:rsidRPr="00237337" w14:paraId="22955F6B" w14:textId="77777777" w:rsidTr="00EA64B2">
        <w:tc>
          <w:tcPr>
            <w:tcW w:w="3227" w:type="dxa"/>
          </w:tcPr>
          <w:p w14:paraId="2AA4DAB8" w14:textId="77777777" w:rsidR="0052372B" w:rsidRPr="000B79BE" w:rsidRDefault="0052372B" w:rsidP="00EA64B2">
            <w:r w:rsidRPr="000B79BE">
              <w:t>Idopecset</w:t>
            </w:r>
          </w:p>
        </w:tc>
        <w:tc>
          <w:tcPr>
            <w:tcW w:w="3118" w:type="dxa"/>
          </w:tcPr>
          <w:p w14:paraId="11679FF6" w14:textId="77777777" w:rsidR="0052372B" w:rsidRPr="000B79BE" w:rsidRDefault="0052372B" w:rsidP="00EA64B2">
            <w:r w:rsidRPr="000B79BE">
              <w:t>iop:SimpleString</w:t>
            </w:r>
          </w:p>
        </w:tc>
        <w:tc>
          <w:tcPr>
            <w:tcW w:w="3224" w:type="dxa"/>
          </w:tcPr>
          <w:p w14:paraId="4F704F0C" w14:textId="77777777" w:rsidR="0052372B" w:rsidRPr="000B79BE" w:rsidRDefault="0052372B" w:rsidP="00EA64B2">
            <w:r w:rsidRPr="000B79BE">
              <w:t>A feltöltött dokumentumra vonatkozó időpecsét.</w:t>
            </w:r>
          </w:p>
        </w:tc>
      </w:tr>
    </w:tbl>
    <w:p w14:paraId="577A6077" w14:textId="77777777" w:rsidR="000A75DB" w:rsidRDefault="005B499F" w:rsidP="002C1879">
      <w:pPr>
        <w:pStyle w:val="Szvegtrzs"/>
      </w:pPr>
      <w:r>
        <w:t xml:space="preserve">A </w:t>
      </w:r>
      <w:r w:rsidR="004A2E67" w:rsidRPr="004A2E67">
        <w:rPr>
          <w:b/>
        </w:rPr>
        <w:t>Hiba</w:t>
      </w:r>
      <w:r>
        <w:t xml:space="preserve"> elem részletezése</w:t>
      </w:r>
    </w:p>
    <w:tbl>
      <w:tblPr>
        <w:tblStyle w:val="Rcsostblzat"/>
        <w:tblW w:w="0" w:type="auto"/>
        <w:tblLook w:val="0420" w:firstRow="1" w:lastRow="0" w:firstColumn="0" w:lastColumn="0" w:noHBand="0" w:noVBand="1"/>
      </w:tblPr>
      <w:tblGrid>
        <w:gridCol w:w="3227"/>
        <w:gridCol w:w="3118"/>
        <w:gridCol w:w="3148"/>
      </w:tblGrid>
      <w:tr w:rsidR="005B499F" w:rsidRPr="00591CB4" w14:paraId="1BF2AE75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0CD391D8" w14:textId="77777777" w:rsidR="005B499F" w:rsidRPr="00EA64B2" w:rsidRDefault="005B499F" w:rsidP="00EA64B2">
            <w:r w:rsidRPr="00DA6DDC">
              <w:t>Elem</w:t>
            </w:r>
          </w:p>
        </w:tc>
        <w:tc>
          <w:tcPr>
            <w:tcW w:w="3118" w:type="dxa"/>
          </w:tcPr>
          <w:p w14:paraId="2B8ED26D" w14:textId="77777777" w:rsidR="005B499F" w:rsidRPr="00EA64B2" w:rsidRDefault="005B499F" w:rsidP="00EA64B2">
            <w:r w:rsidRPr="00DA6DDC">
              <w:t>Típus</w:t>
            </w:r>
          </w:p>
        </w:tc>
        <w:tc>
          <w:tcPr>
            <w:tcW w:w="3148" w:type="dxa"/>
          </w:tcPr>
          <w:p w14:paraId="212B79F7" w14:textId="77777777" w:rsidR="005B499F" w:rsidRPr="00EA64B2" w:rsidRDefault="005B499F" w:rsidP="00EA64B2">
            <w:r w:rsidRPr="00DA6DDC">
              <w:t>Leírás</w:t>
            </w:r>
          </w:p>
        </w:tc>
      </w:tr>
      <w:tr w:rsidR="005B499F" w:rsidRPr="00591CB4" w14:paraId="74B57609" w14:textId="77777777" w:rsidTr="00EA64B2">
        <w:tc>
          <w:tcPr>
            <w:tcW w:w="3227" w:type="dxa"/>
          </w:tcPr>
          <w:p w14:paraId="481B7B0C" w14:textId="77777777" w:rsidR="005B499F" w:rsidRPr="000B79BE" w:rsidRDefault="005B499F" w:rsidP="00EA64B2">
            <w:r w:rsidRPr="000B79BE">
              <w:t>HibaLeiras</w:t>
            </w:r>
          </w:p>
        </w:tc>
        <w:tc>
          <w:tcPr>
            <w:tcW w:w="3118" w:type="dxa"/>
          </w:tcPr>
          <w:p w14:paraId="614C4C35" w14:textId="77777777" w:rsidR="005B499F" w:rsidRPr="000B79BE" w:rsidRDefault="005B499F" w:rsidP="00EA64B2">
            <w:r w:rsidRPr="000B79BE">
              <w:t>komplex típus</w:t>
            </w:r>
          </w:p>
        </w:tc>
        <w:tc>
          <w:tcPr>
            <w:tcW w:w="3148" w:type="dxa"/>
          </w:tcPr>
          <w:p w14:paraId="471466B8" w14:textId="77777777" w:rsidR="005B499F" w:rsidRPr="000B79BE" w:rsidRDefault="005B499F" w:rsidP="00EA64B2">
            <w:r w:rsidRPr="000B79BE">
              <w:t>A hiba leírását tartalmazó összetett típus</w:t>
            </w:r>
          </w:p>
        </w:tc>
      </w:tr>
    </w:tbl>
    <w:p w14:paraId="707E2543" w14:textId="77777777" w:rsidR="005B499F" w:rsidRDefault="005B499F" w:rsidP="005B499F">
      <w:pPr>
        <w:pStyle w:val="Szvegtrzs"/>
      </w:pPr>
      <w:r>
        <w:t xml:space="preserve">A </w:t>
      </w:r>
      <w:r w:rsidRPr="00BC4EFC">
        <w:rPr>
          <w:b/>
        </w:rPr>
        <w:t>HibaLeiras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20" w:firstRow="1" w:lastRow="0" w:firstColumn="0" w:lastColumn="0" w:noHBand="0" w:noVBand="1"/>
      </w:tblPr>
      <w:tblGrid>
        <w:gridCol w:w="3227"/>
        <w:gridCol w:w="3118"/>
        <w:gridCol w:w="3224"/>
      </w:tblGrid>
      <w:tr w:rsidR="005B499F" w:rsidRPr="00591CB4" w14:paraId="66EB42DB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32686E0E" w14:textId="77777777" w:rsidR="005B499F" w:rsidRPr="00EA64B2" w:rsidRDefault="005B499F" w:rsidP="00EA64B2">
            <w:r w:rsidRPr="00DA6DDC">
              <w:t>Elem</w:t>
            </w:r>
          </w:p>
        </w:tc>
        <w:tc>
          <w:tcPr>
            <w:tcW w:w="3118" w:type="dxa"/>
          </w:tcPr>
          <w:p w14:paraId="6B52EC85" w14:textId="77777777" w:rsidR="005B499F" w:rsidRPr="00EA64B2" w:rsidRDefault="005B499F" w:rsidP="00EA64B2">
            <w:r w:rsidRPr="00DA6DDC">
              <w:t>Típus</w:t>
            </w:r>
          </w:p>
        </w:tc>
        <w:tc>
          <w:tcPr>
            <w:tcW w:w="3224" w:type="dxa"/>
          </w:tcPr>
          <w:p w14:paraId="6748978F" w14:textId="77777777" w:rsidR="005B499F" w:rsidRPr="00EA64B2" w:rsidRDefault="005B499F" w:rsidP="00EA64B2">
            <w:r w:rsidRPr="00DA6DDC">
              <w:t>Leírás</w:t>
            </w:r>
          </w:p>
        </w:tc>
      </w:tr>
      <w:tr w:rsidR="005B499F" w:rsidRPr="00591CB4" w14:paraId="04730D8C" w14:textId="77777777" w:rsidTr="00EA64B2">
        <w:tc>
          <w:tcPr>
            <w:tcW w:w="3227" w:type="dxa"/>
          </w:tcPr>
          <w:p w14:paraId="6A70B9B3" w14:textId="77777777" w:rsidR="005B499F" w:rsidRPr="000B79BE" w:rsidRDefault="005B499F" w:rsidP="00EA64B2">
            <w:r w:rsidRPr="000B79BE">
              <w:t>HibaKod</w:t>
            </w:r>
          </w:p>
        </w:tc>
        <w:tc>
          <w:tcPr>
            <w:tcW w:w="3118" w:type="dxa"/>
          </w:tcPr>
          <w:p w14:paraId="019108AF" w14:textId="77777777" w:rsidR="005B499F" w:rsidRPr="000B79BE" w:rsidRDefault="005B499F" w:rsidP="00EA64B2">
            <w:r w:rsidRPr="000B79BE">
              <w:t>iop:SimpleNumber</w:t>
            </w:r>
          </w:p>
        </w:tc>
        <w:tc>
          <w:tcPr>
            <w:tcW w:w="3224" w:type="dxa"/>
          </w:tcPr>
          <w:p w14:paraId="3406D055" w14:textId="77777777" w:rsidR="005B499F" w:rsidRPr="000B79BE" w:rsidRDefault="005B499F" w:rsidP="00EA64B2">
            <w:r w:rsidRPr="000B79BE">
              <w:t>A hiba kódja</w:t>
            </w:r>
          </w:p>
        </w:tc>
      </w:tr>
      <w:tr w:rsidR="005B499F" w:rsidRPr="00591CB4" w14:paraId="1113CDFF" w14:textId="77777777" w:rsidTr="00EA64B2">
        <w:tc>
          <w:tcPr>
            <w:tcW w:w="3227" w:type="dxa"/>
          </w:tcPr>
          <w:p w14:paraId="4CDB6978" w14:textId="77777777" w:rsidR="005B499F" w:rsidRPr="000B79BE" w:rsidRDefault="005B499F" w:rsidP="00EA64B2">
            <w:r w:rsidRPr="000B79BE">
              <w:t>HibaSzoveg</w:t>
            </w:r>
          </w:p>
        </w:tc>
        <w:tc>
          <w:tcPr>
            <w:tcW w:w="3118" w:type="dxa"/>
          </w:tcPr>
          <w:p w14:paraId="186A0C3B" w14:textId="77777777" w:rsidR="005B499F" w:rsidRPr="000B79BE" w:rsidRDefault="005B499F" w:rsidP="00EA64B2">
            <w:r w:rsidRPr="000B79BE">
              <w:t>iop:SimpleString</w:t>
            </w:r>
          </w:p>
        </w:tc>
        <w:tc>
          <w:tcPr>
            <w:tcW w:w="3224" w:type="dxa"/>
          </w:tcPr>
          <w:p w14:paraId="3763F752" w14:textId="77777777" w:rsidR="005B499F" w:rsidRPr="000B79BE" w:rsidRDefault="005B499F" w:rsidP="00EA64B2">
            <w:r w:rsidRPr="000B79BE">
              <w:t>A hiba szövege</w:t>
            </w:r>
          </w:p>
        </w:tc>
      </w:tr>
    </w:tbl>
    <w:p w14:paraId="3FD274DF" w14:textId="77777777" w:rsidR="00FB315D" w:rsidRDefault="00DA6DDC" w:rsidP="00EA64B2">
      <w:pPr>
        <w:spacing w:before="240" w:after="240"/>
      </w:pPr>
      <w:bookmarkStart w:id="430" w:name="_Toc231111184"/>
      <w:r w:rsidRPr="00EA64B2">
        <w:rPr>
          <w:rStyle w:val="Kiemels"/>
        </w:rPr>
        <w:t>Hibakódok</w:t>
      </w:r>
      <w:bookmarkEnd w:id="430"/>
    </w:p>
    <w:tbl>
      <w:tblPr>
        <w:tblStyle w:val="Rcsostblzat"/>
        <w:tblW w:w="5000" w:type="pct"/>
        <w:tblLook w:val="0020" w:firstRow="1" w:lastRow="0" w:firstColumn="0" w:lastColumn="0" w:noHBand="0" w:noVBand="0"/>
      </w:tblPr>
      <w:tblGrid>
        <w:gridCol w:w="1518"/>
        <w:gridCol w:w="2765"/>
        <w:gridCol w:w="6399"/>
      </w:tblGrid>
      <w:tr w:rsidR="00024101" w:rsidRPr="00591CB4" w14:paraId="2DFF46D4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1" w:type="pct"/>
          </w:tcPr>
          <w:p w14:paraId="07DA628F" w14:textId="77777777" w:rsidR="00CA2F7E" w:rsidRPr="00EA64B2" w:rsidRDefault="004A2E67" w:rsidP="00EA64B2">
            <w:r w:rsidRPr="00991651">
              <w:t>Hibakód</w:t>
            </w:r>
          </w:p>
        </w:tc>
        <w:tc>
          <w:tcPr>
            <w:tcW w:w="1294" w:type="pct"/>
          </w:tcPr>
          <w:p w14:paraId="6003CFBB" w14:textId="77777777" w:rsidR="00CA2F7E" w:rsidRPr="00EA64B2" w:rsidRDefault="004A2E67" w:rsidP="00EA64B2">
            <w:r w:rsidRPr="00991651">
              <w:t>Hibaszöveg</w:t>
            </w:r>
          </w:p>
        </w:tc>
        <w:tc>
          <w:tcPr>
            <w:tcW w:w="2995" w:type="pct"/>
          </w:tcPr>
          <w:p w14:paraId="0D45133A" w14:textId="77777777" w:rsidR="00CA2F7E" w:rsidRPr="00EA64B2" w:rsidRDefault="004A2E67" w:rsidP="00EA64B2">
            <w:r w:rsidRPr="00991651">
              <w:t>Hiba leírása</w:t>
            </w:r>
          </w:p>
        </w:tc>
      </w:tr>
      <w:tr w:rsidR="00F52640" w:rsidRPr="00591CB4" w14:paraId="1B114FC0" w14:textId="77777777" w:rsidTr="00E43330">
        <w:tc>
          <w:tcPr>
            <w:tcW w:w="711" w:type="pct"/>
          </w:tcPr>
          <w:p w14:paraId="354CF3AE" w14:textId="77777777" w:rsidR="00F52640" w:rsidRPr="00D80DDB" w:rsidRDefault="00F52640" w:rsidP="00EA4F35">
            <w:r>
              <w:t>5</w:t>
            </w:r>
          </w:p>
        </w:tc>
        <w:tc>
          <w:tcPr>
            <w:tcW w:w="1294" w:type="pct"/>
          </w:tcPr>
          <w:p w14:paraId="642D2AAF" w14:textId="29A63117" w:rsidR="00F52640" w:rsidRDefault="00F52640" w:rsidP="00B93FBB">
            <w:r>
              <w:t xml:space="preserve">Érvénytelen </w:t>
            </w:r>
            <w:r w:rsidR="006E605E">
              <w:t>nem természetes személy</w:t>
            </w:r>
            <w:r>
              <w:t xml:space="preserve"> felhasználó</w:t>
            </w:r>
          </w:p>
        </w:tc>
        <w:tc>
          <w:tcPr>
            <w:tcW w:w="2995" w:type="pct"/>
          </w:tcPr>
          <w:p w14:paraId="33CB5890" w14:textId="77777777" w:rsidR="00F52640" w:rsidRPr="00D80DDB" w:rsidRDefault="00F52640" w:rsidP="00EA4F35">
            <w:r>
              <w:t>Hibás WSS felhasználónév vagy jelszó</w:t>
            </w:r>
          </w:p>
        </w:tc>
      </w:tr>
      <w:tr w:rsidR="00F52640" w:rsidRPr="00591CB4" w14:paraId="7C26F135" w14:textId="77777777" w:rsidTr="00EA64B2">
        <w:tc>
          <w:tcPr>
            <w:tcW w:w="711" w:type="pct"/>
          </w:tcPr>
          <w:p w14:paraId="022D3E83" w14:textId="77777777" w:rsidR="00F52640" w:rsidRPr="000B79BE" w:rsidRDefault="00F52640" w:rsidP="00EA64B2">
            <w:r w:rsidRPr="000B79BE">
              <w:t>203</w:t>
            </w:r>
          </w:p>
        </w:tc>
        <w:tc>
          <w:tcPr>
            <w:tcW w:w="1294" w:type="pct"/>
          </w:tcPr>
          <w:p w14:paraId="1CC3DF30" w14:textId="77777777" w:rsidR="00F52640" w:rsidRPr="000B79BE" w:rsidRDefault="00F52640" w:rsidP="00EA64B2">
            <w:r w:rsidRPr="000B79BE">
              <w:t>Érvénytelen állampolgár</w:t>
            </w:r>
          </w:p>
        </w:tc>
        <w:tc>
          <w:tcPr>
            <w:tcW w:w="2995" w:type="pct"/>
          </w:tcPr>
          <w:p w14:paraId="215605BD" w14:textId="77777777" w:rsidR="00F52640" w:rsidRPr="000B79BE" w:rsidRDefault="00F52640" w:rsidP="00EA64B2">
            <w:r w:rsidRPr="000B79BE">
              <w:t>A címzett állampolgár érvénytelen, nem lehet kézbesíteni az üzenetet.</w:t>
            </w:r>
          </w:p>
        </w:tc>
      </w:tr>
      <w:tr w:rsidR="00F52640" w:rsidRPr="00591CB4" w14:paraId="39AD7F56" w14:textId="77777777" w:rsidTr="00EA64B2">
        <w:tc>
          <w:tcPr>
            <w:tcW w:w="711" w:type="pct"/>
          </w:tcPr>
          <w:p w14:paraId="7D007E61" w14:textId="77777777" w:rsidR="00F52640" w:rsidRPr="000B79BE" w:rsidRDefault="00F52640" w:rsidP="00EA64B2">
            <w:r w:rsidRPr="000B79BE">
              <w:t>202</w:t>
            </w:r>
          </w:p>
        </w:tc>
        <w:tc>
          <w:tcPr>
            <w:tcW w:w="1294" w:type="pct"/>
          </w:tcPr>
          <w:p w14:paraId="16FD4075" w14:textId="77777777" w:rsidR="00F52640" w:rsidRPr="000B79BE" w:rsidRDefault="00F52640" w:rsidP="00EA64B2">
            <w:r w:rsidRPr="000B79BE">
              <w:t>Hiányzó attachment</w:t>
            </w:r>
          </w:p>
        </w:tc>
        <w:tc>
          <w:tcPr>
            <w:tcW w:w="2995" w:type="pct"/>
          </w:tcPr>
          <w:p w14:paraId="0C9E8DAB" w14:textId="77777777" w:rsidR="00F52640" w:rsidRPr="000B79BE" w:rsidRDefault="00F52640" w:rsidP="00EA64B2">
            <w:r w:rsidRPr="000B79BE">
              <w:t>A referenciában szereplő attachment hiányzik a kérésből.</w:t>
            </w:r>
          </w:p>
        </w:tc>
      </w:tr>
      <w:tr w:rsidR="00F52640" w:rsidRPr="00591CB4" w14:paraId="2D00BE4C" w14:textId="77777777" w:rsidTr="00E43330">
        <w:tc>
          <w:tcPr>
            <w:tcW w:w="711" w:type="pct"/>
          </w:tcPr>
          <w:p w14:paraId="4FFAD225" w14:textId="77777777" w:rsidR="00F52640" w:rsidRPr="000B79BE" w:rsidRDefault="00F52640" w:rsidP="00A75742">
            <w:r w:rsidRPr="000B79BE">
              <w:t>205</w:t>
            </w:r>
          </w:p>
        </w:tc>
        <w:tc>
          <w:tcPr>
            <w:tcW w:w="1294" w:type="pct"/>
          </w:tcPr>
          <w:p w14:paraId="645CAF5A" w14:textId="4E3C787E" w:rsidR="00F52640" w:rsidRPr="000B79BE" w:rsidRDefault="00F52640" w:rsidP="00B93FBB">
            <w:r w:rsidRPr="000B79BE">
              <w:t xml:space="preserve">Érvénytelen </w:t>
            </w:r>
            <w:r w:rsidR="006E605E">
              <w:t>nem természetes személy címzett</w:t>
            </w:r>
          </w:p>
        </w:tc>
        <w:tc>
          <w:tcPr>
            <w:tcW w:w="2995" w:type="pct"/>
          </w:tcPr>
          <w:p w14:paraId="52C00EB3" w14:textId="00E75FC1" w:rsidR="00F52640" w:rsidRPr="000B79BE" w:rsidRDefault="00F52640" w:rsidP="00B93FBB">
            <w:r w:rsidRPr="000B79BE">
              <w:t xml:space="preserve">A címzett </w:t>
            </w:r>
            <w:r w:rsidR="006E605E">
              <w:t>nem természetes személy</w:t>
            </w:r>
            <w:r w:rsidRPr="000B79BE">
              <w:t xml:space="preserve"> érvénytelen. Nem lehet kézebsíteni az üzenetet</w:t>
            </w:r>
            <w:r w:rsidR="006E605E">
              <w:t>.</w:t>
            </w:r>
          </w:p>
        </w:tc>
      </w:tr>
      <w:tr w:rsidR="00F52640" w:rsidRPr="00591CB4" w14:paraId="32C7666F" w14:textId="77777777" w:rsidTr="00EA64B2">
        <w:tc>
          <w:tcPr>
            <w:tcW w:w="711" w:type="pct"/>
          </w:tcPr>
          <w:p w14:paraId="10913836" w14:textId="77777777" w:rsidR="00F52640" w:rsidRPr="000B79BE" w:rsidRDefault="00F52640" w:rsidP="00EA64B2">
            <w:r w:rsidRPr="000B79BE">
              <w:t>206</w:t>
            </w:r>
          </w:p>
        </w:tc>
        <w:tc>
          <w:tcPr>
            <w:tcW w:w="1294" w:type="pct"/>
          </w:tcPr>
          <w:p w14:paraId="2E2637D9" w14:textId="77777777" w:rsidR="00F52640" w:rsidRPr="000B79BE" w:rsidRDefault="00F52640" w:rsidP="00EA64B2">
            <w:r w:rsidRPr="000B79BE">
              <w:t>Hibás adatok a kérésben</w:t>
            </w:r>
          </w:p>
        </w:tc>
        <w:tc>
          <w:tcPr>
            <w:tcW w:w="2995" w:type="pct"/>
          </w:tcPr>
          <w:p w14:paraId="0B395D92" w14:textId="77777777" w:rsidR="00F52640" w:rsidRPr="000B79BE" w:rsidRDefault="00F52640" w:rsidP="00EA64B2">
            <w:r w:rsidRPr="000B79BE">
              <w:t>Ez a hibaüzenet azt jelenti, hogy az ezen</w:t>
            </w:r>
            <w:r>
              <w:t xml:space="preserve"> </w:t>
            </w:r>
            <w:r w:rsidRPr="000B79BE">
              <w:t>dokumentumhoz tartozó adatok érvényesek, de más dokumentum adatai hibásak voltak, melyekről a korábban ismertetett hibakódok adnak tájékoztatást.</w:t>
            </w:r>
          </w:p>
        </w:tc>
      </w:tr>
      <w:tr w:rsidR="00C86BF0" w:rsidRPr="00591CB4" w14:paraId="32FBE060" w14:textId="77777777" w:rsidTr="00EA64B2">
        <w:tc>
          <w:tcPr>
            <w:tcW w:w="711" w:type="pct"/>
          </w:tcPr>
          <w:p w14:paraId="26B1733D" w14:textId="77777777" w:rsidR="00C86BF0" w:rsidRPr="000B79BE" w:rsidRDefault="00C86BF0" w:rsidP="00EA64B2">
            <w:r>
              <w:t>207</w:t>
            </w:r>
          </w:p>
        </w:tc>
        <w:tc>
          <w:tcPr>
            <w:tcW w:w="1294" w:type="pct"/>
          </w:tcPr>
          <w:p w14:paraId="009EA682" w14:textId="77777777" w:rsidR="00C86BF0" w:rsidRPr="000B79BE" w:rsidRDefault="00C86BF0" w:rsidP="00EA64B2">
            <w:r>
              <w:t>Nem megfelelő címzett. A címzett csak hivatali kapu lehet</w:t>
            </w:r>
          </w:p>
        </w:tc>
        <w:tc>
          <w:tcPr>
            <w:tcW w:w="2995" w:type="pct"/>
          </w:tcPr>
          <w:p w14:paraId="6166774E" w14:textId="24299E72" w:rsidR="00C86BF0" w:rsidRPr="000B79BE" w:rsidRDefault="00C86BF0" w:rsidP="00EA64B2">
            <w:r>
              <w:t>Perkapu</w:t>
            </w:r>
            <w:r w:rsidR="005A79A7">
              <w:t xml:space="preserve"> és Cégkapu</w:t>
            </w:r>
            <w:r>
              <w:t xml:space="preserve"> feltöltés esetén a címzett csak hivatali kapu lehet</w:t>
            </w:r>
            <w:r w:rsidR="006E605E">
              <w:t>.</w:t>
            </w:r>
          </w:p>
        </w:tc>
      </w:tr>
      <w:tr w:rsidR="00C86BF0" w:rsidRPr="00591CB4" w14:paraId="5F02B567" w14:textId="77777777" w:rsidTr="00EA64B2">
        <w:tc>
          <w:tcPr>
            <w:tcW w:w="711" w:type="pct"/>
          </w:tcPr>
          <w:p w14:paraId="03DB9D8B" w14:textId="77777777" w:rsidR="00C86BF0" w:rsidRDefault="00C86BF0" w:rsidP="00EA64B2">
            <w:r>
              <w:t>208</w:t>
            </w:r>
          </w:p>
        </w:tc>
        <w:tc>
          <w:tcPr>
            <w:tcW w:w="1294" w:type="pct"/>
          </w:tcPr>
          <w:p w14:paraId="1B3788BB" w14:textId="77777777" w:rsidR="00C86BF0" w:rsidRDefault="00C86BF0" w:rsidP="00EA64B2">
            <w:r>
              <w:t>Nem megfelelő csatolmány. A csatolmány csak KR file lehet.</w:t>
            </w:r>
          </w:p>
        </w:tc>
        <w:tc>
          <w:tcPr>
            <w:tcW w:w="2995" w:type="pct"/>
          </w:tcPr>
          <w:p w14:paraId="3C85405B" w14:textId="61BC616D" w:rsidR="00C86BF0" w:rsidRDefault="00C86BF0" w:rsidP="00C86BF0">
            <w:r>
              <w:t xml:space="preserve">Perkapu </w:t>
            </w:r>
            <w:r w:rsidR="005A79A7">
              <w:t xml:space="preserve">és Cégkapu </w:t>
            </w:r>
            <w:r>
              <w:t>feltöltés esetén a csatolmány cs</w:t>
            </w:r>
            <w:r w:rsidR="009A59FE">
              <w:t>a</w:t>
            </w:r>
            <w:r>
              <w:t>k KR file lehet.</w:t>
            </w:r>
          </w:p>
        </w:tc>
      </w:tr>
    </w:tbl>
    <w:p w14:paraId="05F6222A" w14:textId="77777777" w:rsidR="00FB315D" w:rsidRDefault="00DA6DDC" w:rsidP="00EA64B2">
      <w:pPr>
        <w:spacing w:before="240" w:after="240"/>
      </w:pPr>
      <w:r w:rsidRPr="00EA64B2">
        <w:rPr>
          <w:rStyle w:val="Kiemels"/>
        </w:rPr>
        <w:lastRenderedPageBreak/>
        <w:t>Példa</w:t>
      </w:r>
    </w:p>
    <w:bookmarkStart w:id="431" w:name="_Toc231111185"/>
    <w:p w14:paraId="4E894E65" w14:textId="77777777" w:rsidR="00A111C4" w:rsidRDefault="0002363A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32" w:name="_Toc503163812"/>
      <w:r w:rsidR="003C0C53">
        <w:rPr>
          <w:b w:val="0"/>
          <w:noProof/>
        </w:rPr>
        <w:t>31</w:t>
      </w:r>
      <w:r>
        <w:rPr>
          <w:b w:val="0"/>
        </w:rPr>
        <w:fldChar w:fldCharType="end"/>
      </w:r>
      <w:r>
        <w:t xml:space="preserve">. példa Sikeres </w:t>
      </w:r>
      <w:r w:rsidR="00A458ED">
        <w:t xml:space="preserve">csoportos </w:t>
      </w:r>
      <w:r>
        <w:t>dokumentumok feltöltés</w:t>
      </w:r>
      <w:r w:rsidR="00A458ED">
        <w:t>e válasz</w:t>
      </w:r>
      <w:bookmarkEnd w:id="431"/>
      <w:bookmarkEnd w:id="432"/>
    </w:p>
    <w:p w14:paraId="049147D2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547CEF92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7FF9B4A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3F54B44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5519F6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KRI-1-1402041624817-66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D1DD49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234184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953281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6BF58A0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B7E331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93AC51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2014-07-21T11:11:55Z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4646E9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1B4E48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379700BD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0431AC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6F25340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7087D5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17B817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504383394201407211311325225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FE2FA8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2014-07-21T11:11:56.518Z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77300D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P4K1sM+EBV07GPd4K3UAVm8Ys+D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7B2B67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3CEF9A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6C0B0FA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522BFA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6E08C2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504383394201407211311325226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52ECE4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2014-07-21T11:11:56.747Z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56CEAE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>cqX7HXBVaqeATpe/olJ2ryPMhTjyV4nifC3oPM3OPwUN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P4K1sM+EBV07GPd4K3UAVm8Ys+D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43B9C2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3A2B6E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A100A3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A259B6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58758E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A2ABA5" w14:textId="77777777" w:rsidR="0002363A" w:rsidRPr="00EA64B2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9F915D" w14:textId="77777777" w:rsidR="00A111C4" w:rsidRPr="006E146F" w:rsidRDefault="0002363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uppressAutoHyphens w:val="0"/>
        <w:autoSpaceDE w:val="0"/>
        <w:autoSpaceDN w:val="0"/>
        <w:adjustRightInd w:val="0"/>
        <w:rPr>
          <w:rFonts w:ascii="Arial" w:hAnsi="Arial" w:cs="Arial"/>
          <w:color w:val="840084"/>
          <w:sz w:val="20"/>
          <w:szCs w:val="20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986E03" w14:textId="77777777" w:rsidR="00F51569" w:rsidRPr="00A617DD" w:rsidRDefault="00F51569" w:rsidP="007C4D60">
      <w:pPr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hu-HU"/>
        </w:rPr>
      </w:pPr>
    </w:p>
    <w:bookmarkStart w:id="433" w:name="_Toc231111190"/>
    <w:p w14:paraId="37C118AC" w14:textId="77777777" w:rsidR="006A1999" w:rsidRDefault="00F275AD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34" w:name="_Toc503163813"/>
      <w:r w:rsidR="003C0C53">
        <w:rPr>
          <w:b w:val="0"/>
          <w:noProof/>
        </w:rPr>
        <w:t>32</w:t>
      </w:r>
      <w:r>
        <w:rPr>
          <w:b w:val="0"/>
        </w:rPr>
        <w:fldChar w:fldCharType="end"/>
      </w:r>
      <w:r>
        <w:t xml:space="preserve">. példa Sikertelen </w:t>
      </w:r>
      <w:r w:rsidR="00A458ED">
        <w:t xml:space="preserve">csoportos </w:t>
      </w:r>
      <w:r>
        <w:t>dokumentumok feltöltés</w:t>
      </w:r>
      <w:r w:rsidR="00A458ED">
        <w:t>e válasz</w:t>
      </w:r>
      <w:bookmarkEnd w:id="433"/>
      <w:bookmarkEnd w:id="434"/>
    </w:p>
    <w:p w14:paraId="05DC3F14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D6C8568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7746C7E3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16F38E3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E64C2F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KRI-1-1402041624817-66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057A51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326E10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B52038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1A1FE54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A6AB43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B0525DF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2014-07-22T08:04:35Z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8AB1A7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CE451C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23E1D50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F74D3F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15B32CC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B86579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1990A1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504383394201407221004385227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CE1BE9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2014-07-22T08:04:36.208Z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118A4E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9TeCSWo7OcEMmZyuRxqgjH4DVzz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aSon5uZj7zLCoAaOpX1h7ate1O1R3JULzqeL89PovQ4EyApVo/2jKLbPo73H523seoOSssEc1MB0ndgRuvPrKW/svjgYZRYtWAsXyiyihaKYUfZZOzxgES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>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F3AD9A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57A98F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10D121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33B456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99F672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905DE4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6EAB93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Hiányzó attachment.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B905A3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1A12E2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534BAF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8B3B68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7305E1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B587BE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25595E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BE240B7" w14:textId="77777777" w:rsidR="00F275AD" w:rsidRPr="00EA64B2" w:rsidRDefault="00F275AD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D996F5" w14:textId="77777777" w:rsidR="00F275AD" w:rsidRDefault="00F275AD" w:rsidP="00F275AD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Arial" w:hAnsi="Arial" w:cs="Arial"/>
          <w:sz w:val="17"/>
          <w:szCs w:val="17"/>
          <w:lang w:eastAsia="hu-HU"/>
        </w:rPr>
      </w:pPr>
    </w:p>
    <w:p w14:paraId="6380ECC0" w14:textId="77777777" w:rsidR="00407B88" w:rsidRPr="006E146F" w:rsidRDefault="00407B88" w:rsidP="007C4D60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14:paraId="640760FB" w14:textId="77777777" w:rsidR="00407B88" w:rsidRDefault="00407B88"/>
    <w:p w14:paraId="0A207838" w14:textId="4BF8F5DA" w:rsidR="00407B88" w:rsidRDefault="002C1879" w:rsidP="00CC410E">
      <w:pPr>
        <w:pStyle w:val="Cmsor3"/>
      </w:pPr>
      <w:bookmarkStart w:id="435" w:name="_Toc223926757"/>
      <w:bookmarkStart w:id="436" w:name="_Toc231111191"/>
      <w:bookmarkStart w:id="437" w:name="_Toc512242236"/>
      <w:r>
        <w:t>Csoportos dokumentum letöltés</w:t>
      </w:r>
      <w:bookmarkEnd w:id="435"/>
      <w:bookmarkEnd w:id="436"/>
      <w:bookmarkEnd w:id="437"/>
    </w:p>
    <w:p w14:paraId="1AB0B990" w14:textId="77777777" w:rsidR="000C7468" w:rsidRDefault="000C7468" w:rsidP="000C7468">
      <w:pPr>
        <w:pStyle w:val="Szvegtrzs"/>
        <w:rPr>
          <w:b/>
          <w:u w:val="single"/>
        </w:rPr>
      </w:pPr>
      <w:r>
        <w:rPr>
          <w:b/>
          <w:u w:val="single"/>
        </w:rPr>
        <w:t>Perkapu számára is elérhető funkció.</w:t>
      </w:r>
    </w:p>
    <w:p w14:paraId="5A6CCC8D" w14:textId="418CE5EE" w:rsidR="00894EE6" w:rsidRPr="00FA6B1A" w:rsidRDefault="00894EE6" w:rsidP="000C7468">
      <w:pPr>
        <w:pStyle w:val="Szvegtrzs"/>
      </w:pPr>
      <w:r w:rsidRPr="00FA6B1A">
        <w:t>E jelenlegi, megszűntetésre váró funkció egyelőre megtartásra kerül a mostani formájában. Mindez azt is jelenti, hogy a</w:t>
      </w:r>
      <w:r>
        <w:t xml:space="preserve"> Csoportos dokumentum letöltés (v2)-nél szereplő</w:t>
      </w:r>
      <w:r w:rsidRPr="00FA6B1A">
        <w:t xml:space="preserve"> új metaadatok</w:t>
      </w:r>
      <w:r>
        <w:t xml:space="preserve"> (feladó ügyintéző, címzett ügyintézők)</w:t>
      </w:r>
      <w:r w:rsidRPr="00FA6B1A">
        <w:t xml:space="preserve"> nem tudnak megjelenni ebben a funkcióban. Így az itt letöltött adatoknál nem jelennek meg a feladó </w:t>
      </w:r>
      <w:r>
        <w:t xml:space="preserve">ügyintéző és </w:t>
      </w:r>
      <w:r w:rsidRPr="00FA6B1A">
        <w:t xml:space="preserve">címzett </w:t>
      </w:r>
      <w:r>
        <w:t>ügyintézők adatai</w:t>
      </w:r>
      <w:r w:rsidRPr="00FA6B1A">
        <w:t xml:space="preserve">, </w:t>
      </w:r>
      <w:r w:rsidR="00A67AB8">
        <w:t xml:space="preserve">annak ellenére, </w:t>
      </w:r>
      <w:r w:rsidRPr="00FA6B1A">
        <w:t>hogy a feladó általi feltöltéskor ezek ismertek voltak.</w:t>
      </w:r>
    </w:p>
    <w:p w14:paraId="08CB8C27" w14:textId="77777777" w:rsidR="008039ED" w:rsidRDefault="008039ED" w:rsidP="008039ED">
      <w:pPr>
        <w:pStyle w:val="Szvegtrzs"/>
      </w:pPr>
      <w:r>
        <w:t xml:space="preserve">A funkció lényegét tekintve megegyezik a </w:t>
      </w:r>
      <w:r w:rsidR="00615D76">
        <w:t>2.4.3</w:t>
      </w:r>
      <w:r>
        <w:t>-</w:t>
      </w:r>
      <w:r w:rsidR="00615D76">
        <w:t>a</w:t>
      </w:r>
      <w:r>
        <w:t xml:space="preserve">s pontban ismertetett dokumentum letöltéssel, de itt a szervezeti rendszer a postafiókjába érkezett dokumentumokból egyszerre többet, csoportosan tölthet le. </w:t>
      </w:r>
      <w:r w:rsidR="003E7826">
        <w:t>A szervezet WS authentikációval azonosítja magát.</w:t>
      </w:r>
    </w:p>
    <w:p w14:paraId="03CC688C" w14:textId="77777777" w:rsidR="008039ED" w:rsidRPr="008039ED" w:rsidRDefault="004A2E67" w:rsidP="007C4D60">
      <w:pPr>
        <w:pStyle w:val="Szvegtrzs"/>
        <w:rPr>
          <w:b/>
          <w:u w:val="single"/>
        </w:rPr>
      </w:pPr>
      <w:bookmarkStart w:id="438" w:name="_Toc231111192"/>
      <w:r w:rsidRPr="004A2E67">
        <w:rPr>
          <w:b/>
          <w:u w:val="single"/>
        </w:rPr>
        <w:t>Folyamat:</w:t>
      </w:r>
      <w:bookmarkEnd w:id="438"/>
    </w:p>
    <w:p w14:paraId="53D3750F" w14:textId="47512AC2" w:rsidR="008039ED" w:rsidRDefault="006E605E" w:rsidP="007C4D60">
      <w:pPr>
        <w:pStyle w:val="Szvegtrzs"/>
      </w:pPr>
      <w:r>
        <w:t>A nem természetes személy</w:t>
      </w:r>
      <w:r w:rsidR="008039ED">
        <w:t xml:space="preserve"> dokumentum letöltést kezdeményez.</w:t>
      </w:r>
      <w:r w:rsidR="008039ED" w:rsidRPr="008039ED">
        <w:t xml:space="preserve"> </w:t>
      </w:r>
      <w:r w:rsidR="008039ED">
        <w:t>Az egyidejűleg letölthető dokumentumok száma a BEDSZ által</w:t>
      </w:r>
      <w:r w:rsidR="00A91B78">
        <w:t xml:space="preserve"> XSD szinten</w:t>
      </w:r>
      <w:r w:rsidR="008039ED">
        <w:t xml:space="preserve"> 64-ben </w:t>
      </w:r>
      <w:r w:rsidR="00A91B78">
        <w:t>maximált</w:t>
      </w:r>
      <w:r w:rsidR="008039ED">
        <w:t xml:space="preserve">. </w:t>
      </w:r>
      <w:r w:rsidR="008039ED" w:rsidRPr="00D80DDB">
        <w:t>A letöltésben lehetőség van dokumentum típusok sz</w:t>
      </w:r>
      <w:r w:rsidR="008039ED" w:rsidRPr="00D80DDB">
        <w:t>e</w:t>
      </w:r>
      <w:r w:rsidR="008039ED" w:rsidRPr="00D80DDB">
        <w:t>rint szűrni. Az adott szervezetnél kezelt dokumentum típusok megegyeznek a feltölthető dokumentumok típusaival. A dokumentum típusok meghatározása a</w:t>
      </w:r>
      <w:r w:rsidR="00C2234F">
        <w:t>z</w:t>
      </w:r>
      <w:r w:rsidR="008039ED" w:rsidRPr="00D80DDB">
        <w:t xml:space="preserve"> űrlapok tervezésekor törté</w:t>
      </w:r>
      <w:r w:rsidR="00D36C94">
        <w:t>nik vagy a küldő hivatal a</w:t>
      </w:r>
      <w:r w:rsidR="00D36C94">
        <w:t>d</w:t>
      </w:r>
      <w:r w:rsidR="00D36C94">
        <w:t>hatja meg a feltöltéskor.</w:t>
      </w:r>
    </w:p>
    <w:p w14:paraId="723EB51C" w14:textId="77777777" w:rsidR="008039ED" w:rsidRDefault="008039ED" w:rsidP="007C4D60">
      <w:pPr>
        <w:pStyle w:val="Szvegtrzs"/>
      </w:pPr>
      <w:r w:rsidRPr="00D80DDB">
        <w:t>A válasz form tartalmazza a dokumentum</w:t>
      </w:r>
      <w:r>
        <w:t>okra</w:t>
      </w:r>
      <w:r w:rsidRPr="00D80DDB">
        <w:t xml:space="preserve"> vonatkozó metaadatokat. A fel</w:t>
      </w:r>
      <w:r>
        <w:t>adók</w:t>
      </w:r>
      <w:r w:rsidRPr="00D80DDB">
        <w:t xml:space="preserve"> által felküldött állom</w:t>
      </w:r>
      <w:r w:rsidRPr="00D80DDB">
        <w:t>á</w:t>
      </w:r>
      <w:r w:rsidRPr="00D80DDB">
        <w:t>ny</w:t>
      </w:r>
      <w:r>
        <w:t>ok</w:t>
      </w:r>
      <w:r w:rsidRPr="00D80DDB">
        <w:t xml:space="preserve"> a válasz üzenet SOAP melléklet</w:t>
      </w:r>
      <w:r w:rsidR="003E7826">
        <w:t>é</w:t>
      </w:r>
      <w:r>
        <w:t>ben utaznak</w:t>
      </w:r>
      <w:r w:rsidR="00F51BDE">
        <w:t xml:space="preserve"> postafiók alapján történő lekérdezés során. </w:t>
      </w:r>
    </w:p>
    <w:p w14:paraId="6AB6EC41" w14:textId="77777777" w:rsidR="00716BB8" w:rsidRPr="00EA64B2" w:rsidRDefault="00716BB8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61"/>
      </w:tblGrid>
      <w:tr w:rsidR="00716BB8" w14:paraId="38B13937" w14:textId="77777777" w:rsidTr="00217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069267D6" w14:textId="77777777" w:rsidR="00716BB8" w:rsidRDefault="00716BB8" w:rsidP="00716BB8">
            <w:r>
              <w:t>Név</w:t>
            </w:r>
          </w:p>
        </w:tc>
        <w:tc>
          <w:tcPr>
            <w:tcW w:w="4761" w:type="dxa"/>
          </w:tcPr>
          <w:p w14:paraId="39A637A3" w14:textId="77777777" w:rsidR="00716BB8" w:rsidRDefault="00716BB8" w:rsidP="00716BB8">
            <w:r>
              <w:t>Érték</w:t>
            </w:r>
          </w:p>
        </w:tc>
      </w:tr>
      <w:tr w:rsidR="002171CA" w14:paraId="019B7DF4" w14:textId="77777777" w:rsidTr="002171CA">
        <w:tc>
          <w:tcPr>
            <w:tcW w:w="4746" w:type="dxa"/>
          </w:tcPr>
          <w:p w14:paraId="01ECB406" w14:textId="77777777" w:rsidR="002171CA" w:rsidRPr="00D40C52" w:rsidRDefault="002171CA" w:rsidP="002171CA">
            <w:r>
              <w:t>Authentikációs folyamat</w:t>
            </w:r>
          </w:p>
        </w:tc>
        <w:tc>
          <w:tcPr>
            <w:tcW w:w="4761" w:type="dxa"/>
          </w:tcPr>
          <w:p w14:paraId="70C2F0C4" w14:textId="77777777" w:rsidR="002171CA" w:rsidRDefault="002171CA" w:rsidP="002171CA">
            <w:r>
              <w:t>WS-Security</w:t>
            </w:r>
          </w:p>
        </w:tc>
      </w:tr>
      <w:tr w:rsidR="002171CA" w14:paraId="253ABB2D" w14:textId="77777777" w:rsidTr="002171CA">
        <w:tc>
          <w:tcPr>
            <w:tcW w:w="4746" w:type="dxa"/>
          </w:tcPr>
          <w:p w14:paraId="453BAFAA" w14:textId="77777777" w:rsidR="002171CA" w:rsidRDefault="002171CA" w:rsidP="00716BB8">
            <w:r>
              <w:lastRenderedPageBreak/>
              <w:t>Definíció (XSD)</w:t>
            </w:r>
          </w:p>
        </w:tc>
        <w:tc>
          <w:tcPr>
            <w:tcW w:w="4761" w:type="dxa"/>
          </w:tcPr>
          <w:p w14:paraId="1DCEE52D" w14:textId="77777777" w:rsidR="002171CA" w:rsidRDefault="002171CA" w:rsidP="00716BB8">
            <w:r>
              <w:t>HKP2</w:t>
            </w:r>
          </w:p>
        </w:tc>
      </w:tr>
      <w:tr w:rsidR="002171CA" w14:paraId="2752139F" w14:textId="77777777" w:rsidTr="002171CA">
        <w:tc>
          <w:tcPr>
            <w:tcW w:w="4746" w:type="dxa"/>
          </w:tcPr>
          <w:p w14:paraId="592B804B" w14:textId="77777777" w:rsidR="002171CA" w:rsidRDefault="002171CA" w:rsidP="00716BB8">
            <w:r>
              <w:t>Névtér</w:t>
            </w:r>
          </w:p>
        </w:tc>
        <w:tc>
          <w:tcPr>
            <w:tcW w:w="4761" w:type="dxa"/>
          </w:tcPr>
          <w:p w14:paraId="74E59A01" w14:textId="77777777" w:rsidR="002171CA" w:rsidRDefault="002171CA" w:rsidP="00716BB8">
            <w:r w:rsidRPr="0097672E">
              <w:t>http://iop.gov.hu/2008/10/hkp</w:t>
            </w:r>
          </w:p>
        </w:tc>
      </w:tr>
      <w:tr w:rsidR="002171CA" w14:paraId="5E15BAF0" w14:textId="77777777" w:rsidTr="002171CA">
        <w:tc>
          <w:tcPr>
            <w:tcW w:w="4746" w:type="dxa"/>
          </w:tcPr>
          <w:p w14:paraId="12C78CF6" w14:textId="77777777" w:rsidR="002171CA" w:rsidRDefault="002171CA" w:rsidP="00716BB8">
            <w:r w:rsidRPr="00353238">
              <w:rPr>
                <w:noProof/>
              </w:rPr>
              <w:t>Rendszer</w:t>
            </w:r>
          </w:p>
        </w:tc>
        <w:tc>
          <w:tcPr>
            <w:tcW w:w="4761" w:type="dxa"/>
          </w:tcPr>
          <w:p w14:paraId="0C7776D0" w14:textId="77777777" w:rsidR="002171CA" w:rsidRDefault="002171CA" w:rsidP="00716BB8">
            <w:r w:rsidRPr="00353238">
              <w:rPr>
                <w:noProof/>
              </w:rPr>
              <w:t>HKP</w:t>
            </w:r>
          </w:p>
        </w:tc>
      </w:tr>
      <w:tr w:rsidR="002171CA" w14:paraId="132EF720" w14:textId="77777777" w:rsidTr="002171CA">
        <w:tc>
          <w:tcPr>
            <w:tcW w:w="4746" w:type="dxa"/>
          </w:tcPr>
          <w:p w14:paraId="02B17DEE" w14:textId="77777777" w:rsidR="002171CA" w:rsidRDefault="002171CA" w:rsidP="00716BB8">
            <w:r w:rsidRPr="00353238">
              <w:rPr>
                <w:noProof/>
              </w:rPr>
              <w:t>Modul</w:t>
            </w:r>
          </w:p>
        </w:tc>
        <w:tc>
          <w:tcPr>
            <w:tcW w:w="4761" w:type="dxa"/>
          </w:tcPr>
          <w:p w14:paraId="6E38C6C9" w14:textId="77777777" w:rsidR="002171CA" w:rsidRDefault="002171CA" w:rsidP="00716BB8">
            <w:r w:rsidRPr="004C7F99">
              <w:rPr>
                <w:noProof/>
              </w:rPr>
              <w:t>HivataliModule</w:t>
            </w:r>
          </w:p>
        </w:tc>
      </w:tr>
      <w:tr w:rsidR="002171CA" w14:paraId="6A2F0038" w14:textId="77777777" w:rsidTr="002171CA">
        <w:tc>
          <w:tcPr>
            <w:tcW w:w="4746" w:type="dxa"/>
          </w:tcPr>
          <w:p w14:paraId="0BCB329D" w14:textId="77777777" w:rsidR="002171CA" w:rsidRDefault="002171CA" w:rsidP="00716BB8">
            <w:r w:rsidRPr="00353238">
              <w:rPr>
                <w:noProof/>
              </w:rPr>
              <w:t>Szolgáltatás</w:t>
            </w:r>
          </w:p>
        </w:tc>
        <w:tc>
          <w:tcPr>
            <w:tcW w:w="4761" w:type="dxa"/>
          </w:tcPr>
          <w:p w14:paraId="0D61560E" w14:textId="77777777" w:rsidR="002171CA" w:rsidRDefault="002171CA" w:rsidP="00716BB8">
            <w:r w:rsidRPr="00716BB8">
              <w:t>DokumentumokLekerdezeseGepiInterfeszAltal</w:t>
            </w:r>
          </w:p>
        </w:tc>
      </w:tr>
    </w:tbl>
    <w:p w14:paraId="282859D5" w14:textId="77777777" w:rsidR="00716BB8" w:rsidRDefault="00716BB8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2F0B1307" w14:textId="77777777" w:rsidR="005B01F5" w:rsidRDefault="00CF5C79" w:rsidP="008039ED">
      <w:pPr>
        <w:pStyle w:val="Szvegtrzs"/>
        <w:rPr>
          <w:b/>
        </w:rPr>
      </w:pPr>
      <w:r w:rsidRPr="00CF5C79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5894770" wp14:editId="6E8652A0">
            <wp:extent cx="5939155" cy="1496695"/>
            <wp:effectExtent l="0" t="0" r="4445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B46E" w14:textId="77777777" w:rsidR="00DE6B71" w:rsidRDefault="00DE6B71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439" w:name="_Toc512242080"/>
      <w:r w:rsidR="00894086">
        <w:rPr>
          <w:b w:val="0"/>
          <w:noProof/>
        </w:rPr>
        <w:t>33</w:t>
      </w:r>
      <w:r>
        <w:rPr>
          <w:b w:val="0"/>
        </w:rPr>
        <w:fldChar w:fldCharType="end"/>
      </w:r>
      <w:r>
        <w:t>. ábra Dokumentum adatok letöltés kérdés</w:t>
      </w:r>
      <w:bookmarkEnd w:id="439"/>
    </w:p>
    <w:p w14:paraId="4547C557" w14:textId="77777777" w:rsidR="00716BB8" w:rsidRDefault="00716BB8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DA6DDC" w14:paraId="6088E8C1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6D6A6B3A" w14:textId="77777777" w:rsidR="00DA6DDC" w:rsidRDefault="00DA6DDC" w:rsidP="00DA6DDC">
            <w:r>
              <w:t>Elem</w:t>
            </w:r>
          </w:p>
        </w:tc>
        <w:tc>
          <w:tcPr>
            <w:tcW w:w="2969" w:type="dxa"/>
          </w:tcPr>
          <w:p w14:paraId="26A07AFF" w14:textId="77777777" w:rsidR="00DA6DDC" w:rsidRDefault="00DA6DDC" w:rsidP="00DA6DDC">
            <w:r>
              <w:t>Típus</w:t>
            </w:r>
          </w:p>
        </w:tc>
        <w:tc>
          <w:tcPr>
            <w:tcW w:w="2904" w:type="dxa"/>
          </w:tcPr>
          <w:p w14:paraId="759B43E7" w14:textId="77777777" w:rsidR="00DA6DDC" w:rsidRDefault="00DA6DDC" w:rsidP="00DA6DDC">
            <w:r>
              <w:t>Leírás</w:t>
            </w:r>
          </w:p>
        </w:tc>
      </w:tr>
      <w:tr w:rsidR="00DA6DDC" w14:paraId="67177644" w14:textId="77777777" w:rsidTr="00DA6DDC">
        <w:tc>
          <w:tcPr>
            <w:tcW w:w="3696" w:type="dxa"/>
          </w:tcPr>
          <w:p w14:paraId="7F562D6B" w14:textId="77777777" w:rsidR="00DA6DDC" w:rsidRDefault="00DA6DDC" w:rsidP="00DA6DDC">
            <w:r w:rsidRPr="00DA6DDC">
              <w:t>DokumentumAdatokLetoltesKerdes</w:t>
            </w:r>
          </w:p>
        </w:tc>
        <w:tc>
          <w:tcPr>
            <w:tcW w:w="2969" w:type="dxa"/>
          </w:tcPr>
          <w:p w14:paraId="281964FF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71445FAD" w14:textId="77777777" w:rsidR="00DA6DDC" w:rsidRDefault="00DA6DDC" w:rsidP="00DA6DDC">
            <w:r w:rsidRPr="00DA6DDC">
              <w:t>Dokumentum lekérdezési paramétereket tartalmazó complex típus</w:t>
            </w:r>
          </w:p>
        </w:tc>
      </w:tr>
      <w:tr w:rsidR="00DA6DDC" w14:paraId="256A7858" w14:textId="77777777" w:rsidTr="00DA6DDC">
        <w:tc>
          <w:tcPr>
            <w:tcW w:w="3696" w:type="dxa"/>
          </w:tcPr>
          <w:p w14:paraId="0A2109D0" w14:textId="77777777" w:rsidR="00DA6DDC" w:rsidRPr="00DA6DDC" w:rsidRDefault="00DA6DDC" w:rsidP="00DA6DDC">
            <w:r w:rsidRPr="00DA6DDC">
              <w:t>PostafiokAlapjan</w:t>
            </w:r>
          </w:p>
        </w:tc>
        <w:tc>
          <w:tcPr>
            <w:tcW w:w="2969" w:type="dxa"/>
          </w:tcPr>
          <w:p w14:paraId="308234C0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0E2E6878" w14:textId="0FE21E6F" w:rsidR="00DA6DDC" w:rsidRPr="00DA6DDC" w:rsidRDefault="00DA6DDC" w:rsidP="00B93FBB">
            <w:r w:rsidRPr="00DA6DDC">
              <w:t xml:space="preserve">A postafiók alapján történő lekérdezés paraméterei. Ebben az esetben a WS Securityvel azonosított </w:t>
            </w:r>
            <w:r w:rsidR="006E605E">
              <w:t>nem természetes személy</w:t>
            </w:r>
            <w:r w:rsidRPr="00DA6DDC">
              <w:t xml:space="preserve"> postafiókjára vonatkozik a kérés, nem kell külön megadni.</w:t>
            </w:r>
          </w:p>
        </w:tc>
      </w:tr>
      <w:tr w:rsidR="00DA6DDC" w14:paraId="0E161B22" w14:textId="77777777" w:rsidTr="00DA6DDC">
        <w:tc>
          <w:tcPr>
            <w:tcW w:w="3696" w:type="dxa"/>
          </w:tcPr>
          <w:p w14:paraId="00979D04" w14:textId="77777777" w:rsidR="00DA6DDC" w:rsidRPr="00DA6DDC" w:rsidRDefault="00DA6DDC" w:rsidP="00DA6DDC">
            <w:r w:rsidRPr="000B79BE">
              <w:t>DokumentumTipusAzonosito</w:t>
            </w:r>
          </w:p>
        </w:tc>
        <w:tc>
          <w:tcPr>
            <w:tcW w:w="2969" w:type="dxa"/>
          </w:tcPr>
          <w:p w14:paraId="536F5C26" w14:textId="77777777" w:rsidR="00DA6DDC" w:rsidRDefault="00DA6DDC" w:rsidP="00DA6DDC">
            <w:r w:rsidRPr="000B79BE">
              <w:t>iop:SimpleString</w:t>
            </w:r>
          </w:p>
        </w:tc>
        <w:tc>
          <w:tcPr>
            <w:tcW w:w="2904" w:type="dxa"/>
          </w:tcPr>
          <w:p w14:paraId="722EF266" w14:textId="77777777" w:rsidR="00DA6DDC" w:rsidRPr="00DA6DDC" w:rsidRDefault="00DA6DDC" w:rsidP="00DA6DDC">
            <w:r w:rsidRPr="000B79BE">
              <w:t>A kívánt dokumentumfajta típusazonosítója. Nem kötelező.</w:t>
            </w:r>
          </w:p>
        </w:tc>
      </w:tr>
      <w:tr w:rsidR="00DA6DDC" w14:paraId="75512C77" w14:textId="77777777" w:rsidTr="00DA6DDC">
        <w:tc>
          <w:tcPr>
            <w:tcW w:w="3696" w:type="dxa"/>
          </w:tcPr>
          <w:p w14:paraId="011BA65F" w14:textId="77777777" w:rsidR="00DA6DDC" w:rsidRPr="00DA6DDC" w:rsidRDefault="00DA6DDC" w:rsidP="00DA6DDC">
            <w:r w:rsidRPr="000B79BE">
              <w:t>EredmenyekSzama</w:t>
            </w:r>
          </w:p>
        </w:tc>
        <w:tc>
          <w:tcPr>
            <w:tcW w:w="2969" w:type="dxa"/>
          </w:tcPr>
          <w:p w14:paraId="1CCA34C6" w14:textId="77777777" w:rsidR="00DA6DDC" w:rsidRDefault="00DA6DDC" w:rsidP="00DA6DDC">
            <w:r w:rsidRPr="000B79BE">
              <w:t>iop:SimpleNumber</w:t>
            </w:r>
          </w:p>
        </w:tc>
        <w:tc>
          <w:tcPr>
            <w:tcW w:w="2904" w:type="dxa"/>
          </w:tcPr>
          <w:p w14:paraId="1457547E" w14:textId="77777777" w:rsidR="00DA6DDC" w:rsidRPr="00DA6DDC" w:rsidRDefault="00DA6DDC" w:rsidP="00DA6DDC">
            <w:r w:rsidRPr="000B79BE">
              <w:t>Mennyi eredménysort szeretne visszakapni. Max. 64.</w:t>
            </w:r>
          </w:p>
        </w:tc>
      </w:tr>
      <w:tr w:rsidR="00DA6DDC" w14:paraId="1A4414EF" w14:textId="77777777" w:rsidTr="00DA6DDC">
        <w:tc>
          <w:tcPr>
            <w:tcW w:w="3696" w:type="dxa"/>
          </w:tcPr>
          <w:p w14:paraId="4623CCC0" w14:textId="77777777" w:rsidR="00DA6DDC" w:rsidRPr="00DA6DDC" w:rsidRDefault="00DA6DDC" w:rsidP="00DA6DDC">
            <w:r w:rsidRPr="000B79BE">
              <w:t>FeladoTipusa</w:t>
            </w:r>
          </w:p>
        </w:tc>
        <w:tc>
          <w:tcPr>
            <w:tcW w:w="2969" w:type="dxa"/>
          </w:tcPr>
          <w:p w14:paraId="6672B930" w14:textId="77777777" w:rsidR="00DA6DDC" w:rsidRDefault="00DA6DDC" w:rsidP="00DA6DDC">
            <w:r w:rsidRPr="000B79BE">
              <w:t>iop:SimpleNumber</w:t>
            </w:r>
          </w:p>
        </w:tc>
        <w:tc>
          <w:tcPr>
            <w:tcW w:w="2904" w:type="dxa"/>
          </w:tcPr>
          <w:p w14:paraId="5A3765AA" w14:textId="70B651FA" w:rsidR="00DA6DDC" w:rsidRPr="00DA6DDC" w:rsidRDefault="00DA6DDC" w:rsidP="00B93FBB">
            <w:r w:rsidRPr="000B79BE">
              <w:t>A feladó típusa szerinti szűrés. 0-Állampolgár, 1-</w:t>
            </w:r>
            <w:r w:rsidR="003A2D70">
              <w:t>Nem természetes személy (hivatali kapu, perkapu, cégkapu)</w:t>
            </w:r>
            <w:r w:rsidRPr="000B79BE">
              <w:t>, 2 -Rendszer</w:t>
            </w:r>
          </w:p>
        </w:tc>
      </w:tr>
      <w:tr w:rsidR="00DA6DDC" w14:paraId="4C4D0533" w14:textId="77777777" w:rsidTr="00DA6DDC">
        <w:tc>
          <w:tcPr>
            <w:tcW w:w="3696" w:type="dxa"/>
          </w:tcPr>
          <w:p w14:paraId="40E3D710" w14:textId="77777777" w:rsidR="00DA6DDC" w:rsidRPr="00DA6DDC" w:rsidRDefault="00DA6DDC" w:rsidP="00DA6DDC">
            <w:r w:rsidRPr="00DA6DDC">
              <w:t>ErkeztetesiSzamAlapjan</w:t>
            </w:r>
            <w:bookmarkStart w:id="440" w:name="_Ref467135329"/>
            <w:r w:rsidR="006C3AEE">
              <w:rPr>
                <w:rStyle w:val="Lbjegyzet-hivatkozs"/>
              </w:rPr>
              <w:footnoteReference w:id="4"/>
            </w:r>
            <w:bookmarkEnd w:id="440"/>
          </w:p>
        </w:tc>
        <w:tc>
          <w:tcPr>
            <w:tcW w:w="2969" w:type="dxa"/>
          </w:tcPr>
          <w:p w14:paraId="7FBE4A2A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423026CB" w14:textId="77777777" w:rsidR="00DA6DDC" w:rsidRPr="00DA6DDC" w:rsidRDefault="00DA6DDC" w:rsidP="00DA6DDC">
            <w:r w:rsidRPr="00DA6DDC">
              <w:t>Érkeztetési szám alapján.</w:t>
            </w:r>
          </w:p>
        </w:tc>
      </w:tr>
      <w:tr w:rsidR="00DA6DDC" w14:paraId="43411F50" w14:textId="77777777" w:rsidTr="00DA6DDC">
        <w:tc>
          <w:tcPr>
            <w:tcW w:w="3696" w:type="dxa"/>
          </w:tcPr>
          <w:p w14:paraId="41CD4BFF" w14:textId="1D73D2DE" w:rsidR="00DA6DDC" w:rsidRPr="00DA6DDC" w:rsidRDefault="00DA6DDC" w:rsidP="00DA6DDC">
            <w:r w:rsidRPr="00DA6DDC">
              <w:t>ErkeztetesiSzam</w:t>
            </w:r>
            <w:r w:rsidR="00FB0359">
              <w:rPr>
                <w:rStyle w:val="Lbjegyzet-hivatkozs"/>
              </w:rPr>
              <w:footnoteReference w:id="5"/>
            </w:r>
          </w:p>
        </w:tc>
        <w:tc>
          <w:tcPr>
            <w:tcW w:w="2969" w:type="dxa"/>
          </w:tcPr>
          <w:p w14:paraId="7BE940A3" w14:textId="77777777" w:rsidR="00DA6DDC" w:rsidRDefault="00DA6DDC" w:rsidP="00DA6DDC">
            <w:r w:rsidRPr="00DA6DDC">
              <w:t>iop:SimpleString</w:t>
            </w:r>
          </w:p>
        </w:tc>
        <w:tc>
          <w:tcPr>
            <w:tcW w:w="2904" w:type="dxa"/>
          </w:tcPr>
          <w:p w14:paraId="3E61A699" w14:textId="77777777" w:rsidR="00DA6DDC" w:rsidRPr="00DA6DDC" w:rsidRDefault="00DA6DDC" w:rsidP="00C2234F">
            <w:r w:rsidRPr="00DA6DDC">
              <w:t>A kívánt dokumentum érkeztetési száma</w:t>
            </w:r>
          </w:p>
        </w:tc>
      </w:tr>
      <w:tr w:rsidR="00DA6DDC" w14:paraId="26844C94" w14:textId="77777777" w:rsidTr="00DA6DDC">
        <w:tc>
          <w:tcPr>
            <w:tcW w:w="3696" w:type="dxa"/>
          </w:tcPr>
          <w:p w14:paraId="345B10D6" w14:textId="77777777" w:rsidR="00DA6DDC" w:rsidRPr="00DA6DDC" w:rsidRDefault="00DA6DDC" w:rsidP="00DA6DDC">
            <w:r w:rsidRPr="00DA6DDC">
              <w:t>Tarhely</w:t>
            </w:r>
            <w:r w:rsidR="006C3AEE" w:rsidRPr="001251F4">
              <w:rPr>
                <w:vertAlign w:val="superscript"/>
              </w:rPr>
              <w:fldChar w:fldCharType="begin"/>
            </w:r>
            <w:r w:rsidR="006C3AEE" w:rsidRPr="001251F4">
              <w:rPr>
                <w:vertAlign w:val="superscript"/>
              </w:rPr>
              <w:instrText xml:space="preserve"> NOTEREF _Ref467135329 \h </w:instrText>
            </w:r>
            <w:r w:rsidR="006C3AEE">
              <w:rPr>
                <w:vertAlign w:val="superscript"/>
              </w:rPr>
              <w:instrText xml:space="preserve"> \* MERGEFORMAT </w:instrText>
            </w:r>
            <w:r w:rsidR="006C3AEE" w:rsidRPr="001251F4">
              <w:rPr>
                <w:vertAlign w:val="superscript"/>
              </w:rPr>
            </w:r>
            <w:r w:rsidR="006C3AEE" w:rsidRPr="001251F4">
              <w:rPr>
                <w:vertAlign w:val="superscript"/>
              </w:rPr>
              <w:fldChar w:fldCharType="separate"/>
            </w:r>
            <w:r w:rsidR="006C3AEE" w:rsidRPr="001251F4">
              <w:rPr>
                <w:vertAlign w:val="superscript"/>
              </w:rPr>
              <w:t>5</w:t>
            </w:r>
            <w:r w:rsidR="006C3AEE" w:rsidRPr="001251F4">
              <w:rPr>
                <w:vertAlign w:val="superscript"/>
              </w:rPr>
              <w:fldChar w:fldCharType="end"/>
            </w:r>
          </w:p>
        </w:tc>
        <w:tc>
          <w:tcPr>
            <w:tcW w:w="2969" w:type="dxa"/>
          </w:tcPr>
          <w:p w14:paraId="24A1B43D" w14:textId="77777777" w:rsidR="00DA6DDC" w:rsidRPr="00DA6DDC" w:rsidRDefault="00DA6DDC" w:rsidP="00DA6DDC">
            <w:r w:rsidRPr="00DA6DDC">
              <w:t>iop:SimpleNumber</w:t>
            </w:r>
          </w:p>
        </w:tc>
        <w:tc>
          <w:tcPr>
            <w:tcW w:w="2904" w:type="dxa"/>
          </w:tcPr>
          <w:p w14:paraId="6A8C6179" w14:textId="77777777" w:rsidR="00DA6DDC" w:rsidRPr="00DA6DDC" w:rsidRDefault="00DA6DDC" w:rsidP="00DA6DDC">
            <w:r w:rsidRPr="00DA6DDC">
              <w:t>Átmeneti</w:t>
            </w:r>
            <w:r w:rsidR="00C2234F">
              <w:t xml:space="preserve"> (0)</w:t>
            </w:r>
            <w:r w:rsidRPr="00DA6DDC">
              <w:t xml:space="preserve"> vagy tartós</w:t>
            </w:r>
            <w:r w:rsidR="00C2234F">
              <w:t xml:space="preserve"> (1)</w:t>
            </w:r>
            <w:r w:rsidRPr="00DA6DDC">
              <w:t xml:space="preserve"> tárból szeret</w:t>
            </w:r>
            <w:r w:rsidR="00C2234F">
              <w:t>n</w:t>
            </w:r>
            <w:r w:rsidRPr="00DA6DDC">
              <w:t>é megkapni</w:t>
            </w:r>
          </w:p>
        </w:tc>
      </w:tr>
    </w:tbl>
    <w:p w14:paraId="3C7A99A4" w14:textId="77777777" w:rsidR="00407B88" w:rsidRDefault="00DA6DDC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bookmarkStart w:id="441" w:name="_Toc231111194"/>
    <w:p w14:paraId="4664F42E" w14:textId="77777777" w:rsidR="003E7826" w:rsidRPr="00EA64B2" w:rsidRDefault="000A4A7A" w:rsidP="00EA64B2">
      <w:pPr>
        <w:pStyle w:val="Kpalrs"/>
        <w:rPr>
          <w:b w:val="0"/>
        </w:rPr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példa \* ARABIC </w:instrText>
      </w:r>
      <w:r w:rsidRPr="00EA64B2">
        <w:rPr>
          <w:b w:val="0"/>
        </w:rPr>
        <w:fldChar w:fldCharType="separate"/>
      </w:r>
      <w:bookmarkStart w:id="442" w:name="_Toc503163814"/>
      <w:r w:rsidR="003C0C53">
        <w:rPr>
          <w:b w:val="0"/>
          <w:noProof/>
        </w:rPr>
        <w:t>33</w:t>
      </w:r>
      <w:r w:rsidRPr="00EA64B2">
        <w:rPr>
          <w:b w:val="0"/>
        </w:rPr>
        <w:fldChar w:fldCharType="end"/>
      </w:r>
      <w:r w:rsidRPr="00AF38CA">
        <w:t>. példa Csoportos dokumentum letöltés kérdés</w:t>
      </w:r>
      <w:bookmarkEnd w:id="441"/>
      <w:r w:rsidR="003913B3">
        <w:t xml:space="preserve"> postafiók alapján</w:t>
      </w:r>
      <w:bookmarkEnd w:id="442"/>
    </w:p>
    <w:p w14:paraId="29F86D1E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lastRenderedPageBreak/>
        <w:t>&lt;?xml version="1.0" encoding="UTF-8"?&gt;</w:t>
      </w:r>
    </w:p>
    <w:p w14:paraId="3A7EDAA9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2F97592A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C447CF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7A1DD7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9D79759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D60DCA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DC0422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2171CA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9748AC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CBAA6D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55FD6D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E812BE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23DC3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AC2FD20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75666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E56217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2013-11-19T17:00:00Z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F0F7CD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5F5F72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DD686F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FC6A3A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DokumentumokLekerdezeseGepiInterfeszAltal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840F4F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4C142E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1AEF15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6C8AA3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hkp:PostafiokAlapjan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0F83BB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hkp:FeladoTipusa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hkp:FeladoTipusa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3D61CC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hkp:EredmenyekSzama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hkp:EredmenyekSzama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DD7FD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hkp:PostafiokAlapjan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7D2AF4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E584B1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206107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372482" w14:textId="77777777" w:rsidR="000A4A7A" w:rsidRPr="00EA64B2" w:rsidRDefault="000A4A7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805655" w14:textId="77777777" w:rsidR="00746573" w:rsidRPr="006E146F" w:rsidRDefault="000A4A7A" w:rsidP="00C2234F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40"/>
        <w:rPr>
          <w:rFonts w:ascii="Arial" w:hAnsi="Arial" w:cs="Arial"/>
          <w:sz w:val="20"/>
          <w:szCs w:val="20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7CE32E" w14:textId="77777777" w:rsidR="00DA6DDC" w:rsidRDefault="00DA6DDC" w:rsidP="00EA64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b/>
          <w:szCs w:val="24"/>
          <w:lang w:eastAsia="hu-HU"/>
        </w:rPr>
      </w:pPr>
      <w:r w:rsidRPr="00EA64B2">
        <w:rPr>
          <w:rStyle w:val="Kiemels"/>
        </w:rPr>
        <w:t>Válasz</w:t>
      </w:r>
    </w:p>
    <w:p w14:paraId="28242F8F" w14:textId="77777777" w:rsidR="001162F4" w:rsidRDefault="00693271" w:rsidP="002C1879">
      <w:pPr>
        <w:pStyle w:val="Szvegtrzs"/>
      </w:pPr>
      <w:r>
        <w:rPr>
          <w:noProof/>
          <w:lang w:eastAsia="hu-HU"/>
        </w:rPr>
        <w:lastRenderedPageBreak/>
        <w:drawing>
          <wp:inline distT="0" distB="0" distL="0" distR="0" wp14:anchorId="321CB425" wp14:editId="1237B833">
            <wp:extent cx="5857875" cy="6572250"/>
            <wp:effectExtent l="0" t="0" r="9525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4-DokumentumAdatokLetoltesValasz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3E3E" w14:textId="77777777" w:rsidR="00693271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43" w:name="_Toc512242081"/>
      <w:r w:rsidR="00894086">
        <w:rPr>
          <w:noProof/>
        </w:rPr>
        <w:t>34</w:t>
      </w:r>
      <w:r>
        <w:rPr>
          <w:noProof/>
        </w:rPr>
        <w:fldChar w:fldCharType="end"/>
      </w:r>
      <w:r w:rsidR="00693271">
        <w:t>. ábra Dokumentum adatok letöltés válasz</w:t>
      </w:r>
      <w:bookmarkEnd w:id="443"/>
    </w:p>
    <w:p w14:paraId="54FD9A54" w14:textId="77777777" w:rsidR="005B01F5" w:rsidRDefault="005B01F5" w:rsidP="002C1879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DA6DDC" w14:paraId="3AA3C6A9" w14:textId="77777777" w:rsidTr="00DA6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20165F23" w14:textId="77777777" w:rsidR="00DA6DDC" w:rsidRDefault="00DA6DDC" w:rsidP="00DA6DDC">
            <w:r>
              <w:t>Elem</w:t>
            </w:r>
          </w:p>
        </w:tc>
        <w:tc>
          <w:tcPr>
            <w:tcW w:w="2969" w:type="dxa"/>
          </w:tcPr>
          <w:p w14:paraId="154C744B" w14:textId="77777777" w:rsidR="00DA6DDC" w:rsidRDefault="00DA6DDC" w:rsidP="00DA6DDC">
            <w:r>
              <w:t>Típus</w:t>
            </w:r>
          </w:p>
        </w:tc>
        <w:tc>
          <w:tcPr>
            <w:tcW w:w="2904" w:type="dxa"/>
          </w:tcPr>
          <w:p w14:paraId="31162C07" w14:textId="77777777" w:rsidR="00DA6DDC" w:rsidRDefault="00DA6DDC" w:rsidP="00DA6DDC">
            <w:r>
              <w:t>Leírás</w:t>
            </w:r>
          </w:p>
        </w:tc>
      </w:tr>
      <w:tr w:rsidR="00DA6DDC" w14:paraId="08FE482E" w14:textId="77777777" w:rsidTr="00DA6DDC">
        <w:tc>
          <w:tcPr>
            <w:tcW w:w="3696" w:type="dxa"/>
          </w:tcPr>
          <w:p w14:paraId="38090B20" w14:textId="77777777" w:rsidR="00DA6DDC" w:rsidRDefault="00DA6DDC" w:rsidP="00DA6DDC">
            <w:r w:rsidRPr="00DA6DDC">
              <w:t>DokumentumAdatokLetoltesValasz</w:t>
            </w:r>
          </w:p>
        </w:tc>
        <w:tc>
          <w:tcPr>
            <w:tcW w:w="2969" w:type="dxa"/>
          </w:tcPr>
          <w:p w14:paraId="4DFC9A46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6EB74C7D" w14:textId="77777777" w:rsidR="00DA6DDC" w:rsidRDefault="00DA6DDC" w:rsidP="00DA6DDC">
            <w:r w:rsidRPr="00DA6DDC">
              <w:t>Dokumentumok letöltési adatait tartalmazó típus</w:t>
            </w:r>
          </w:p>
        </w:tc>
      </w:tr>
      <w:tr w:rsidR="00DA6DDC" w14:paraId="7539030F" w14:textId="77777777" w:rsidTr="00DA6DDC">
        <w:tc>
          <w:tcPr>
            <w:tcW w:w="3696" w:type="dxa"/>
          </w:tcPr>
          <w:p w14:paraId="1E23CE6D" w14:textId="77777777" w:rsidR="00DA6DDC" w:rsidRPr="00DA6DDC" w:rsidRDefault="00DA6DDC" w:rsidP="00DA6DDC">
            <w:r w:rsidRPr="00DA6DDC">
              <w:t>DokumentumAdatok</w:t>
            </w:r>
          </w:p>
        </w:tc>
        <w:tc>
          <w:tcPr>
            <w:tcW w:w="2969" w:type="dxa"/>
          </w:tcPr>
          <w:p w14:paraId="5EB2EA89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10DC79CA" w14:textId="77777777" w:rsidR="00DA6DDC" w:rsidRPr="00DA6DDC" w:rsidRDefault="00DA6DDC" w:rsidP="00DA6DDC">
            <w:r w:rsidRPr="00DA6DDC">
              <w:t>Az egyes dokumentumok metaadatait tartalmazó összetett típus</w:t>
            </w:r>
          </w:p>
        </w:tc>
      </w:tr>
      <w:tr w:rsidR="00DA6DDC" w14:paraId="471682A0" w14:textId="77777777" w:rsidTr="00DA6DDC">
        <w:tc>
          <w:tcPr>
            <w:tcW w:w="3696" w:type="dxa"/>
          </w:tcPr>
          <w:p w14:paraId="27375DFF" w14:textId="77777777" w:rsidR="00DA6DDC" w:rsidRPr="00DA6DDC" w:rsidRDefault="00DA6DDC" w:rsidP="00DA6DDC">
            <w:r w:rsidRPr="00DA6DDC">
              <w:t>Felado</w:t>
            </w:r>
          </w:p>
        </w:tc>
        <w:tc>
          <w:tcPr>
            <w:tcW w:w="2969" w:type="dxa"/>
          </w:tcPr>
          <w:p w14:paraId="121DC9BE" w14:textId="77777777" w:rsidR="00DA6DDC" w:rsidRDefault="00DA6DDC" w:rsidP="00DA6DDC">
            <w:r>
              <w:t>complexType</w:t>
            </w:r>
          </w:p>
        </w:tc>
        <w:tc>
          <w:tcPr>
            <w:tcW w:w="2904" w:type="dxa"/>
          </w:tcPr>
          <w:p w14:paraId="1BD14A27" w14:textId="7F6D499D" w:rsidR="00DA6DDC" w:rsidRPr="00DA6DDC" w:rsidRDefault="00DA6DDC" w:rsidP="00B93FBB">
            <w:r w:rsidRPr="00DA6DDC">
              <w:t xml:space="preserve">A feladó </w:t>
            </w:r>
            <w:r w:rsidR="003A2D70">
              <w:t>nem természetes személy</w:t>
            </w:r>
            <w:r w:rsidR="003A2D70" w:rsidRPr="00DA6DDC">
              <w:t xml:space="preserve"> </w:t>
            </w:r>
            <w:r w:rsidRPr="00DA6DDC">
              <w:t>vagy állampolgár adatait tartalmazó összetett típus.</w:t>
            </w:r>
          </w:p>
        </w:tc>
      </w:tr>
      <w:tr w:rsidR="00DA6DDC" w14:paraId="6ECCC4B9" w14:textId="77777777" w:rsidTr="00DA6DDC">
        <w:tc>
          <w:tcPr>
            <w:tcW w:w="3696" w:type="dxa"/>
          </w:tcPr>
          <w:p w14:paraId="459E0067" w14:textId="77777777" w:rsidR="00DA6DDC" w:rsidRPr="00DA6DDC" w:rsidRDefault="00DA6DDC" w:rsidP="00DA6DDC">
            <w:r w:rsidRPr="00DA6DDC">
              <w:t>ErkeztetesiSzam</w:t>
            </w:r>
          </w:p>
        </w:tc>
        <w:tc>
          <w:tcPr>
            <w:tcW w:w="2969" w:type="dxa"/>
          </w:tcPr>
          <w:p w14:paraId="598245CF" w14:textId="77777777" w:rsidR="00DA6DDC" w:rsidRDefault="00DA6DDC" w:rsidP="00DA6DDC">
            <w:r w:rsidRPr="00DA6DDC">
              <w:t>iop:SimpleString</w:t>
            </w:r>
          </w:p>
        </w:tc>
        <w:tc>
          <w:tcPr>
            <w:tcW w:w="2904" w:type="dxa"/>
          </w:tcPr>
          <w:p w14:paraId="75BD0098" w14:textId="77777777" w:rsidR="00DA6DDC" w:rsidRPr="00DA6DDC" w:rsidRDefault="00DA6DDC" w:rsidP="00DA6DDC">
            <w:r w:rsidRPr="00DA6DDC">
              <w:t>A letöltött dokumentum érkeztetési száma.</w:t>
            </w:r>
          </w:p>
        </w:tc>
      </w:tr>
      <w:tr w:rsidR="00DA6DDC" w14:paraId="403402AE" w14:textId="77777777" w:rsidTr="00DA6DDC">
        <w:tc>
          <w:tcPr>
            <w:tcW w:w="3696" w:type="dxa"/>
          </w:tcPr>
          <w:p w14:paraId="40A3D0A3" w14:textId="77777777" w:rsidR="00DA6DDC" w:rsidRPr="00DA6DDC" w:rsidRDefault="00DA6DDC" w:rsidP="00DA6DDC">
            <w:r w:rsidRPr="00DA6DDC">
              <w:t>HivatkozasiSzam</w:t>
            </w:r>
          </w:p>
        </w:tc>
        <w:tc>
          <w:tcPr>
            <w:tcW w:w="2969" w:type="dxa"/>
          </w:tcPr>
          <w:p w14:paraId="6787D88D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618B832B" w14:textId="77777777" w:rsidR="00DA6DDC" w:rsidRPr="00DA6DDC" w:rsidRDefault="00DA6DDC" w:rsidP="00DA6DDC">
            <w:r w:rsidRPr="00CF0CFF">
              <w:t xml:space="preserve">Az esetleges, hivatkozott dokumentum érkeztetési </w:t>
            </w:r>
            <w:r w:rsidRPr="00CF0CFF">
              <w:lastRenderedPageBreak/>
              <w:t>száma. Nem kötelező.</w:t>
            </w:r>
          </w:p>
        </w:tc>
      </w:tr>
      <w:tr w:rsidR="00DA6DDC" w14:paraId="26B76BB4" w14:textId="77777777" w:rsidTr="00DA6DDC">
        <w:tc>
          <w:tcPr>
            <w:tcW w:w="3696" w:type="dxa"/>
          </w:tcPr>
          <w:p w14:paraId="2657A2EE" w14:textId="77777777" w:rsidR="00DA6DDC" w:rsidRPr="00DA6DDC" w:rsidRDefault="00DA6DDC" w:rsidP="00DA6DDC">
            <w:r w:rsidRPr="00DA6DDC">
              <w:lastRenderedPageBreak/>
              <w:t>DokTipusHivatal</w:t>
            </w:r>
          </w:p>
        </w:tc>
        <w:tc>
          <w:tcPr>
            <w:tcW w:w="2969" w:type="dxa"/>
          </w:tcPr>
          <w:p w14:paraId="0B125683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598D8F18" w14:textId="77777777" w:rsidR="00DA6DDC" w:rsidRPr="00DA6DDC" w:rsidRDefault="00DA6DDC" w:rsidP="00DA6DDC">
            <w:r w:rsidRPr="00CF0CFF">
              <w:t>A dokumentum hivatalazonosítója</w:t>
            </w:r>
          </w:p>
        </w:tc>
      </w:tr>
      <w:tr w:rsidR="00DA6DDC" w14:paraId="06CFBDB5" w14:textId="77777777" w:rsidTr="00DA6DDC">
        <w:tc>
          <w:tcPr>
            <w:tcW w:w="3696" w:type="dxa"/>
          </w:tcPr>
          <w:p w14:paraId="65ABA604" w14:textId="77777777" w:rsidR="00DA6DDC" w:rsidRPr="00DA6DDC" w:rsidRDefault="00DA6DDC" w:rsidP="00DA6DDC">
            <w:r w:rsidRPr="00DA6DDC">
              <w:t>DokTipusAzonosito</w:t>
            </w:r>
          </w:p>
        </w:tc>
        <w:tc>
          <w:tcPr>
            <w:tcW w:w="2969" w:type="dxa"/>
          </w:tcPr>
          <w:p w14:paraId="050CC831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5668A005" w14:textId="77777777" w:rsidR="00DA6DDC" w:rsidRPr="00DA6DDC" w:rsidRDefault="00DA6DDC" w:rsidP="00DA6DDC">
            <w:r w:rsidRPr="00CF0CFF">
              <w:t>A dokumentum típusazonosítója</w:t>
            </w:r>
          </w:p>
        </w:tc>
      </w:tr>
      <w:tr w:rsidR="00DA6DDC" w14:paraId="728AE6C7" w14:textId="77777777" w:rsidTr="00DA6DDC">
        <w:tc>
          <w:tcPr>
            <w:tcW w:w="3696" w:type="dxa"/>
          </w:tcPr>
          <w:p w14:paraId="6AAD6CB8" w14:textId="77777777" w:rsidR="00DA6DDC" w:rsidRPr="00DA6DDC" w:rsidRDefault="00DA6DDC" w:rsidP="00DA6DDC">
            <w:r w:rsidRPr="00DA6DDC">
              <w:t>DokTipusLeiras</w:t>
            </w:r>
          </w:p>
        </w:tc>
        <w:tc>
          <w:tcPr>
            <w:tcW w:w="2969" w:type="dxa"/>
          </w:tcPr>
          <w:p w14:paraId="1A30AFE1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58D806D4" w14:textId="77777777" w:rsidR="00DA6DDC" w:rsidRPr="00DA6DDC" w:rsidRDefault="00DA6DDC" w:rsidP="00DA6DDC">
            <w:r w:rsidRPr="00CF0CFF">
              <w:t>A dokumentum típusleírása</w:t>
            </w:r>
          </w:p>
        </w:tc>
      </w:tr>
      <w:tr w:rsidR="00DA6DDC" w14:paraId="0254C02B" w14:textId="77777777" w:rsidTr="00DA6DDC">
        <w:tc>
          <w:tcPr>
            <w:tcW w:w="3696" w:type="dxa"/>
          </w:tcPr>
          <w:p w14:paraId="55C4527C" w14:textId="77777777" w:rsidR="00DA6DDC" w:rsidRPr="00DA6DDC" w:rsidRDefault="00DA6DDC" w:rsidP="00DA6DDC">
            <w:r w:rsidRPr="00DA6DDC">
              <w:t>Megjegyzes</w:t>
            </w:r>
          </w:p>
        </w:tc>
        <w:tc>
          <w:tcPr>
            <w:tcW w:w="2969" w:type="dxa"/>
          </w:tcPr>
          <w:p w14:paraId="679D31FE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1493BA0A" w14:textId="77777777" w:rsidR="00DA6DDC" w:rsidRPr="00DA6DDC" w:rsidRDefault="00DA6DDC" w:rsidP="00DA6DDC">
            <w:r w:rsidRPr="00CF0CFF">
              <w:t>Megjegyzés a dokumentumhoz</w:t>
            </w:r>
          </w:p>
        </w:tc>
      </w:tr>
      <w:tr w:rsidR="00DA6DDC" w14:paraId="42521490" w14:textId="77777777" w:rsidTr="00DA6DDC">
        <w:tc>
          <w:tcPr>
            <w:tcW w:w="3696" w:type="dxa"/>
          </w:tcPr>
          <w:p w14:paraId="085CDD62" w14:textId="77777777" w:rsidR="00DA6DDC" w:rsidRPr="00DA6DDC" w:rsidRDefault="00DA6DDC" w:rsidP="00DA6DDC">
            <w:r w:rsidRPr="00DA6DDC">
              <w:t>FileNev</w:t>
            </w:r>
          </w:p>
        </w:tc>
        <w:tc>
          <w:tcPr>
            <w:tcW w:w="2969" w:type="dxa"/>
          </w:tcPr>
          <w:p w14:paraId="6DA5AF13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083A5EC3" w14:textId="77777777" w:rsidR="00DA6DDC" w:rsidRPr="00DA6DDC" w:rsidRDefault="00DA6DDC" w:rsidP="00DA6DDC">
            <w:r w:rsidRPr="00CF0CFF">
              <w:t>A feltöltött fájl neve, útvonal nélkül</w:t>
            </w:r>
          </w:p>
        </w:tc>
      </w:tr>
      <w:tr w:rsidR="00DA6DDC" w14:paraId="1C2D16E6" w14:textId="77777777" w:rsidTr="00DA6DDC">
        <w:tc>
          <w:tcPr>
            <w:tcW w:w="3696" w:type="dxa"/>
          </w:tcPr>
          <w:p w14:paraId="61EBBB37" w14:textId="77777777" w:rsidR="00DA6DDC" w:rsidRPr="00DA6DDC" w:rsidRDefault="00DA6DDC" w:rsidP="00DA6DDC">
            <w:r w:rsidRPr="00DA6DDC">
              <w:t>ErvenyessegiDatum</w:t>
            </w:r>
          </w:p>
        </w:tc>
        <w:tc>
          <w:tcPr>
            <w:tcW w:w="2969" w:type="dxa"/>
          </w:tcPr>
          <w:p w14:paraId="2B7A2431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07CB4545" w14:textId="77777777" w:rsidR="00DA6DDC" w:rsidRPr="00DA6DDC" w:rsidRDefault="00DA6DDC" w:rsidP="00DA6DDC">
            <w:r w:rsidRPr="00CF0CFF">
              <w:t>A feltöltött dokumentum érvényességi dátuma</w:t>
            </w:r>
          </w:p>
        </w:tc>
      </w:tr>
      <w:tr w:rsidR="00DA6DDC" w14:paraId="6B288F4C" w14:textId="77777777" w:rsidTr="00DA6DDC">
        <w:tc>
          <w:tcPr>
            <w:tcW w:w="3696" w:type="dxa"/>
          </w:tcPr>
          <w:p w14:paraId="08D43D31" w14:textId="77777777" w:rsidR="00DA6DDC" w:rsidRPr="00DA6DDC" w:rsidRDefault="00DA6DDC" w:rsidP="00DA6DDC">
            <w:r w:rsidRPr="00DA6DDC">
              <w:t>ErkeztetesiDatum</w:t>
            </w:r>
          </w:p>
        </w:tc>
        <w:tc>
          <w:tcPr>
            <w:tcW w:w="2969" w:type="dxa"/>
          </w:tcPr>
          <w:p w14:paraId="513C26CA" w14:textId="77777777" w:rsidR="00DA6DDC" w:rsidRDefault="00DA6DDC" w:rsidP="00DA6DDC">
            <w:r w:rsidRPr="00CF0CFF">
              <w:t>iop:SimpleDateTime</w:t>
            </w:r>
          </w:p>
        </w:tc>
        <w:tc>
          <w:tcPr>
            <w:tcW w:w="2904" w:type="dxa"/>
          </w:tcPr>
          <w:p w14:paraId="0BA8F0BF" w14:textId="77777777" w:rsidR="00DA6DDC" w:rsidRPr="00DA6DDC" w:rsidRDefault="00DA6DDC" w:rsidP="00DA6DDC">
            <w:r w:rsidRPr="00CF0CFF">
              <w:t>A feltöltött dokumentum érkeztetési dátuma</w:t>
            </w:r>
          </w:p>
        </w:tc>
      </w:tr>
      <w:tr w:rsidR="00DA6DDC" w14:paraId="3779B761" w14:textId="77777777" w:rsidTr="00DA6DDC">
        <w:tc>
          <w:tcPr>
            <w:tcW w:w="3696" w:type="dxa"/>
          </w:tcPr>
          <w:p w14:paraId="0E0E547E" w14:textId="77777777" w:rsidR="00DA6DDC" w:rsidRPr="00DA6DDC" w:rsidRDefault="00DA6DDC" w:rsidP="00DA6DDC">
            <w:r w:rsidRPr="00DA6DDC">
              <w:t>Kezbesitettseg</w:t>
            </w:r>
          </w:p>
        </w:tc>
        <w:tc>
          <w:tcPr>
            <w:tcW w:w="2969" w:type="dxa"/>
          </w:tcPr>
          <w:p w14:paraId="56CC1F3E" w14:textId="77777777" w:rsidR="00DA6DDC" w:rsidRDefault="00DA6DDC" w:rsidP="00DA6DDC">
            <w:r w:rsidRPr="00CF0CFF">
              <w:t>iop:SimpleNumber</w:t>
            </w:r>
          </w:p>
        </w:tc>
        <w:tc>
          <w:tcPr>
            <w:tcW w:w="2904" w:type="dxa"/>
          </w:tcPr>
          <w:p w14:paraId="6FD77393" w14:textId="77777777" w:rsidR="00DA6DDC" w:rsidRPr="00DA6DDC" w:rsidRDefault="00DA6DDC" w:rsidP="00DA6DDC">
            <w:r w:rsidRPr="00CF0CFF">
              <w:t>A kézbesítettség státusza</w:t>
            </w:r>
          </w:p>
        </w:tc>
      </w:tr>
      <w:tr w:rsidR="00DA6DDC" w14:paraId="124DDC22" w14:textId="77777777" w:rsidTr="00DA6DDC">
        <w:tc>
          <w:tcPr>
            <w:tcW w:w="3696" w:type="dxa"/>
          </w:tcPr>
          <w:p w14:paraId="537CCA25" w14:textId="77777777" w:rsidR="00DA6DDC" w:rsidRPr="00DA6DDC" w:rsidRDefault="00DA6DDC" w:rsidP="00DA6DDC">
            <w:r>
              <w:t>Idopecset</w:t>
            </w:r>
          </w:p>
        </w:tc>
        <w:tc>
          <w:tcPr>
            <w:tcW w:w="2969" w:type="dxa"/>
          </w:tcPr>
          <w:p w14:paraId="7563D956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1295A7AA" w14:textId="77777777" w:rsidR="00DA6DDC" w:rsidRPr="00DA6DDC" w:rsidRDefault="00DA6DDC" w:rsidP="00DA6DDC">
            <w:r w:rsidRPr="00CF0CFF">
              <w:t>A feltöltött dokumentumhoz rendelt időpecsét</w:t>
            </w:r>
          </w:p>
        </w:tc>
      </w:tr>
      <w:tr w:rsidR="00DA6DDC" w14:paraId="020DBAE0" w14:textId="77777777" w:rsidTr="00DA6DDC">
        <w:tc>
          <w:tcPr>
            <w:tcW w:w="3696" w:type="dxa"/>
          </w:tcPr>
          <w:p w14:paraId="5002C0BE" w14:textId="77777777" w:rsidR="00DA6DDC" w:rsidRPr="00DA6DDC" w:rsidRDefault="00DA6DDC" w:rsidP="00DA6DDC">
            <w:r w:rsidRPr="00CF0CFF">
              <w:t>ValaszTitkositas</w:t>
            </w:r>
          </w:p>
        </w:tc>
        <w:tc>
          <w:tcPr>
            <w:tcW w:w="2969" w:type="dxa"/>
          </w:tcPr>
          <w:p w14:paraId="14A9224D" w14:textId="77777777" w:rsidR="00DA6DDC" w:rsidRDefault="00DA6DDC" w:rsidP="00DA6DDC">
            <w:r w:rsidRPr="00CF0CFF">
              <w:t>iop:SimpleBoolean</w:t>
            </w:r>
          </w:p>
        </w:tc>
        <w:tc>
          <w:tcPr>
            <w:tcW w:w="2904" w:type="dxa"/>
          </w:tcPr>
          <w:p w14:paraId="37959F51" w14:textId="77777777" w:rsidR="00DA6DDC" w:rsidRPr="00DA6DDC" w:rsidRDefault="00DA6DDC" w:rsidP="00DA6DDC">
            <w:r w:rsidRPr="00CF0CFF">
              <w:t>A feladó a választ titkosítva kéri?</w:t>
            </w:r>
          </w:p>
        </w:tc>
      </w:tr>
      <w:tr w:rsidR="00DA6DDC" w14:paraId="069F87F2" w14:textId="77777777" w:rsidTr="00DA6DDC">
        <w:tc>
          <w:tcPr>
            <w:tcW w:w="3696" w:type="dxa"/>
          </w:tcPr>
          <w:p w14:paraId="63C6CBAF" w14:textId="77777777" w:rsidR="00DA6DDC" w:rsidRPr="00DA6DDC" w:rsidRDefault="00DA6DDC" w:rsidP="00DA6DDC">
            <w:r w:rsidRPr="00CF0CFF">
              <w:t>ValaszUtvonal</w:t>
            </w:r>
          </w:p>
        </w:tc>
        <w:tc>
          <w:tcPr>
            <w:tcW w:w="2969" w:type="dxa"/>
          </w:tcPr>
          <w:p w14:paraId="5C80EE23" w14:textId="77777777" w:rsidR="00DA6DDC" w:rsidRDefault="00DA6DDC" w:rsidP="00DA6DDC">
            <w:r w:rsidRPr="00CF0CFF">
              <w:t>iop:SimpleString</w:t>
            </w:r>
          </w:p>
        </w:tc>
        <w:tc>
          <w:tcPr>
            <w:tcW w:w="2904" w:type="dxa"/>
          </w:tcPr>
          <w:p w14:paraId="593CA555" w14:textId="77777777" w:rsidR="00DA6DDC" w:rsidRPr="00DA6DDC" w:rsidRDefault="00DA6DDC" w:rsidP="00DA6DDC">
            <w:r w:rsidRPr="00CF0CFF">
              <w:t>A válasz útvonala</w:t>
            </w:r>
          </w:p>
        </w:tc>
      </w:tr>
      <w:tr w:rsidR="00DA6DDC" w14:paraId="76FD62EF" w14:textId="77777777" w:rsidTr="00DA6DDC">
        <w:tc>
          <w:tcPr>
            <w:tcW w:w="3696" w:type="dxa"/>
          </w:tcPr>
          <w:p w14:paraId="312F0F21" w14:textId="77777777" w:rsidR="00DA6DDC" w:rsidRPr="00DA6DDC" w:rsidRDefault="00DA6DDC" w:rsidP="00DA6DDC">
            <w:r w:rsidRPr="00CF0CFF">
              <w:t>Rendszeruzenet</w:t>
            </w:r>
          </w:p>
        </w:tc>
        <w:tc>
          <w:tcPr>
            <w:tcW w:w="2969" w:type="dxa"/>
          </w:tcPr>
          <w:p w14:paraId="75643203" w14:textId="77777777" w:rsidR="00DA6DDC" w:rsidRDefault="00DA6DDC" w:rsidP="00DA6DDC">
            <w:r w:rsidRPr="00CF0CFF">
              <w:t>iop:SimpleBoolean</w:t>
            </w:r>
          </w:p>
        </w:tc>
        <w:tc>
          <w:tcPr>
            <w:tcW w:w="2904" w:type="dxa"/>
          </w:tcPr>
          <w:p w14:paraId="5F0FAA19" w14:textId="15D07538" w:rsidR="00DA6DDC" w:rsidRPr="00DA6DDC" w:rsidRDefault="00502907" w:rsidP="00B93FBB">
            <w:r>
              <w:t>Annak jelzése</w:t>
            </w:r>
            <w:r w:rsidRPr="00D80DDB">
              <w:t>, hogy a dokumentum</w:t>
            </w:r>
            <w:r>
              <w:t>küldéshez kapcsolódóan</w:t>
            </w:r>
            <w:r w:rsidRPr="00D80DDB">
              <w:t xml:space="preserve"> </w:t>
            </w:r>
            <w:r>
              <w:t>keletkeztek-e vevények</w:t>
            </w:r>
            <w:r w:rsidRPr="00267BD9">
              <w:rPr>
                <w:color w:val="000000"/>
              </w:rPr>
              <w:t xml:space="preserve">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>.</w:t>
            </w:r>
          </w:p>
        </w:tc>
      </w:tr>
      <w:tr w:rsidR="00DA6DDC" w14:paraId="5BC3CB9D" w14:textId="77777777" w:rsidTr="00DA6DDC">
        <w:tc>
          <w:tcPr>
            <w:tcW w:w="3696" w:type="dxa"/>
          </w:tcPr>
          <w:p w14:paraId="71C97391" w14:textId="77777777" w:rsidR="00DA6DDC" w:rsidRPr="00DA6DDC" w:rsidRDefault="00DA6DDC" w:rsidP="00DA6DDC">
            <w:r w:rsidRPr="00CF0CFF">
              <w:t>Tarterulet</w:t>
            </w:r>
          </w:p>
        </w:tc>
        <w:tc>
          <w:tcPr>
            <w:tcW w:w="2969" w:type="dxa"/>
          </w:tcPr>
          <w:p w14:paraId="58636E8C" w14:textId="77777777" w:rsidR="00DA6DDC" w:rsidRDefault="00DA6DDC" w:rsidP="00DA6DDC">
            <w:r w:rsidRPr="00CF0CFF">
              <w:t>iop:SimpleNumber</w:t>
            </w:r>
          </w:p>
        </w:tc>
        <w:tc>
          <w:tcPr>
            <w:tcW w:w="2904" w:type="dxa"/>
          </w:tcPr>
          <w:p w14:paraId="7994C7D9" w14:textId="67D70373" w:rsidR="00DA6DDC" w:rsidRPr="00DA6DDC" w:rsidRDefault="00DA6DDC" w:rsidP="00DA6DDC">
            <w:r w:rsidRPr="00CF0CFF">
              <w:t>Átmeneti vagy tartós tárból származik az üzenet.</w:t>
            </w:r>
            <w:r w:rsidR="003A2D70">
              <w:t xml:space="preserve"> (Csak átmeneti tárat kezel a rendszer gépi interfészen.)</w:t>
            </w:r>
          </w:p>
        </w:tc>
      </w:tr>
      <w:tr w:rsidR="00DA6DDC" w14:paraId="2A732DE4" w14:textId="77777777" w:rsidTr="00DA6DDC">
        <w:tc>
          <w:tcPr>
            <w:tcW w:w="3696" w:type="dxa"/>
          </w:tcPr>
          <w:p w14:paraId="01672293" w14:textId="77777777" w:rsidR="00DA6DDC" w:rsidRPr="00CF0CFF" w:rsidRDefault="00DA6DDC" w:rsidP="00DA6DDC">
            <w:r w:rsidRPr="00CF0CFF">
              <w:t>href</w:t>
            </w:r>
          </w:p>
        </w:tc>
        <w:tc>
          <w:tcPr>
            <w:tcW w:w="2969" w:type="dxa"/>
          </w:tcPr>
          <w:p w14:paraId="6CA62164" w14:textId="77777777" w:rsidR="00DA6DDC" w:rsidRPr="00CF0CFF" w:rsidRDefault="00DA6DDC" w:rsidP="00DA6DDC">
            <w:r w:rsidRPr="00CF0CFF">
              <w:t>Attributum iop:SimpleString</w:t>
            </w:r>
          </w:p>
        </w:tc>
        <w:tc>
          <w:tcPr>
            <w:tcW w:w="2904" w:type="dxa"/>
          </w:tcPr>
          <w:p w14:paraId="3C5BD7D0" w14:textId="77777777" w:rsidR="00DA6DDC" w:rsidRPr="00CF0CFF" w:rsidRDefault="00DA6DDC" w:rsidP="00DA6DDC">
            <w:r w:rsidRPr="00CF0CFF">
              <w:t xml:space="preserve">Attributum. A metaadathoz tartozó csatolmány </w:t>
            </w:r>
            <w:r w:rsidRPr="00CF0CFF">
              <w:rPr>
                <w:i/>
              </w:rPr>
              <w:t>content-id</w:t>
            </w:r>
            <w:r w:rsidRPr="00CF0CFF">
              <w:t xml:space="preserve"> értéke</w:t>
            </w:r>
          </w:p>
        </w:tc>
      </w:tr>
    </w:tbl>
    <w:p w14:paraId="1FB449D0" w14:textId="77777777" w:rsidR="002569B0" w:rsidRDefault="003E7826" w:rsidP="002C1879">
      <w:pPr>
        <w:pStyle w:val="Szvegtrzs"/>
      </w:pPr>
      <w:r>
        <w:t xml:space="preserve">A </w:t>
      </w:r>
      <w:r w:rsidR="004A2E67" w:rsidRPr="004A2E67">
        <w:rPr>
          <w:b/>
        </w:rPr>
        <w:t>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AD2150" w:rsidRPr="00AD2150" w14:paraId="4AA5A398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62807D10" w14:textId="77777777" w:rsidR="003E7826" w:rsidRPr="00EA64B2" w:rsidRDefault="003E7826" w:rsidP="00AD2150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764ABA1B" w14:textId="77777777" w:rsidR="003E7826" w:rsidRPr="00EA64B2" w:rsidRDefault="003E7826" w:rsidP="00AD2150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2BD2A235" w14:textId="77777777" w:rsidR="003E7826" w:rsidRPr="00EA64B2" w:rsidRDefault="003E7826" w:rsidP="00AD2150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AD2150" w:rsidRPr="00AD2150" w14:paraId="216BEBEA" w14:textId="77777777" w:rsidTr="00EA64B2">
        <w:tc>
          <w:tcPr>
            <w:tcW w:w="3164" w:type="dxa"/>
          </w:tcPr>
          <w:p w14:paraId="4F81DDFA" w14:textId="77777777" w:rsidR="003E7826" w:rsidRPr="00CF0CFF" w:rsidRDefault="003E7826" w:rsidP="00EA64B2">
            <w:r w:rsidRPr="00CF0CFF">
              <w:t>&lt;hkp:</w:t>
            </w:r>
            <w:r w:rsidR="00407B88" w:rsidRPr="00CF0CFF">
              <w:t>AllampolgarFelado</w:t>
            </w:r>
            <w:r w:rsidRPr="00CF0CFF">
              <w:t>&gt;</w:t>
            </w:r>
          </w:p>
        </w:tc>
        <w:tc>
          <w:tcPr>
            <w:tcW w:w="2331" w:type="dxa"/>
          </w:tcPr>
          <w:p w14:paraId="442D9EE8" w14:textId="77777777" w:rsidR="003E7826" w:rsidRPr="00CF0CFF" w:rsidRDefault="00407B88" w:rsidP="00EA64B2">
            <w:r w:rsidRPr="00CF0CFF">
              <w:t>komplex</w:t>
            </w:r>
          </w:p>
        </w:tc>
        <w:tc>
          <w:tcPr>
            <w:tcW w:w="3998" w:type="dxa"/>
          </w:tcPr>
          <w:p w14:paraId="2535F104" w14:textId="77777777" w:rsidR="003E7826" w:rsidRPr="00CF0CFF" w:rsidRDefault="00407B88" w:rsidP="00EA64B2">
            <w:r w:rsidRPr="00CF0CFF">
              <w:t>Állampolgár feladó</w:t>
            </w:r>
          </w:p>
        </w:tc>
      </w:tr>
      <w:tr w:rsidR="00AD2150" w:rsidRPr="00AD2150" w14:paraId="0999E491" w14:textId="77777777" w:rsidTr="00EA64B2">
        <w:tc>
          <w:tcPr>
            <w:tcW w:w="3164" w:type="dxa"/>
          </w:tcPr>
          <w:p w14:paraId="44463218" w14:textId="77777777" w:rsidR="003E7826" w:rsidRPr="00CF0CFF" w:rsidRDefault="003E7826" w:rsidP="00EA64B2">
            <w:r w:rsidRPr="00CF0CFF">
              <w:t>&lt;hkp:</w:t>
            </w:r>
            <w:r w:rsidR="00407B88" w:rsidRPr="00CF0CFF">
              <w:t>HivatalFelado</w:t>
            </w:r>
            <w:r w:rsidRPr="00CF0CFF">
              <w:t>&gt;</w:t>
            </w:r>
          </w:p>
        </w:tc>
        <w:tc>
          <w:tcPr>
            <w:tcW w:w="2331" w:type="dxa"/>
          </w:tcPr>
          <w:p w14:paraId="53FCA480" w14:textId="77777777" w:rsidR="003E7826" w:rsidRPr="00CF0CFF" w:rsidRDefault="00407B88" w:rsidP="00EA64B2">
            <w:r w:rsidRPr="00CF0CFF">
              <w:t>komplex</w:t>
            </w:r>
          </w:p>
        </w:tc>
        <w:tc>
          <w:tcPr>
            <w:tcW w:w="3998" w:type="dxa"/>
          </w:tcPr>
          <w:p w14:paraId="1E3F9DEA" w14:textId="792D9A3D" w:rsidR="003E7826" w:rsidRPr="00CF0CFF" w:rsidRDefault="003A2D70" w:rsidP="00EA64B2">
            <w:r>
              <w:t>Nem természetes személy</w:t>
            </w:r>
            <w:r w:rsidRPr="00CF0CFF">
              <w:t xml:space="preserve"> </w:t>
            </w:r>
            <w:r w:rsidR="00407B88" w:rsidRPr="00CF0CFF">
              <w:t>feladó</w:t>
            </w:r>
          </w:p>
        </w:tc>
      </w:tr>
      <w:tr w:rsidR="00F50953" w:rsidRPr="00AD2150" w14:paraId="5F97F274" w14:textId="77777777" w:rsidTr="00EA64B2">
        <w:tc>
          <w:tcPr>
            <w:tcW w:w="3164" w:type="dxa"/>
          </w:tcPr>
          <w:p w14:paraId="6FE237E2" w14:textId="77777777" w:rsidR="00F50953" w:rsidRPr="00CF0CFF" w:rsidRDefault="00F50953" w:rsidP="00EA64B2">
            <w:r w:rsidRPr="00CF0CFF">
              <w:t>&lt;hkp:Rendszer&gt;</w:t>
            </w:r>
          </w:p>
        </w:tc>
        <w:tc>
          <w:tcPr>
            <w:tcW w:w="2331" w:type="dxa"/>
          </w:tcPr>
          <w:p w14:paraId="5486D58E" w14:textId="77777777" w:rsidR="00F50953" w:rsidRPr="00CF0CFF" w:rsidRDefault="00F50953" w:rsidP="00EA64B2">
            <w:r w:rsidRPr="00CF0CFF">
              <w:t>Logikai</w:t>
            </w:r>
          </w:p>
        </w:tc>
        <w:tc>
          <w:tcPr>
            <w:tcW w:w="3998" w:type="dxa"/>
          </w:tcPr>
          <w:p w14:paraId="53BB9D8C" w14:textId="77777777" w:rsidR="00F50953" w:rsidRPr="00CF0CFF" w:rsidRDefault="00F50953" w:rsidP="00EA64B2">
            <w:r w:rsidRPr="00CF0CFF">
              <w:t>Amennyiben ez TRUE, az üzenete</w:t>
            </w:r>
            <w:r w:rsidR="00F52640">
              <w:t>t</w:t>
            </w:r>
            <w:r w:rsidRPr="00CF0CFF">
              <w:t xml:space="preserve"> a BEDSZ küldte. FALSE értéket nem vesz fel.</w:t>
            </w:r>
          </w:p>
        </w:tc>
      </w:tr>
    </w:tbl>
    <w:p w14:paraId="633D29E0" w14:textId="77777777" w:rsidR="003E7826" w:rsidRDefault="00407B88" w:rsidP="002C1879">
      <w:pPr>
        <w:pStyle w:val="Szvegtrzs"/>
      </w:pPr>
      <w:r>
        <w:t xml:space="preserve">Az </w:t>
      </w:r>
      <w:r w:rsidRPr="00407B88">
        <w:rPr>
          <w:b/>
        </w:rPr>
        <w:t>AllampolgarFelado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407B88" w:rsidRPr="00AD2150" w14:paraId="5D140CCD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3C7C5922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09743044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496C5C0C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407B88" w:rsidRPr="00AD2150" w14:paraId="7BAD1CC3" w14:textId="77777777" w:rsidTr="00EA64B2">
        <w:tc>
          <w:tcPr>
            <w:tcW w:w="3164" w:type="dxa"/>
          </w:tcPr>
          <w:p w14:paraId="653C0982" w14:textId="77777777" w:rsidR="00407B88" w:rsidRPr="00CF0CFF" w:rsidRDefault="00407B88" w:rsidP="00EA64B2">
            <w:r w:rsidRPr="00CF0CFF">
              <w:t>&lt;hkp:KapcsolatiKod&gt;</w:t>
            </w:r>
          </w:p>
        </w:tc>
        <w:tc>
          <w:tcPr>
            <w:tcW w:w="2331" w:type="dxa"/>
          </w:tcPr>
          <w:p w14:paraId="4B45B5CA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4C5BDFFF" w14:textId="77777777" w:rsidR="00407B88" w:rsidRPr="00CF0CFF" w:rsidRDefault="00407B88" w:rsidP="00EA64B2">
            <w:r w:rsidRPr="00CF0CFF">
              <w:t>A feladó állampolgár kapcsolati kódja</w:t>
            </w:r>
          </w:p>
        </w:tc>
      </w:tr>
      <w:tr w:rsidR="00407B88" w:rsidRPr="00AD2150" w14:paraId="6A2C70D5" w14:textId="77777777" w:rsidTr="00EA64B2">
        <w:tc>
          <w:tcPr>
            <w:tcW w:w="3164" w:type="dxa"/>
          </w:tcPr>
          <w:p w14:paraId="3B3570F5" w14:textId="77777777" w:rsidR="00407B88" w:rsidRPr="00CF0CFF" w:rsidRDefault="00407B88" w:rsidP="00EA64B2">
            <w:r w:rsidRPr="00CF0CFF">
              <w:t>&lt;hkp:Nev&gt;</w:t>
            </w:r>
          </w:p>
        </w:tc>
        <w:tc>
          <w:tcPr>
            <w:tcW w:w="2331" w:type="dxa"/>
          </w:tcPr>
          <w:p w14:paraId="0C3B3442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565085DE" w14:textId="77777777" w:rsidR="00407B88" w:rsidRPr="00CF0CFF" w:rsidRDefault="00407B88" w:rsidP="00EA64B2">
            <w:r w:rsidRPr="00CF0CFF">
              <w:t>A feladó állampolgár teljes neve</w:t>
            </w:r>
          </w:p>
        </w:tc>
      </w:tr>
      <w:tr w:rsidR="00407B88" w:rsidRPr="00AD2150" w14:paraId="0CE5C365" w14:textId="77777777" w:rsidTr="00EA64B2">
        <w:tc>
          <w:tcPr>
            <w:tcW w:w="3164" w:type="dxa"/>
          </w:tcPr>
          <w:p w14:paraId="45F19DC1" w14:textId="77777777" w:rsidR="00407B88" w:rsidRPr="00CF0CFF" w:rsidRDefault="00407B88" w:rsidP="00EA64B2">
            <w:r w:rsidRPr="00CF0CFF">
              <w:t>&lt;hkp:Email&gt;</w:t>
            </w:r>
          </w:p>
        </w:tc>
        <w:tc>
          <w:tcPr>
            <w:tcW w:w="2331" w:type="dxa"/>
          </w:tcPr>
          <w:p w14:paraId="613DD10C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1B89B4B2" w14:textId="77777777" w:rsidR="00407B88" w:rsidRPr="00CF0CFF" w:rsidRDefault="00407B88" w:rsidP="00EA64B2">
            <w:r w:rsidRPr="00CF0CFF">
              <w:t>A feladó állampolgár email címe</w:t>
            </w:r>
          </w:p>
        </w:tc>
      </w:tr>
    </w:tbl>
    <w:p w14:paraId="6585AC0B" w14:textId="77777777" w:rsidR="00407B88" w:rsidRDefault="00407B88" w:rsidP="002C1879">
      <w:pPr>
        <w:pStyle w:val="Szvegtrzs"/>
      </w:pPr>
      <w:r>
        <w:t xml:space="preserve">A </w:t>
      </w:r>
      <w:r w:rsidRPr="00407B88">
        <w:rPr>
          <w:b/>
        </w:rPr>
        <w:t>HivatalFelado</w:t>
      </w:r>
      <w:r>
        <w:t xml:space="preserve"> elem részletezése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407B88" w:rsidRPr="00AD2150" w14:paraId="2A965D45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5425FE3B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50970E46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4E0B8266" w14:textId="77777777" w:rsidR="00407B88" w:rsidRPr="00EA64B2" w:rsidRDefault="00407B88" w:rsidP="00407B88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407B88" w:rsidRPr="00AD2150" w14:paraId="0CBA7D81" w14:textId="77777777" w:rsidTr="00EA64B2">
        <w:tc>
          <w:tcPr>
            <w:tcW w:w="3164" w:type="dxa"/>
          </w:tcPr>
          <w:p w14:paraId="6584EE37" w14:textId="77777777" w:rsidR="00407B88" w:rsidRPr="00CF0CFF" w:rsidRDefault="00407B88" w:rsidP="00EA64B2">
            <w:r w:rsidRPr="00CF0CFF">
              <w:lastRenderedPageBreak/>
              <w:t>&lt;hkp:RovidNev&gt;</w:t>
            </w:r>
          </w:p>
        </w:tc>
        <w:tc>
          <w:tcPr>
            <w:tcW w:w="2331" w:type="dxa"/>
          </w:tcPr>
          <w:p w14:paraId="37B39F21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00EC8517" w14:textId="65831F80" w:rsidR="00407B88" w:rsidRPr="00CF0CFF" w:rsidRDefault="00407B88" w:rsidP="00B93FBB">
            <w:r w:rsidRPr="00CF0CFF">
              <w:t xml:space="preserve">A feladó </w:t>
            </w:r>
            <w:r w:rsidR="003A2D70">
              <w:t>nem természetes személy</w:t>
            </w:r>
            <w:r w:rsidR="003A2D70" w:rsidRPr="00CF0CFF">
              <w:t xml:space="preserve"> </w:t>
            </w:r>
            <w:r w:rsidRPr="00CF0CFF">
              <w:t>rövidneve</w:t>
            </w:r>
          </w:p>
        </w:tc>
      </w:tr>
      <w:tr w:rsidR="00407B88" w:rsidRPr="00AD2150" w14:paraId="34A0F3B7" w14:textId="77777777" w:rsidTr="00EA64B2">
        <w:tc>
          <w:tcPr>
            <w:tcW w:w="3164" w:type="dxa"/>
          </w:tcPr>
          <w:p w14:paraId="696D6F8A" w14:textId="77777777" w:rsidR="00407B88" w:rsidRPr="00CF0CFF" w:rsidRDefault="00407B88" w:rsidP="00EA64B2">
            <w:r w:rsidRPr="00CF0CFF">
              <w:t>&lt;hkp:Nev&gt;</w:t>
            </w:r>
          </w:p>
        </w:tc>
        <w:tc>
          <w:tcPr>
            <w:tcW w:w="2331" w:type="dxa"/>
          </w:tcPr>
          <w:p w14:paraId="265CF6E2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577813EB" w14:textId="725C6FC0" w:rsidR="00407B88" w:rsidRPr="00CF0CFF" w:rsidRDefault="00407B88" w:rsidP="00EA64B2">
            <w:r w:rsidRPr="00CF0CFF">
              <w:t xml:space="preserve">A feladó </w:t>
            </w:r>
            <w:r w:rsidR="003A2D70">
              <w:t>nem természetes személy</w:t>
            </w:r>
            <w:r w:rsidRPr="00CF0CFF">
              <w:t xml:space="preserve"> teljes neve</w:t>
            </w:r>
          </w:p>
        </w:tc>
      </w:tr>
      <w:tr w:rsidR="00407B88" w:rsidRPr="00AD2150" w14:paraId="7FAA32A4" w14:textId="77777777" w:rsidTr="00EA64B2">
        <w:tc>
          <w:tcPr>
            <w:tcW w:w="3164" w:type="dxa"/>
          </w:tcPr>
          <w:p w14:paraId="1DB2890D" w14:textId="77777777" w:rsidR="00407B88" w:rsidRPr="00CF0CFF" w:rsidRDefault="00407B88" w:rsidP="00EA64B2">
            <w:r w:rsidRPr="00CF0CFF">
              <w:t>&lt;hkp:MAKKod&gt;</w:t>
            </w:r>
          </w:p>
        </w:tc>
        <w:tc>
          <w:tcPr>
            <w:tcW w:w="2331" w:type="dxa"/>
          </w:tcPr>
          <w:p w14:paraId="65407BD5" w14:textId="77777777" w:rsidR="00407B88" w:rsidRPr="00CF0CFF" w:rsidRDefault="00407B88" w:rsidP="00EA64B2">
            <w:r w:rsidRPr="00CF0CFF">
              <w:t>szöveges</w:t>
            </w:r>
          </w:p>
        </w:tc>
        <w:tc>
          <w:tcPr>
            <w:tcW w:w="3998" w:type="dxa"/>
          </w:tcPr>
          <w:p w14:paraId="75DB787C" w14:textId="5F381B6C" w:rsidR="00407B88" w:rsidRPr="00CF0CFF" w:rsidRDefault="00407B88" w:rsidP="00EA64B2">
            <w:r w:rsidRPr="00CF0CFF">
              <w:t xml:space="preserve">A feladó </w:t>
            </w:r>
            <w:r w:rsidR="003A2D70">
              <w:t>nem természetes személy</w:t>
            </w:r>
            <w:r w:rsidRPr="00CF0CFF">
              <w:t xml:space="preserve"> MÁK kódja</w:t>
            </w:r>
            <w:r w:rsidR="003A2D70">
              <w:t>, amennyiben rendelkezik ilyennel.</w:t>
            </w:r>
            <w:r w:rsidRPr="00CF0CFF">
              <w:t xml:space="preserve"> </w:t>
            </w:r>
          </w:p>
        </w:tc>
      </w:tr>
      <w:tr w:rsidR="00407B88" w:rsidRPr="00AD2150" w14:paraId="69474C9B" w14:textId="77777777" w:rsidTr="00EA64B2">
        <w:tc>
          <w:tcPr>
            <w:tcW w:w="3164" w:type="dxa"/>
          </w:tcPr>
          <w:p w14:paraId="3F65B8B0" w14:textId="77777777" w:rsidR="00407B88" w:rsidRPr="00CF0CFF" w:rsidRDefault="00407B88" w:rsidP="00EA64B2">
            <w:r w:rsidRPr="00CF0CFF">
              <w:t>&lt;hkp:KRID&gt;</w:t>
            </w:r>
          </w:p>
        </w:tc>
        <w:tc>
          <w:tcPr>
            <w:tcW w:w="2331" w:type="dxa"/>
          </w:tcPr>
          <w:p w14:paraId="3C6AFC33" w14:textId="77777777" w:rsidR="00407B88" w:rsidRPr="00CF0CFF" w:rsidRDefault="00407B88" w:rsidP="00EA64B2">
            <w:r w:rsidRPr="00CF0CFF">
              <w:t>numerikus</w:t>
            </w:r>
          </w:p>
        </w:tc>
        <w:tc>
          <w:tcPr>
            <w:tcW w:w="3998" w:type="dxa"/>
          </w:tcPr>
          <w:p w14:paraId="6F59F635" w14:textId="0680F60C" w:rsidR="00407B88" w:rsidRPr="00CF0CFF" w:rsidRDefault="00407B88" w:rsidP="00EA64B2">
            <w:r w:rsidRPr="00CF0CFF">
              <w:t xml:space="preserve">A feladó </w:t>
            </w:r>
            <w:r w:rsidR="003A2D70">
              <w:t>nem természetes személy</w:t>
            </w:r>
            <w:r w:rsidRPr="00CF0CFF">
              <w:t xml:space="preserve"> KRID-je.</w:t>
            </w:r>
          </w:p>
        </w:tc>
      </w:tr>
    </w:tbl>
    <w:p w14:paraId="6F52D22A" w14:textId="77777777" w:rsidR="00407B88" w:rsidRDefault="00E51D1F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bookmarkStart w:id="444" w:name="_Toc231111200"/>
    <w:p w14:paraId="575578C3" w14:textId="77777777" w:rsidR="007F5BB5" w:rsidRPr="00D36C94" w:rsidRDefault="003C3342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45" w:name="_Toc503163815"/>
      <w:r w:rsidR="003C0C53">
        <w:rPr>
          <w:b w:val="0"/>
          <w:noProof/>
        </w:rPr>
        <w:t>34</w:t>
      </w:r>
      <w:r>
        <w:rPr>
          <w:b w:val="0"/>
        </w:rPr>
        <w:fldChar w:fldCharType="end"/>
      </w:r>
      <w:r>
        <w:t xml:space="preserve">. példa </w:t>
      </w:r>
      <w:r w:rsidR="00A458ED">
        <w:t>Sikeres</w:t>
      </w:r>
      <w:r>
        <w:t xml:space="preserve"> csoportos dokumentum </w:t>
      </w:r>
      <w:r w:rsidR="00A458ED">
        <w:t>letöltés válasz</w:t>
      </w:r>
      <w:bookmarkEnd w:id="444"/>
      <w:bookmarkEnd w:id="445"/>
    </w:p>
    <w:p w14:paraId="0506B31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D10986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30B3593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B7397C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92C1F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KRI-1-1402041624817-916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276F8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ED74B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A45E6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0C7B81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EF310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3913D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2014-07-23T13:47:17Z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BA01D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E5182E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0DD615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EC557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098AB8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BF90AF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26BD6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3C4B04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16C04E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DC40B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AC425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78E4F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F55D02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FDD7D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4D285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11937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52C106" w14:textId="56ED5D9B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C3F4FF" w14:textId="6B2CDCB2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9AB12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8C03B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761F7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2014-08-22T15:47:14+0200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A2491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2014-07-23T13:47:14.000Z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D9B81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772212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P4K1sM+EBV07GPd4K3UAVm8Ys+D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>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62C15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A0E8C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0FB60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C7BF54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03D29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0B35D0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C048B6A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65525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150F4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F8D72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641A9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5CD7B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CC5E9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C56DD1E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6D9C3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0DEAE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F9775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64DD4A" w14:textId="331B8D41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8A23D8" w14:textId="4306C25E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8DE5A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AFAC0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68690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2014-08-22T15:47:15+0200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9135F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2014-07-23T13:47:15.000Z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D0F09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AACE5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P4K1sM+EBV07GPd4K3UAVm8Ys+D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BB82C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94E09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78C19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A7BBA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D71B5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407D1A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20BED2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96503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90C2F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94192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95D97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C389A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84E86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D52A6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C8DA4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6BCC3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86005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C809CF" w14:textId="755B5C1F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2D1BDF" w14:textId="4CEA1882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93136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5C24A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F699B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2014-08-22T15:47:15+0200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730DA4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2014-07-23T13:47:15.000Z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DF2D7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DFDC6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16979B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C306C0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E6CDB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6FAB44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0A473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5AD7F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81B96B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71B39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044C4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EFFDA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E243F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56F85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82A4C9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F871C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32F44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DD23F2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CDA293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CE287FE" w14:textId="4BBB07D2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87E3A7" w14:textId="6127DFE6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35695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17091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C5ADEC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2014-08-22T15:47:16+0200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AE116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2014-07-23T13:47:16.000Z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DE47A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6FA41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F6D8B5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E43CC6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FC2111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8D584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816014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4FE4DD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0BC707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DF4218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F7516F" w14:textId="77777777" w:rsidR="003C3342" w:rsidRPr="00EA64B2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FBEA70" w14:textId="77777777" w:rsidR="00407B88" w:rsidRPr="006E146F" w:rsidRDefault="003C3342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Style w:val="code-tag"/>
          <w:rFonts w:ascii="Arial" w:hAnsi="Arial" w:cs="Arial"/>
          <w:b/>
          <w:bCs/>
          <w:i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5D9FBC" w14:textId="77777777" w:rsidR="00544B8C" w:rsidRPr="00D80DDB" w:rsidRDefault="00544B8C" w:rsidP="00544B8C">
      <w:pPr>
        <w:pStyle w:val="Lista1"/>
        <w:ind w:left="360"/>
        <w:rPr>
          <w:b w:val="0"/>
        </w:rPr>
      </w:pPr>
      <w:r w:rsidRPr="00D80DDB">
        <w:rPr>
          <w:b w:val="0"/>
        </w:rPr>
        <w:t>A válasz üzenet hiba esetén: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3447"/>
        <w:gridCol w:w="3447"/>
        <w:gridCol w:w="3788"/>
      </w:tblGrid>
      <w:tr w:rsidR="00544B8C" w:rsidRPr="00D80DDB" w14:paraId="25F0ECDF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82" w:type="dxa"/>
            <w:gridSpan w:val="3"/>
          </w:tcPr>
          <w:p w14:paraId="5CC5A8FD" w14:textId="77777777" w:rsidR="00544B8C" w:rsidRPr="00D80DDB" w:rsidRDefault="00544B8C" w:rsidP="00A3492E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544B8C" w:rsidRPr="00D80DDB" w14:paraId="3A1CEDCB" w14:textId="77777777" w:rsidTr="00A3492E">
        <w:tc>
          <w:tcPr>
            <w:tcW w:w="3447" w:type="dxa"/>
          </w:tcPr>
          <w:p w14:paraId="26BBF444" w14:textId="77777777" w:rsidR="00544B8C" w:rsidRPr="00DE7DA2" w:rsidRDefault="00544B8C" w:rsidP="00A3492E">
            <w:pPr>
              <w:jc w:val="center"/>
              <w:rPr>
                <w:b/>
              </w:rPr>
            </w:pPr>
            <w:r w:rsidRPr="00DE7DA2">
              <w:rPr>
                <w:b/>
              </w:rPr>
              <w:t>Szám érték</w:t>
            </w:r>
          </w:p>
        </w:tc>
        <w:tc>
          <w:tcPr>
            <w:tcW w:w="3447" w:type="dxa"/>
          </w:tcPr>
          <w:p w14:paraId="13969299" w14:textId="77777777" w:rsidR="00544B8C" w:rsidRPr="00DE7DA2" w:rsidRDefault="00544B8C" w:rsidP="00A3492E">
            <w:pPr>
              <w:jc w:val="center"/>
              <w:rPr>
                <w:b/>
              </w:rPr>
            </w:pPr>
            <w:r w:rsidRPr="00DE7DA2">
              <w:rPr>
                <w:b/>
              </w:rPr>
              <w:t>Tartalom érték</w:t>
            </w:r>
          </w:p>
        </w:tc>
        <w:tc>
          <w:tcPr>
            <w:tcW w:w="3788" w:type="dxa"/>
          </w:tcPr>
          <w:p w14:paraId="1282AC69" w14:textId="77777777" w:rsidR="00544B8C" w:rsidRPr="00DE7DA2" w:rsidRDefault="00544B8C" w:rsidP="00A3492E">
            <w:pPr>
              <w:jc w:val="center"/>
              <w:rPr>
                <w:b/>
              </w:rPr>
            </w:pPr>
            <w:r w:rsidRPr="00DE7DA2">
              <w:rPr>
                <w:b/>
              </w:rPr>
              <w:t>Leírás</w:t>
            </w:r>
          </w:p>
        </w:tc>
      </w:tr>
      <w:tr w:rsidR="00544B8C" w:rsidRPr="00D80DDB" w14:paraId="20562136" w14:textId="77777777" w:rsidTr="00A3492E">
        <w:tc>
          <w:tcPr>
            <w:tcW w:w="3447" w:type="dxa"/>
          </w:tcPr>
          <w:p w14:paraId="02DB60B0" w14:textId="77777777" w:rsidR="00544B8C" w:rsidRPr="00D80DDB" w:rsidRDefault="00544B8C" w:rsidP="00A3492E">
            <w:r>
              <w:t>1 Belső hiba</w:t>
            </w:r>
          </w:p>
        </w:tc>
        <w:tc>
          <w:tcPr>
            <w:tcW w:w="3447" w:type="dxa"/>
          </w:tcPr>
          <w:p w14:paraId="3518EE8B" w14:textId="77777777" w:rsidR="00544B8C" w:rsidRDefault="00544B8C" w:rsidP="00A3492E">
            <w:r>
              <w:t>Belső hiba</w:t>
            </w:r>
          </w:p>
        </w:tc>
        <w:tc>
          <w:tcPr>
            <w:tcW w:w="3788" w:type="dxa"/>
          </w:tcPr>
          <w:p w14:paraId="18842397" w14:textId="77777777" w:rsidR="00544B8C" w:rsidRPr="00D80DDB" w:rsidRDefault="00544B8C" w:rsidP="00A3492E">
            <w:r>
              <w:t>Belső hiba</w:t>
            </w:r>
          </w:p>
        </w:tc>
      </w:tr>
      <w:tr w:rsidR="00544B8C" w:rsidRPr="00D80DDB" w14:paraId="41B869D7" w14:textId="77777777" w:rsidTr="00A3492E">
        <w:tc>
          <w:tcPr>
            <w:tcW w:w="3447" w:type="dxa"/>
          </w:tcPr>
          <w:p w14:paraId="2344E7CA" w14:textId="77777777" w:rsidR="00544B8C" w:rsidRPr="00D80DDB" w:rsidRDefault="00544B8C" w:rsidP="00A3492E">
            <w:r w:rsidRPr="00D80DDB">
              <w:t>2</w:t>
            </w:r>
          </w:p>
        </w:tc>
        <w:tc>
          <w:tcPr>
            <w:tcW w:w="3447" w:type="dxa"/>
          </w:tcPr>
          <w:p w14:paraId="257CFBB0" w14:textId="77777777" w:rsidR="00544B8C" w:rsidRPr="00D80DDB" w:rsidRDefault="00544B8C" w:rsidP="00A3492E">
            <w:r>
              <w:t>Ismeretlen ügyfélkapu</w:t>
            </w:r>
          </w:p>
        </w:tc>
        <w:tc>
          <w:tcPr>
            <w:tcW w:w="3788" w:type="dxa"/>
          </w:tcPr>
          <w:p w14:paraId="46D05778" w14:textId="77777777" w:rsidR="00544B8C" w:rsidRPr="00D80DDB" w:rsidRDefault="00544B8C" w:rsidP="00A3492E">
            <w:r w:rsidRPr="00D80DDB">
              <w:t xml:space="preserve">A </w:t>
            </w:r>
            <w:r>
              <w:t>letöltendő dokumentum feladója ismeretlen vagy érvénytelen ügyfélkapu</w:t>
            </w:r>
            <w:r w:rsidRPr="00D80DDB">
              <w:t>.</w:t>
            </w:r>
          </w:p>
        </w:tc>
      </w:tr>
      <w:tr w:rsidR="00544B8C" w:rsidRPr="00D80DDB" w14:paraId="633AB9D8" w14:textId="77777777" w:rsidTr="00A3492E">
        <w:tc>
          <w:tcPr>
            <w:tcW w:w="3447" w:type="dxa"/>
          </w:tcPr>
          <w:p w14:paraId="5AC12F60" w14:textId="77777777" w:rsidR="00544B8C" w:rsidRDefault="00544B8C" w:rsidP="00A3492E">
            <w:r>
              <w:t>3</w:t>
            </w:r>
          </w:p>
        </w:tc>
        <w:tc>
          <w:tcPr>
            <w:tcW w:w="3447" w:type="dxa"/>
          </w:tcPr>
          <w:p w14:paraId="404360A6" w14:textId="77777777" w:rsidR="00544B8C" w:rsidRDefault="00544B8C" w:rsidP="00A3492E">
            <w:r>
              <w:t>A szolgáltatás nem elérhető</w:t>
            </w:r>
          </w:p>
        </w:tc>
        <w:tc>
          <w:tcPr>
            <w:tcW w:w="3788" w:type="dxa"/>
          </w:tcPr>
          <w:p w14:paraId="73DF93EC" w14:textId="77777777" w:rsidR="00544B8C" w:rsidRDefault="00544B8C" w:rsidP="00A3492E">
            <w:r>
              <w:t>A szolgáltatás nem elérhető</w:t>
            </w:r>
          </w:p>
        </w:tc>
      </w:tr>
      <w:tr w:rsidR="00544B8C" w:rsidRPr="00D80DDB" w14:paraId="0CDB743B" w14:textId="77777777" w:rsidTr="00A3492E">
        <w:tc>
          <w:tcPr>
            <w:tcW w:w="3447" w:type="dxa"/>
          </w:tcPr>
          <w:p w14:paraId="5EF89013" w14:textId="77777777" w:rsidR="00544B8C" w:rsidRDefault="00544B8C" w:rsidP="00A3492E">
            <w:r>
              <w:t>4</w:t>
            </w:r>
          </w:p>
        </w:tc>
        <w:tc>
          <w:tcPr>
            <w:tcW w:w="3447" w:type="dxa"/>
          </w:tcPr>
          <w:p w14:paraId="00BC055E" w14:textId="77777777" w:rsidR="00544B8C" w:rsidRDefault="00544B8C" w:rsidP="00A3492E">
            <w:r>
              <w:t>A kívánt szolgáltatás használata nem engedélyezett</w:t>
            </w:r>
          </w:p>
        </w:tc>
        <w:tc>
          <w:tcPr>
            <w:tcW w:w="3788" w:type="dxa"/>
          </w:tcPr>
          <w:p w14:paraId="4826A02B" w14:textId="77777777" w:rsidR="00544B8C" w:rsidRDefault="00544B8C" w:rsidP="00A3492E">
            <w:r>
              <w:t>A kívánt szolgáltatás használata nem engedélyezett, pl.: Perkapu csatlakozás esetén</w:t>
            </w:r>
          </w:p>
        </w:tc>
      </w:tr>
      <w:tr w:rsidR="00544B8C" w:rsidRPr="00D80DDB" w14:paraId="2191E13B" w14:textId="77777777" w:rsidTr="00A3492E">
        <w:tc>
          <w:tcPr>
            <w:tcW w:w="3447" w:type="dxa"/>
          </w:tcPr>
          <w:p w14:paraId="5A06BBDF" w14:textId="77777777" w:rsidR="00544B8C" w:rsidRPr="00D80DDB" w:rsidRDefault="00544B8C" w:rsidP="00A3492E">
            <w:r>
              <w:t>5</w:t>
            </w:r>
          </w:p>
        </w:tc>
        <w:tc>
          <w:tcPr>
            <w:tcW w:w="3447" w:type="dxa"/>
          </w:tcPr>
          <w:p w14:paraId="4F623BF1" w14:textId="1C6BEED9" w:rsidR="00544B8C" w:rsidRDefault="00544B8C" w:rsidP="00B93FBB">
            <w:r>
              <w:t xml:space="preserve">Érvénytelen </w:t>
            </w:r>
            <w:r w:rsidR="006E605E">
              <w:t>nem természetes személy</w:t>
            </w:r>
            <w:r>
              <w:t xml:space="preserve"> felhasználó</w:t>
            </w:r>
          </w:p>
        </w:tc>
        <w:tc>
          <w:tcPr>
            <w:tcW w:w="3788" w:type="dxa"/>
          </w:tcPr>
          <w:p w14:paraId="06A275E7" w14:textId="77777777" w:rsidR="00544B8C" w:rsidRPr="00D80DDB" w:rsidRDefault="00544B8C" w:rsidP="00A3492E">
            <w:r>
              <w:t>Hibás WSS felhasználónév vagy jelszó</w:t>
            </w:r>
          </w:p>
        </w:tc>
      </w:tr>
      <w:tr w:rsidR="00544B8C" w:rsidRPr="00D80DDB" w14:paraId="4B912916" w14:textId="77777777" w:rsidTr="00A3492E">
        <w:tc>
          <w:tcPr>
            <w:tcW w:w="3447" w:type="dxa"/>
          </w:tcPr>
          <w:p w14:paraId="747A64C1" w14:textId="77777777" w:rsidR="00544B8C" w:rsidRPr="00D80DDB" w:rsidRDefault="00544B8C" w:rsidP="00A3492E">
            <w:r w:rsidRPr="00D80DDB">
              <w:t>22</w:t>
            </w:r>
          </w:p>
        </w:tc>
        <w:tc>
          <w:tcPr>
            <w:tcW w:w="3447" w:type="dxa"/>
          </w:tcPr>
          <w:p w14:paraId="16783587" w14:textId="77777777" w:rsidR="00544B8C" w:rsidRPr="00D80DDB" w:rsidRDefault="00544B8C" w:rsidP="00A3492E">
            <w:r>
              <w:t>Üzenet nem létezik</w:t>
            </w:r>
          </w:p>
        </w:tc>
        <w:tc>
          <w:tcPr>
            <w:tcW w:w="3788" w:type="dxa"/>
          </w:tcPr>
          <w:p w14:paraId="1CAA47CC" w14:textId="77777777" w:rsidR="00544B8C" w:rsidRPr="00D80DDB" w:rsidRDefault="00544B8C" w:rsidP="00A3492E">
            <w:r w:rsidRPr="00D80DDB">
              <w:t>A megadott címzett postafiók azonosítóhoz nincs bejegyzés, vagy a lekérdezésben megadott dokumentum típusú bejegyzés nem található.</w:t>
            </w:r>
          </w:p>
        </w:tc>
      </w:tr>
      <w:tr w:rsidR="00544B8C" w:rsidRPr="00D80DDB" w14:paraId="14A24CE6" w14:textId="77777777" w:rsidTr="00A3492E">
        <w:tc>
          <w:tcPr>
            <w:tcW w:w="3447" w:type="dxa"/>
          </w:tcPr>
          <w:p w14:paraId="1AE211E1" w14:textId="77777777" w:rsidR="00544B8C" w:rsidRPr="00D80DDB" w:rsidRDefault="00544B8C" w:rsidP="00A3492E">
            <w:r w:rsidRPr="00D80DDB">
              <w:lastRenderedPageBreak/>
              <w:t>101</w:t>
            </w:r>
          </w:p>
        </w:tc>
        <w:tc>
          <w:tcPr>
            <w:tcW w:w="3447" w:type="dxa"/>
          </w:tcPr>
          <w:p w14:paraId="6DD492E4" w14:textId="73B6AF0E" w:rsidR="00544B8C" w:rsidRPr="00D80DDB" w:rsidRDefault="00544B8C" w:rsidP="00B93FBB">
            <w:r w:rsidRPr="00D80DDB">
              <w:t xml:space="preserve">Nincs regisztrált csatlakozott </w:t>
            </w:r>
            <w:r w:rsidR="003A2D70">
              <w:t>nem természetes személy</w:t>
            </w:r>
            <w:r w:rsidR="003A2D70" w:rsidRPr="00D80DDB">
              <w:t xml:space="preserve"> </w:t>
            </w:r>
            <w:r w:rsidRPr="00D80DDB">
              <w:t>a következő néven:</w:t>
            </w:r>
          </w:p>
        </w:tc>
        <w:tc>
          <w:tcPr>
            <w:tcW w:w="3788" w:type="dxa"/>
          </w:tcPr>
          <w:p w14:paraId="0F1430D6" w14:textId="77777777" w:rsidR="00544B8C" w:rsidRPr="00D80DDB" w:rsidRDefault="00544B8C" w:rsidP="00A3492E">
            <w:r w:rsidRPr="00D80DDB">
              <w:t>A kérdésben szereplő &lt;Felhasznalo&gt; nem létezik.</w:t>
            </w:r>
          </w:p>
        </w:tc>
      </w:tr>
      <w:tr w:rsidR="00544B8C" w:rsidRPr="00D80DDB" w14:paraId="6DB52204" w14:textId="77777777" w:rsidTr="00A3492E">
        <w:tc>
          <w:tcPr>
            <w:tcW w:w="3447" w:type="dxa"/>
          </w:tcPr>
          <w:p w14:paraId="316CCE26" w14:textId="77777777" w:rsidR="00544B8C" w:rsidRPr="00D80DDB" w:rsidRDefault="00544B8C" w:rsidP="00A3492E">
            <w:r>
              <w:t>102</w:t>
            </w:r>
          </w:p>
        </w:tc>
        <w:tc>
          <w:tcPr>
            <w:tcW w:w="3447" w:type="dxa"/>
          </w:tcPr>
          <w:p w14:paraId="362D634B" w14:textId="77777777" w:rsidR="00544B8C" w:rsidRPr="00D80DDB" w:rsidRDefault="00544B8C" w:rsidP="00A3492E">
            <w:r>
              <w:t>A megadott adatok alapján az állampolgár nem határozható meg</w:t>
            </w:r>
          </w:p>
        </w:tc>
        <w:tc>
          <w:tcPr>
            <w:tcW w:w="3788" w:type="dxa"/>
          </w:tcPr>
          <w:p w14:paraId="064705C6" w14:textId="77777777" w:rsidR="00544B8C" w:rsidRPr="00D80DDB" w:rsidRDefault="00544B8C" w:rsidP="00A3492E">
            <w:r>
              <w:t>A megadott adatok alapján az állampolgár nem határozható meg</w:t>
            </w:r>
          </w:p>
        </w:tc>
      </w:tr>
      <w:tr w:rsidR="00544B8C" w:rsidRPr="00D80DDB" w14:paraId="7CA5F889" w14:textId="77777777" w:rsidTr="00A3492E">
        <w:tc>
          <w:tcPr>
            <w:tcW w:w="3447" w:type="dxa"/>
          </w:tcPr>
          <w:p w14:paraId="58E6F048" w14:textId="77777777" w:rsidR="00544B8C" w:rsidRPr="00D80DDB" w:rsidRDefault="00544B8C" w:rsidP="00A3492E">
            <w:r w:rsidRPr="00D80DDB">
              <w:t>103</w:t>
            </w:r>
          </w:p>
        </w:tc>
        <w:tc>
          <w:tcPr>
            <w:tcW w:w="3447" w:type="dxa"/>
          </w:tcPr>
          <w:p w14:paraId="2E9CEBAD" w14:textId="42669D14" w:rsidR="00544B8C" w:rsidRPr="00D80DDB" w:rsidRDefault="00544B8C" w:rsidP="00A3492E">
            <w:r w:rsidRPr="00D80DDB">
              <w:t xml:space="preserve">Az „XY” </w:t>
            </w:r>
            <w:r w:rsidR="003A2D70">
              <w:t>nem természetes személy</w:t>
            </w:r>
            <w:r w:rsidR="003A2D70" w:rsidRPr="00D80DDB" w:rsidDel="003A2D70">
              <w:t xml:space="preserve"> </w:t>
            </w:r>
            <w:r w:rsidRPr="00D80DDB">
              <w:t>nem a saját postafiókját próbálta olvasni</w:t>
            </w:r>
          </w:p>
        </w:tc>
        <w:tc>
          <w:tcPr>
            <w:tcW w:w="3788" w:type="dxa"/>
          </w:tcPr>
          <w:p w14:paraId="550A0671" w14:textId="77777777" w:rsidR="00544B8C" w:rsidRPr="00D80DDB" w:rsidRDefault="00544B8C" w:rsidP="00A3492E">
            <w:r w:rsidRPr="00D80DDB">
              <w:t xml:space="preserve">A megadott postafiók azonosító érvénytelen. </w:t>
            </w:r>
          </w:p>
        </w:tc>
      </w:tr>
      <w:tr w:rsidR="00544B8C" w:rsidRPr="00D80DDB" w14:paraId="6A7B1CF4" w14:textId="77777777" w:rsidTr="00A3492E">
        <w:tc>
          <w:tcPr>
            <w:tcW w:w="3447" w:type="dxa"/>
          </w:tcPr>
          <w:p w14:paraId="063C97A9" w14:textId="77777777" w:rsidR="00544B8C" w:rsidRPr="00D80DDB" w:rsidRDefault="00544B8C" w:rsidP="00A3492E">
            <w:r w:rsidRPr="00D80DDB">
              <w:t>199</w:t>
            </w:r>
          </w:p>
        </w:tc>
        <w:tc>
          <w:tcPr>
            <w:tcW w:w="3447" w:type="dxa"/>
          </w:tcPr>
          <w:p w14:paraId="5D92D37C" w14:textId="77777777" w:rsidR="00544B8C" w:rsidRPr="00D80DDB" w:rsidRDefault="00544B8C" w:rsidP="00A3492E">
            <w:r w:rsidRPr="00D80DDB">
              <w:t>Hiba történt a BEDSZ kommunikáció válasz feldolgozása so</w:t>
            </w:r>
            <w:r>
              <w:t>rán.</w:t>
            </w:r>
          </w:p>
        </w:tc>
        <w:tc>
          <w:tcPr>
            <w:tcW w:w="3788" w:type="dxa"/>
          </w:tcPr>
          <w:p w14:paraId="64C81283" w14:textId="77777777" w:rsidR="00544B8C" w:rsidRPr="00D80DDB" w:rsidRDefault="00544B8C" w:rsidP="00A3492E">
            <w:r w:rsidRPr="00D80DDB">
              <w:t>Belső technikai hiba történt.</w:t>
            </w:r>
          </w:p>
        </w:tc>
      </w:tr>
      <w:tr w:rsidR="00544B8C" w:rsidRPr="00D80DDB" w14:paraId="63FB295E" w14:textId="77777777" w:rsidTr="00A3492E">
        <w:tc>
          <w:tcPr>
            <w:tcW w:w="3447" w:type="dxa"/>
          </w:tcPr>
          <w:p w14:paraId="1012B607" w14:textId="77777777" w:rsidR="00544B8C" w:rsidRDefault="00544B8C" w:rsidP="00A3492E">
            <w:r>
              <w:t>202</w:t>
            </w:r>
          </w:p>
        </w:tc>
        <w:tc>
          <w:tcPr>
            <w:tcW w:w="3447" w:type="dxa"/>
          </w:tcPr>
          <w:p w14:paraId="38DDE7E9" w14:textId="75A4DECE" w:rsidR="00544B8C" w:rsidRDefault="00544B8C" w:rsidP="00A3492E">
            <w:r w:rsidRPr="00E92CE5">
              <w:t>A megadott adatok alapján a</w:t>
            </w:r>
            <w:r w:rsidR="00297BFC">
              <w:t xml:space="preserve"> nem természetes személy</w:t>
            </w:r>
            <w:r w:rsidRPr="00E92CE5">
              <w:t xml:space="preserve"> nem határozható meg</w:t>
            </w:r>
            <w:r w:rsidR="00297BFC">
              <w:t>.</w:t>
            </w:r>
          </w:p>
        </w:tc>
        <w:tc>
          <w:tcPr>
            <w:tcW w:w="3788" w:type="dxa"/>
          </w:tcPr>
          <w:p w14:paraId="3416A66B" w14:textId="51047D2C" w:rsidR="00544B8C" w:rsidRDefault="00544B8C" w:rsidP="00A3492E">
            <w:r w:rsidRPr="00E92CE5">
              <w:t>A megadott adatok alapján a</w:t>
            </w:r>
            <w:r w:rsidR="00297BFC">
              <w:t xml:space="preserve"> nem természetes személy</w:t>
            </w:r>
            <w:r w:rsidRPr="00E92CE5">
              <w:t xml:space="preserve"> nem határozható meg</w:t>
            </w:r>
            <w:r w:rsidR="00297BFC">
              <w:t>.</w:t>
            </w:r>
          </w:p>
        </w:tc>
      </w:tr>
      <w:tr w:rsidR="00544B8C" w:rsidRPr="00D80DDB" w14:paraId="492DDB46" w14:textId="77777777" w:rsidTr="00A3492E">
        <w:tc>
          <w:tcPr>
            <w:tcW w:w="3447" w:type="dxa"/>
          </w:tcPr>
          <w:p w14:paraId="356ED477" w14:textId="77777777" w:rsidR="00544B8C" w:rsidRDefault="00544B8C" w:rsidP="00A3492E">
            <w:r>
              <w:t>302</w:t>
            </w:r>
          </w:p>
        </w:tc>
        <w:tc>
          <w:tcPr>
            <w:tcW w:w="3447" w:type="dxa"/>
          </w:tcPr>
          <w:p w14:paraId="77D9A07C" w14:textId="77777777" w:rsidR="00544B8C" w:rsidRDefault="00544B8C" w:rsidP="00A3492E">
            <w:r>
              <w:t>Túl nagy dokumentum</w:t>
            </w:r>
          </w:p>
        </w:tc>
        <w:tc>
          <w:tcPr>
            <w:tcW w:w="3788" w:type="dxa"/>
          </w:tcPr>
          <w:p w14:paraId="72EEAB48" w14:textId="77777777" w:rsidR="00544B8C" w:rsidRDefault="00544B8C" w:rsidP="00A3492E">
            <w:r>
              <w:t>Túl nagy dokumentum</w:t>
            </w:r>
          </w:p>
        </w:tc>
      </w:tr>
      <w:tr w:rsidR="00544B8C" w:rsidRPr="00D80DDB" w14:paraId="7667BD61" w14:textId="77777777" w:rsidTr="00A3492E">
        <w:tc>
          <w:tcPr>
            <w:tcW w:w="3447" w:type="dxa"/>
          </w:tcPr>
          <w:p w14:paraId="7F41D87A" w14:textId="77777777" w:rsidR="00544B8C" w:rsidRDefault="00544B8C" w:rsidP="00A3492E">
            <w:r>
              <w:t>309</w:t>
            </w:r>
          </w:p>
        </w:tc>
        <w:tc>
          <w:tcPr>
            <w:tcW w:w="3447" w:type="dxa"/>
          </w:tcPr>
          <w:p w14:paraId="1C1ACE89" w14:textId="77777777" w:rsidR="00544B8C" w:rsidRDefault="00544B8C" w:rsidP="00A3492E">
            <w:r>
              <w:t>Ismeretlen feladó</w:t>
            </w:r>
          </w:p>
        </w:tc>
        <w:tc>
          <w:tcPr>
            <w:tcW w:w="3788" w:type="dxa"/>
          </w:tcPr>
          <w:p w14:paraId="4B722E51" w14:textId="77777777" w:rsidR="00544B8C" w:rsidRDefault="00544B8C" w:rsidP="00A3492E">
            <w:r>
              <w:t>Ismeretlen feladó</w:t>
            </w:r>
          </w:p>
        </w:tc>
      </w:tr>
      <w:tr w:rsidR="00544B8C" w:rsidRPr="00D80DDB" w14:paraId="5BB601EB" w14:textId="77777777" w:rsidTr="00A3492E">
        <w:tc>
          <w:tcPr>
            <w:tcW w:w="3447" w:type="dxa"/>
          </w:tcPr>
          <w:p w14:paraId="04D917EB" w14:textId="77777777" w:rsidR="00544B8C" w:rsidRPr="00D80DDB" w:rsidRDefault="00544B8C" w:rsidP="00A3492E">
            <w:r>
              <w:t>310</w:t>
            </w:r>
          </w:p>
        </w:tc>
        <w:tc>
          <w:tcPr>
            <w:tcW w:w="3447" w:type="dxa"/>
          </w:tcPr>
          <w:p w14:paraId="17775895" w14:textId="77777777" w:rsidR="00544B8C" w:rsidRPr="00D80DDB" w:rsidRDefault="00544B8C" w:rsidP="00A3492E">
            <w:r>
              <w:t>Dokumentum nem található</w:t>
            </w:r>
          </w:p>
        </w:tc>
        <w:tc>
          <w:tcPr>
            <w:tcW w:w="3788" w:type="dxa"/>
          </w:tcPr>
          <w:p w14:paraId="588E072C" w14:textId="77777777" w:rsidR="00544B8C" w:rsidRPr="00D80DDB" w:rsidRDefault="00544B8C" w:rsidP="00A3492E">
            <w:r>
              <w:t>Dokumentum nem található</w:t>
            </w:r>
          </w:p>
        </w:tc>
      </w:tr>
    </w:tbl>
    <w:p w14:paraId="70747387" w14:textId="07263704" w:rsidR="00E17295" w:rsidRDefault="00E17295" w:rsidP="00CC410E">
      <w:pPr>
        <w:pStyle w:val="Cmsor3"/>
      </w:pPr>
      <w:bookmarkStart w:id="446" w:name="_Toc512242237"/>
      <w:r>
        <w:t>Dokumentumok állapotának lekérdezése</w:t>
      </w:r>
      <w:bookmarkEnd w:id="446"/>
    </w:p>
    <w:p w14:paraId="3E80F61B" w14:textId="77777777" w:rsidR="0021383D" w:rsidRDefault="0021383D" w:rsidP="00E17295">
      <w:r>
        <w:rPr>
          <w:b/>
          <w:u w:val="single"/>
        </w:rPr>
        <w:t>Perkapu számára is elérhető funkció.</w:t>
      </w:r>
    </w:p>
    <w:p w14:paraId="746E5195" w14:textId="77777777" w:rsidR="00E17295" w:rsidRDefault="00E17295" w:rsidP="00E17295">
      <w:r>
        <w:t>A funkció hasonlít a 2.4.8-as pontban ismertetett csoporto</w:t>
      </w:r>
      <w:r w:rsidR="00675426">
        <w:t>s</w:t>
      </w:r>
      <w:r>
        <w:t xml:space="preserve"> dokumentum letöltés</w:t>
      </w:r>
      <w:r w:rsidR="00675426">
        <w:t>hez</w:t>
      </w:r>
      <w:r>
        <w:t xml:space="preserve">, de itt az érkeztetési számok alapján történik a lekérdezés. Alapvető különbség, hogy a válaszban maga az üzenet fájl nem szerepel, csak a leíró adatai. Ezen kívül még eltérés, hogy válaszban szerepel a dokumentum olvasottságára vonatkozó adat. </w:t>
      </w:r>
    </w:p>
    <w:p w14:paraId="473CB0EC" w14:textId="77777777" w:rsidR="00E17295" w:rsidRPr="00EA64B2" w:rsidRDefault="00E17295" w:rsidP="00E17295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0"/>
        <w:gridCol w:w="4703"/>
      </w:tblGrid>
      <w:tr w:rsidR="00E17295" w14:paraId="342DCE01" w14:textId="77777777" w:rsidTr="006B3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40" w:type="dxa"/>
          </w:tcPr>
          <w:p w14:paraId="7E5C27DF" w14:textId="77777777" w:rsidR="00E17295" w:rsidRDefault="00E17295" w:rsidP="00E17295">
            <w:r>
              <w:t>Név</w:t>
            </w:r>
          </w:p>
        </w:tc>
        <w:tc>
          <w:tcPr>
            <w:tcW w:w="4703" w:type="dxa"/>
          </w:tcPr>
          <w:p w14:paraId="3072838F" w14:textId="77777777" w:rsidR="00E17295" w:rsidRDefault="00E17295" w:rsidP="00E17295">
            <w:r>
              <w:t>Érték</w:t>
            </w:r>
          </w:p>
        </w:tc>
      </w:tr>
      <w:tr w:rsidR="00E17295" w14:paraId="66D83820" w14:textId="77777777" w:rsidTr="006B3AD8">
        <w:tc>
          <w:tcPr>
            <w:tcW w:w="4640" w:type="dxa"/>
          </w:tcPr>
          <w:p w14:paraId="5C44DA06" w14:textId="77777777" w:rsidR="00E17295" w:rsidRPr="00D40C52" w:rsidRDefault="00E17295" w:rsidP="00E17295">
            <w:r>
              <w:t>Authentikációs folyamat</w:t>
            </w:r>
          </w:p>
        </w:tc>
        <w:tc>
          <w:tcPr>
            <w:tcW w:w="4703" w:type="dxa"/>
          </w:tcPr>
          <w:p w14:paraId="586CF3F7" w14:textId="77777777" w:rsidR="00E17295" w:rsidRDefault="00E17295" w:rsidP="00E17295">
            <w:r>
              <w:t>WS-Security</w:t>
            </w:r>
          </w:p>
        </w:tc>
      </w:tr>
      <w:tr w:rsidR="00E17295" w14:paraId="0E1BC761" w14:textId="77777777" w:rsidTr="006B3AD8">
        <w:tc>
          <w:tcPr>
            <w:tcW w:w="4640" w:type="dxa"/>
          </w:tcPr>
          <w:p w14:paraId="0FEE04F6" w14:textId="77777777" w:rsidR="00E17295" w:rsidRDefault="00E17295" w:rsidP="00E17295">
            <w:r>
              <w:t>Definíció (XSD)</w:t>
            </w:r>
          </w:p>
        </w:tc>
        <w:tc>
          <w:tcPr>
            <w:tcW w:w="4703" w:type="dxa"/>
          </w:tcPr>
          <w:p w14:paraId="394102F8" w14:textId="77777777" w:rsidR="00E17295" w:rsidRDefault="00E17295" w:rsidP="00E17295">
            <w:r>
              <w:t>HKP2</w:t>
            </w:r>
          </w:p>
        </w:tc>
      </w:tr>
      <w:tr w:rsidR="00E17295" w14:paraId="28A722D2" w14:textId="77777777" w:rsidTr="006B3AD8">
        <w:tc>
          <w:tcPr>
            <w:tcW w:w="4640" w:type="dxa"/>
          </w:tcPr>
          <w:p w14:paraId="5ABC7B33" w14:textId="77777777" w:rsidR="00E17295" w:rsidRDefault="00E17295" w:rsidP="00E17295">
            <w:r>
              <w:t>Névtér</w:t>
            </w:r>
          </w:p>
        </w:tc>
        <w:tc>
          <w:tcPr>
            <w:tcW w:w="4703" w:type="dxa"/>
          </w:tcPr>
          <w:p w14:paraId="0BCF3EC1" w14:textId="77777777" w:rsidR="00E17295" w:rsidRDefault="00E17295" w:rsidP="00E17295">
            <w:r w:rsidRPr="0097672E">
              <w:t>http://iop.gov.hu/2008/10/hkp</w:t>
            </w:r>
          </w:p>
        </w:tc>
      </w:tr>
      <w:tr w:rsidR="00E17295" w14:paraId="4C3C580C" w14:textId="77777777" w:rsidTr="006B3AD8">
        <w:tc>
          <w:tcPr>
            <w:tcW w:w="4640" w:type="dxa"/>
          </w:tcPr>
          <w:p w14:paraId="2EEF8850" w14:textId="77777777" w:rsidR="00E17295" w:rsidRDefault="00E17295" w:rsidP="00E17295">
            <w:r w:rsidRPr="00353238">
              <w:rPr>
                <w:noProof/>
              </w:rPr>
              <w:t>Rendszer</w:t>
            </w:r>
          </w:p>
        </w:tc>
        <w:tc>
          <w:tcPr>
            <w:tcW w:w="4703" w:type="dxa"/>
          </w:tcPr>
          <w:p w14:paraId="364D3D7B" w14:textId="77777777" w:rsidR="00E17295" w:rsidRDefault="00E17295" w:rsidP="00E17295">
            <w:r w:rsidRPr="00353238">
              <w:rPr>
                <w:noProof/>
              </w:rPr>
              <w:t>HKP</w:t>
            </w:r>
          </w:p>
        </w:tc>
      </w:tr>
      <w:tr w:rsidR="00E17295" w14:paraId="04239E48" w14:textId="77777777" w:rsidTr="006B3AD8">
        <w:tc>
          <w:tcPr>
            <w:tcW w:w="4640" w:type="dxa"/>
          </w:tcPr>
          <w:p w14:paraId="420A9F53" w14:textId="77777777" w:rsidR="00E17295" w:rsidRDefault="00E17295" w:rsidP="00E17295">
            <w:r w:rsidRPr="00353238">
              <w:rPr>
                <w:noProof/>
              </w:rPr>
              <w:t>Modul</w:t>
            </w:r>
          </w:p>
        </w:tc>
        <w:tc>
          <w:tcPr>
            <w:tcW w:w="4703" w:type="dxa"/>
          </w:tcPr>
          <w:p w14:paraId="2C8EFA43" w14:textId="77777777" w:rsidR="00E17295" w:rsidRDefault="00E17295" w:rsidP="00E17295">
            <w:r w:rsidRPr="004C7F99">
              <w:rPr>
                <w:noProof/>
              </w:rPr>
              <w:t>HivataliModule</w:t>
            </w:r>
          </w:p>
        </w:tc>
      </w:tr>
      <w:tr w:rsidR="00E17295" w14:paraId="0505C9D2" w14:textId="77777777" w:rsidTr="006B3AD8">
        <w:tc>
          <w:tcPr>
            <w:tcW w:w="4640" w:type="dxa"/>
          </w:tcPr>
          <w:p w14:paraId="657BDDA3" w14:textId="77777777" w:rsidR="00E17295" w:rsidRDefault="00E17295" w:rsidP="00E17295">
            <w:r w:rsidRPr="00353238">
              <w:rPr>
                <w:noProof/>
              </w:rPr>
              <w:t>Szolgáltatás</w:t>
            </w:r>
          </w:p>
        </w:tc>
        <w:tc>
          <w:tcPr>
            <w:tcW w:w="4703" w:type="dxa"/>
          </w:tcPr>
          <w:p w14:paraId="5BF299DE" w14:textId="77777777" w:rsidR="00E17295" w:rsidRDefault="00E17295" w:rsidP="00E17295">
            <w:r w:rsidRPr="00E17295">
              <w:t>DokumentumokAllapota</w:t>
            </w:r>
          </w:p>
        </w:tc>
      </w:tr>
    </w:tbl>
    <w:p w14:paraId="4A1C2D8B" w14:textId="77777777" w:rsidR="006B3AD8" w:rsidRDefault="006B3AD8" w:rsidP="006B3AD8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360C0670" w14:textId="77777777" w:rsidR="006B3AD8" w:rsidRDefault="006B3AD8" w:rsidP="00E17295">
      <w:r>
        <w:rPr>
          <w:noProof/>
          <w:lang w:eastAsia="hu-HU"/>
        </w:rPr>
        <w:drawing>
          <wp:inline distT="0" distB="0" distL="0" distR="0" wp14:anchorId="7EA23E50" wp14:editId="313D6F56">
            <wp:extent cx="5939155" cy="711200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C178" w14:textId="77777777" w:rsidR="00CF5C79" w:rsidRDefault="00CF5C79" w:rsidP="00CF5C79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447" w:name="_Toc512242082"/>
      <w:r>
        <w:rPr>
          <w:b w:val="0"/>
          <w:noProof/>
        </w:rPr>
        <w:t>35</w:t>
      </w:r>
      <w:r w:rsidRPr="00EA64B2">
        <w:rPr>
          <w:b w:val="0"/>
        </w:rPr>
        <w:fldChar w:fldCharType="end"/>
      </w:r>
      <w:r w:rsidRPr="00C80A46">
        <w:t xml:space="preserve">. ábra </w:t>
      </w:r>
      <w:r>
        <w:t>Dokumentum állapot</w:t>
      </w:r>
      <w:r w:rsidRPr="00C80A46">
        <w:t xml:space="preserve"> kérdés</w:t>
      </w:r>
      <w:bookmarkEnd w:id="447"/>
    </w:p>
    <w:p w14:paraId="228DD6B6" w14:textId="77777777" w:rsidR="00636431" w:rsidRPr="008D1CCE" w:rsidRDefault="00636431" w:rsidP="008D1CC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40"/>
        <w:gridCol w:w="2888"/>
        <w:gridCol w:w="2815"/>
      </w:tblGrid>
      <w:tr w:rsidR="00CF5C79" w14:paraId="4BAA9DF1" w14:textId="77777777" w:rsidTr="008D1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40" w:type="dxa"/>
          </w:tcPr>
          <w:p w14:paraId="3672CDD9" w14:textId="77777777" w:rsidR="00CF5C79" w:rsidRDefault="00CF5C79" w:rsidP="00C3104B">
            <w:r>
              <w:t>Elem</w:t>
            </w:r>
          </w:p>
        </w:tc>
        <w:tc>
          <w:tcPr>
            <w:tcW w:w="2888" w:type="dxa"/>
          </w:tcPr>
          <w:p w14:paraId="6D4FCD7A" w14:textId="77777777" w:rsidR="00CF5C79" w:rsidRDefault="00CF5C79" w:rsidP="00C3104B">
            <w:r>
              <w:t>Típus</w:t>
            </w:r>
          </w:p>
        </w:tc>
        <w:tc>
          <w:tcPr>
            <w:tcW w:w="2815" w:type="dxa"/>
          </w:tcPr>
          <w:p w14:paraId="298AC4BF" w14:textId="77777777" w:rsidR="00CF5C79" w:rsidRDefault="00CF5C79" w:rsidP="00C3104B">
            <w:r>
              <w:t>Leírás</w:t>
            </w:r>
          </w:p>
        </w:tc>
      </w:tr>
      <w:tr w:rsidR="00CF5C79" w14:paraId="7E7551A4" w14:textId="77777777" w:rsidTr="008D1CCE">
        <w:tc>
          <w:tcPr>
            <w:tcW w:w="3640" w:type="dxa"/>
          </w:tcPr>
          <w:p w14:paraId="6B79F61F" w14:textId="77777777" w:rsidR="00CF5C79" w:rsidRDefault="00CF5C79" w:rsidP="008D1CCE">
            <w:r w:rsidRPr="00DA6DDC">
              <w:t>Dokumentum</w:t>
            </w:r>
            <w:r>
              <w:t>Allapot</w:t>
            </w:r>
            <w:r w:rsidRPr="00DA6DDC">
              <w:t>Kerdes</w:t>
            </w:r>
          </w:p>
        </w:tc>
        <w:tc>
          <w:tcPr>
            <w:tcW w:w="2888" w:type="dxa"/>
          </w:tcPr>
          <w:p w14:paraId="40E3FFB8" w14:textId="77777777" w:rsidR="00CF5C79" w:rsidRDefault="00CF5C79" w:rsidP="00C3104B">
            <w:r>
              <w:t>complexType</w:t>
            </w:r>
          </w:p>
        </w:tc>
        <w:tc>
          <w:tcPr>
            <w:tcW w:w="2815" w:type="dxa"/>
          </w:tcPr>
          <w:p w14:paraId="05D60473" w14:textId="77777777" w:rsidR="00CF5C79" w:rsidRDefault="00CF5C79" w:rsidP="00C3104B">
            <w:r w:rsidRPr="00DA6DDC">
              <w:t>Dokumentum lekérdezési paramétereket tartalmazó complex típus</w:t>
            </w:r>
          </w:p>
        </w:tc>
      </w:tr>
      <w:tr w:rsidR="00CF5C79" w14:paraId="125D13D1" w14:textId="77777777" w:rsidTr="008D1CCE">
        <w:tc>
          <w:tcPr>
            <w:tcW w:w="3640" w:type="dxa"/>
          </w:tcPr>
          <w:p w14:paraId="75CA04AC" w14:textId="77777777" w:rsidR="00CF5C79" w:rsidRPr="00DA6DDC" w:rsidRDefault="00CF5C79" w:rsidP="00C3104B">
            <w:r w:rsidRPr="00DA6DDC">
              <w:t>ErkeztetesiSzamAlapjan</w:t>
            </w:r>
          </w:p>
        </w:tc>
        <w:tc>
          <w:tcPr>
            <w:tcW w:w="2888" w:type="dxa"/>
          </w:tcPr>
          <w:p w14:paraId="622243AD" w14:textId="77777777" w:rsidR="00CF5C79" w:rsidRDefault="00CF5C79" w:rsidP="00C3104B">
            <w:r>
              <w:t>complexType</w:t>
            </w:r>
          </w:p>
        </w:tc>
        <w:tc>
          <w:tcPr>
            <w:tcW w:w="2815" w:type="dxa"/>
          </w:tcPr>
          <w:p w14:paraId="578B342A" w14:textId="77777777" w:rsidR="00CF5C79" w:rsidRPr="00DA6DDC" w:rsidRDefault="00CF5C79" w:rsidP="00C3104B">
            <w:r w:rsidRPr="00DA6DDC">
              <w:t>Érkeztetési szám alapján.</w:t>
            </w:r>
          </w:p>
        </w:tc>
      </w:tr>
      <w:tr w:rsidR="00CF5C79" w14:paraId="486A18E0" w14:textId="77777777" w:rsidTr="008D1CCE">
        <w:tc>
          <w:tcPr>
            <w:tcW w:w="3640" w:type="dxa"/>
          </w:tcPr>
          <w:p w14:paraId="17CDE343" w14:textId="77777777" w:rsidR="00CF5C79" w:rsidRPr="00DA6DDC" w:rsidRDefault="00CF5C79" w:rsidP="00C3104B">
            <w:r w:rsidRPr="00DA6DDC">
              <w:t>ErkeztetesiSzam</w:t>
            </w:r>
          </w:p>
        </w:tc>
        <w:tc>
          <w:tcPr>
            <w:tcW w:w="2888" w:type="dxa"/>
          </w:tcPr>
          <w:p w14:paraId="50944CDE" w14:textId="77777777" w:rsidR="00CF5C79" w:rsidRDefault="00CF5C79" w:rsidP="00C3104B">
            <w:r w:rsidRPr="00DA6DDC">
              <w:t>iop:SimpleString</w:t>
            </w:r>
          </w:p>
        </w:tc>
        <w:tc>
          <w:tcPr>
            <w:tcW w:w="2815" w:type="dxa"/>
          </w:tcPr>
          <w:p w14:paraId="6455BE15" w14:textId="77777777" w:rsidR="00CF5C79" w:rsidRPr="00DA6DDC" w:rsidRDefault="00CF5C79" w:rsidP="00C3104B">
            <w:r w:rsidRPr="00DA6DDC">
              <w:t>A kívánt dokumentum érkeztetési száma</w:t>
            </w:r>
          </w:p>
        </w:tc>
      </w:tr>
      <w:tr w:rsidR="00CF5C79" w14:paraId="46CFF250" w14:textId="77777777" w:rsidTr="008D1CCE">
        <w:tc>
          <w:tcPr>
            <w:tcW w:w="3640" w:type="dxa"/>
          </w:tcPr>
          <w:p w14:paraId="29491CC6" w14:textId="77777777" w:rsidR="00CF5C79" w:rsidRPr="00DA6DDC" w:rsidRDefault="00CF5C79" w:rsidP="00C3104B">
            <w:r w:rsidRPr="00DA6DDC">
              <w:t>Tarhely</w:t>
            </w:r>
          </w:p>
        </w:tc>
        <w:tc>
          <w:tcPr>
            <w:tcW w:w="2888" w:type="dxa"/>
          </w:tcPr>
          <w:p w14:paraId="74E191C5" w14:textId="77777777" w:rsidR="00CF5C79" w:rsidRPr="00DA6DDC" w:rsidRDefault="00CF5C79" w:rsidP="00C3104B">
            <w:r w:rsidRPr="00DA6DDC">
              <w:t>iop:SimpleNumber</w:t>
            </w:r>
          </w:p>
        </w:tc>
        <w:tc>
          <w:tcPr>
            <w:tcW w:w="2815" w:type="dxa"/>
          </w:tcPr>
          <w:p w14:paraId="0CA23B77" w14:textId="77777777" w:rsidR="00CF5C79" w:rsidRPr="00DA6DDC" w:rsidRDefault="00CF5C79" w:rsidP="00C3104B">
            <w:r w:rsidRPr="00DA6DDC">
              <w:t>Átmeneti</w:t>
            </w:r>
            <w:r>
              <w:t xml:space="preserve"> (0)</w:t>
            </w:r>
            <w:r w:rsidRPr="00DA6DDC">
              <w:t xml:space="preserve"> vagy tartós</w:t>
            </w:r>
            <w:r>
              <w:t xml:space="preserve"> (1)</w:t>
            </w:r>
            <w:r w:rsidRPr="00DA6DDC">
              <w:t xml:space="preserve"> tárból szeret</w:t>
            </w:r>
            <w:r>
              <w:t>n</w:t>
            </w:r>
            <w:r w:rsidRPr="00DA6DDC">
              <w:t>é megkapni</w:t>
            </w:r>
          </w:p>
        </w:tc>
      </w:tr>
    </w:tbl>
    <w:p w14:paraId="328FB5BD" w14:textId="77777777" w:rsidR="00CF5C79" w:rsidRDefault="00CF5C79" w:rsidP="00CF5C79">
      <w:pPr>
        <w:pStyle w:val="Szvegtrzs"/>
        <w:spacing w:before="240"/>
      </w:pPr>
      <w:r w:rsidRPr="00EA64B2">
        <w:rPr>
          <w:rStyle w:val="Kiemels"/>
        </w:rPr>
        <w:lastRenderedPageBreak/>
        <w:t>Példa</w:t>
      </w:r>
    </w:p>
    <w:p w14:paraId="4E3BE2DC" w14:textId="77777777" w:rsidR="00CF5C79" w:rsidRDefault="00CF5C79" w:rsidP="00CF5C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rStyle w:val="Kiemels"/>
          <w:b/>
          <w:i w:val="0"/>
        </w:rPr>
      </w:pPr>
      <w:r>
        <w:rPr>
          <w:b/>
        </w:rPr>
        <w:fldChar w:fldCharType="begin"/>
      </w:r>
      <w:r>
        <w:rPr>
          <w:b/>
        </w:rPr>
        <w:instrText xml:space="preserve"> SEQ példa \* ARABIC </w:instrText>
      </w:r>
      <w:r>
        <w:rPr>
          <w:b/>
        </w:rPr>
        <w:fldChar w:fldCharType="separate"/>
      </w:r>
      <w:bookmarkStart w:id="448" w:name="_Toc503163816"/>
      <w:r w:rsidR="00074357">
        <w:rPr>
          <w:b/>
          <w:noProof/>
        </w:rPr>
        <w:t>35</w:t>
      </w:r>
      <w:r>
        <w:rPr>
          <w:b/>
        </w:rPr>
        <w:fldChar w:fldCharType="end"/>
      </w:r>
      <w:r>
        <w:t>. példa</w:t>
      </w:r>
      <w:r w:rsidRPr="00E079E1">
        <w:rPr>
          <w:rStyle w:val="Kiemels"/>
          <w:b/>
          <w:i w:val="0"/>
        </w:rPr>
        <w:t xml:space="preserve">: </w:t>
      </w:r>
      <w:r>
        <w:rPr>
          <w:rStyle w:val="Kiemels"/>
          <w:b/>
          <w:i w:val="0"/>
        </w:rPr>
        <w:t>D</w:t>
      </w:r>
      <w:r w:rsidRPr="00E079E1">
        <w:rPr>
          <w:rStyle w:val="Kiemels"/>
          <w:b/>
          <w:i w:val="0"/>
        </w:rPr>
        <w:t>okumentum</w:t>
      </w:r>
      <w:r>
        <w:rPr>
          <w:rStyle w:val="Kiemels"/>
          <w:b/>
          <w:i w:val="0"/>
        </w:rPr>
        <w:t>ok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állapota</w:t>
      </w:r>
      <w:r w:rsidRPr="00E079E1">
        <w:rPr>
          <w:rStyle w:val="Kiemels"/>
          <w:b/>
          <w:i w:val="0"/>
        </w:rPr>
        <w:t xml:space="preserve"> </w:t>
      </w:r>
      <w:r w:rsidR="00675426">
        <w:rPr>
          <w:rStyle w:val="Kiemels"/>
          <w:b/>
          <w:i w:val="0"/>
        </w:rPr>
        <w:t>kérdés</w:t>
      </w:r>
      <w:bookmarkEnd w:id="448"/>
    </w:p>
    <w:p w14:paraId="6A7AEB89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>&lt;soap:Envelope xsi:schemaLocation="http://schemas.xmlsoap.org/soap/envelope/ http://schemas.xmlsoap.org/soap/envelope/" xmlns:soap="http://schemas.xmlsoap.org/soap/envelope/" xmlns:xsi="http://www.w3.org/2001/XMLSchema-instance"&gt;</w:t>
      </w:r>
    </w:p>
    <w:p w14:paraId="08AAC9E7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&lt;soap:Header&gt;</w:t>
      </w:r>
    </w:p>
    <w:p w14:paraId="1B10624F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&lt;wsse:Security xmlns:wsse="http://docs.oasis-open.org/wss/2004/01/oasis-200401-wss-wssecurity-secext-1.0.xsd"&gt;</w:t>
      </w:r>
    </w:p>
    <w:p w14:paraId="5E983DC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&lt;wsse:UsernameToken&gt;</w:t>
      </w:r>
    </w:p>
    <w:p w14:paraId="1187B7CB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</w:t>
      </w:r>
      <w:r w:rsidR="005920A2">
        <w:rPr>
          <w:color w:val="auto"/>
        </w:rPr>
        <w:t xml:space="preserve">          &lt;wsse:Username&gt;TESZT</w:t>
      </w:r>
      <w:r w:rsidRPr="008D1CCE">
        <w:rPr>
          <w:color w:val="auto"/>
        </w:rPr>
        <w:t>&lt;/wsse:Username&gt;</w:t>
      </w:r>
    </w:p>
    <w:p w14:paraId="1EA2A3D1" w14:textId="77777777" w:rsidR="00675426" w:rsidRPr="008D1CCE" w:rsidRDefault="005920A2" w:rsidP="00675426">
      <w:pPr>
        <w:pStyle w:val="code"/>
        <w:rPr>
          <w:color w:val="auto"/>
        </w:rPr>
      </w:pPr>
      <w:r>
        <w:rPr>
          <w:color w:val="auto"/>
        </w:rPr>
        <w:t xml:space="preserve">            &lt;wsse:Password&gt;pass</w:t>
      </w:r>
      <w:r w:rsidR="00675426" w:rsidRPr="008D1CCE">
        <w:rPr>
          <w:color w:val="auto"/>
        </w:rPr>
        <w:t>&lt;/wsse:Password&gt;</w:t>
      </w:r>
    </w:p>
    <w:p w14:paraId="60733DD3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&lt;/wsse:UsernameToken&gt;</w:t>
      </w:r>
    </w:p>
    <w:p w14:paraId="4017AAA2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&lt;/wsse:Security&gt;</w:t>
      </w:r>
    </w:p>
    <w:p w14:paraId="66F9E0AA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&lt;/soap:Header&gt;</w:t>
      </w:r>
    </w:p>
    <w:p w14:paraId="1B2CD578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&lt;soap:Body&gt;</w:t>
      </w:r>
    </w:p>
    <w:p w14:paraId="22060BC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&lt;iop:Kerdes xmlns:iop="http://www.iop.hu/2004"&gt;</w:t>
      </w:r>
    </w:p>
    <w:p w14:paraId="5CFF7B95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&lt;iop:KerdesFejlec&gt;</w:t>
      </w:r>
    </w:p>
    <w:p w14:paraId="5034E13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</w:t>
      </w:r>
      <w:r w:rsidR="005920A2">
        <w:rPr>
          <w:color w:val="auto"/>
        </w:rPr>
        <w:t xml:space="preserve">        &lt;iop:Felhasznalo&gt;TESZT</w:t>
      </w:r>
      <w:r w:rsidRPr="008D1CCE">
        <w:rPr>
          <w:color w:val="auto"/>
        </w:rPr>
        <w:t>&lt;/iop:Felhasznalo&gt;</w:t>
      </w:r>
    </w:p>
    <w:p w14:paraId="17B1C066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</w:t>
      </w:r>
      <w:r w:rsidR="005920A2">
        <w:rPr>
          <w:color w:val="auto"/>
        </w:rPr>
        <w:t xml:space="preserve">          &lt;iop:UzenetIdopont&gt;2016-03</w:t>
      </w:r>
      <w:r w:rsidRPr="008D1CCE">
        <w:rPr>
          <w:color w:val="auto"/>
        </w:rPr>
        <w:t>-20T12:59:09&lt;/iop:UzenetIdopont&gt;</w:t>
      </w:r>
    </w:p>
    <w:p w14:paraId="192EB75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&lt;/iop:KerdesFejlec&gt;</w:t>
      </w:r>
    </w:p>
    <w:p w14:paraId="303D2801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&lt;iop:Session/&gt;</w:t>
      </w:r>
    </w:p>
    <w:p w14:paraId="35347133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&lt;iop:Parancs&gt;</w:t>
      </w:r>
    </w:p>
    <w:p w14:paraId="37E78C44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&lt;iop:Rendszer&gt;HKP&lt;/iop:Rendszer&gt;</w:t>
      </w:r>
    </w:p>
    <w:p w14:paraId="48FCE545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&lt;iop:Szolgaltatas Module="HivataliModule"&gt;DokumentumokAllapota&lt;/iop:Szolgaltatas&gt;</w:t>
      </w:r>
    </w:p>
    <w:p w14:paraId="28F4565E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&lt;iop:Cimke/&gt;</w:t>
      </w:r>
    </w:p>
    <w:p w14:paraId="40A226DF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&lt;/iop:Parancs&gt;</w:t>
      </w:r>
    </w:p>
    <w:p w14:paraId="27BA00DF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&lt;iop:Form xmlns:hkp="http://iop.gov.hu/2008/10/hkp"&gt;</w:t>
      </w:r>
    </w:p>
    <w:p w14:paraId="25C025E8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&lt;hkp:DokumentumAllapotKerdes&gt;</w:t>
      </w:r>
    </w:p>
    <w:p w14:paraId="577B0647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&lt;hkp:ErkeztetesiSzamAlapjan&gt;</w:t>
      </w:r>
    </w:p>
    <w:p w14:paraId="25ACB932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&lt;hkp:ErkeztetesiSzam&gt;504018398201603211518489678&lt;/hkp:ErkeztetesiSzam&gt;</w:t>
      </w:r>
    </w:p>
    <w:p w14:paraId="6E49801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&lt;hkp:Tarhely&gt;0&lt;/hkp:Tarhely&gt;</w:t>
      </w:r>
    </w:p>
    <w:p w14:paraId="14C4C748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&lt;/hkp:ErkeztetesiSzamAlapjan&gt;</w:t>
      </w:r>
    </w:p>
    <w:p w14:paraId="5C1DDA9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&lt;/hkp:DokumentumAllapotKerdes&gt;</w:t>
      </w:r>
    </w:p>
    <w:p w14:paraId="0058A17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&lt;/iop:Form&gt;</w:t>
      </w:r>
    </w:p>
    <w:p w14:paraId="6337F3D4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   &lt;/iop:Kerdes&gt;</w:t>
      </w:r>
    </w:p>
    <w:p w14:paraId="7491E76D" w14:textId="77777777" w:rsidR="00675426" w:rsidRPr="008D1CCE" w:rsidRDefault="00675426" w:rsidP="00675426">
      <w:pPr>
        <w:pStyle w:val="code"/>
        <w:rPr>
          <w:color w:val="auto"/>
        </w:rPr>
      </w:pPr>
      <w:r w:rsidRPr="008D1CCE">
        <w:rPr>
          <w:color w:val="auto"/>
        </w:rPr>
        <w:t xml:space="preserve">   &lt;/soap:Body&gt;</w:t>
      </w:r>
    </w:p>
    <w:p w14:paraId="1C683FE7" w14:textId="77777777" w:rsidR="00CF5C79" w:rsidRPr="008D1CCE" w:rsidRDefault="00675426" w:rsidP="00675426">
      <w:pPr>
        <w:pStyle w:val="code"/>
        <w:rPr>
          <w:rFonts w:ascii="Arial" w:hAnsi="Arial" w:cs="Arial"/>
          <w:color w:val="auto"/>
          <w:sz w:val="20"/>
          <w:szCs w:val="20"/>
        </w:rPr>
      </w:pPr>
      <w:r w:rsidRPr="008D1CCE">
        <w:rPr>
          <w:color w:val="auto"/>
        </w:rPr>
        <w:t>&lt;/soap:Envelope&gt;</w:t>
      </w:r>
    </w:p>
    <w:p w14:paraId="66684BC5" w14:textId="77777777" w:rsidR="00CF5C79" w:rsidRPr="008D1CCE" w:rsidRDefault="00074357" w:rsidP="008D1CCE">
      <w:pPr>
        <w:spacing w:before="240" w:after="240"/>
        <w:rPr>
          <w:i/>
        </w:rPr>
      </w:pPr>
      <w:r w:rsidRPr="008D1CCE">
        <w:rPr>
          <w:i/>
        </w:rPr>
        <w:t>Válasz</w:t>
      </w:r>
    </w:p>
    <w:p w14:paraId="4A2FB003" w14:textId="77777777" w:rsidR="0033301A" w:rsidRDefault="0033301A" w:rsidP="008D1CCE">
      <w:pPr>
        <w:spacing w:before="240" w:after="240"/>
      </w:pPr>
      <w:r>
        <w:rPr>
          <w:noProof/>
          <w:lang w:eastAsia="hu-HU"/>
        </w:rPr>
        <w:lastRenderedPageBreak/>
        <w:drawing>
          <wp:inline distT="0" distB="0" distL="0" distR="0" wp14:anchorId="1CE4FBDA" wp14:editId="179EAA39">
            <wp:extent cx="5935980" cy="5524500"/>
            <wp:effectExtent l="0" t="0" r="762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4F10" w14:textId="77777777" w:rsidR="0033301A" w:rsidRDefault="0033301A" w:rsidP="0033301A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449" w:name="_Toc512242083"/>
      <w:r>
        <w:rPr>
          <w:b w:val="0"/>
          <w:noProof/>
        </w:rPr>
        <w:t>36</w:t>
      </w:r>
      <w:r w:rsidRPr="00EA64B2">
        <w:rPr>
          <w:b w:val="0"/>
        </w:rPr>
        <w:fldChar w:fldCharType="end"/>
      </w:r>
      <w:r w:rsidRPr="00C80A46">
        <w:t xml:space="preserve">. ábra </w:t>
      </w:r>
      <w:r>
        <w:t>Dokumentum állapot válasz</w:t>
      </w:r>
      <w:bookmarkEnd w:id="449"/>
    </w:p>
    <w:p w14:paraId="2F65E8D6" w14:textId="77777777" w:rsidR="0033301A" w:rsidRPr="008D1CCE" w:rsidRDefault="0033301A" w:rsidP="008D1CC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33301A" w14:paraId="43482471" w14:textId="77777777" w:rsidTr="00C31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73A23347" w14:textId="77777777" w:rsidR="0033301A" w:rsidRDefault="0033301A" w:rsidP="00C3104B">
            <w:r>
              <w:t>Elem</w:t>
            </w:r>
          </w:p>
        </w:tc>
        <w:tc>
          <w:tcPr>
            <w:tcW w:w="2969" w:type="dxa"/>
          </w:tcPr>
          <w:p w14:paraId="30962D52" w14:textId="77777777" w:rsidR="0033301A" w:rsidRDefault="0033301A" w:rsidP="00C3104B">
            <w:r>
              <w:t>Típus</w:t>
            </w:r>
          </w:p>
        </w:tc>
        <w:tc>
          <w:tcPr>
            <w:tcW w:w="2904" w:type="dxa"/>
          </w:tcPr>
          <w:p w14:paraId="0C556674" w14:textId="77777777" w:rsidR="0033301A" w:rsidRDefault="0033301A" w:rsidP="00C3104B">
            <w:r>
              <w:t>Leírás</w:t>
            </w:r>
          </w:p>
        </w:tc>
      </w:tr>
      <w:tr w:rsidR="0033301A" w14:paraId="703735BF" w14:textId="77777777" w:rsidTr="00C3104B">
        <w:tc>
          <w:tcPr>
            <w:tcW w:w="3696" w:type="dxa"/>
          </w:tcPr>
          <w:p w14:paraId="41AAD4A6" w14:textId="77777777" w:rsidR="0033301A" w:rsidRDefault="0033301A" w:rsidP="008D1CCE">
            <w:r w:rsidRPr="00DA6DDC">
              <w:t>Dokumentum</w:t>
            </w:r>
            <w:r>
              <w:t>Allapot</w:t>
            </w:r>
            <w:r w:rsidRPr="00DA6DDC">
              <w:t>Valasz</w:t>
            </w:r>
          </w:p>
        </w:tc>
        <w:tc>
          <w:tcPr>
            <w:tcW w:w="2969" w:type="dxa"/>
          </w:tcPr>
          <w:p w14:paraId="51ACB6BA" w14:textId="77777777" w:rsidR="0033301A" w:rsidRDefault="0033301A" w:rsidP="00C3104B">
            <w:r>
              <w:t>complexType</w:t>
            </w:r>
          </w:p>
        </w:tc>
        <w:tc>
          <w:tcPr>
            <w:tcW w:w="2904" w:type="dxa"/>
          </w:tcPr>
          <w:p w14:paraId="69EACFEA" w14:textId="77777777" w:rsidR="0033301A" w:rsidRDefault="0033301A" w:rsidP="00C3104B">
            <w:r w:rsidRPr="00DA6DDC">
              <w:t>Dokumentumok letöltési adatait tartalmazó típus</w:t>
            </w:r>
          </w:p>
        </w:tc>
      </w:tr>
      <w:tr w:rsidR="0033301A" w14:paraId="1AA8C476" w14:textId="77777777" w:rsidTr="00C3104B">
        <w:tc>
          <w:tcPr>
            <w:tcW w:w="3696" w:type="dxa"/>
          </w:tcPr>
          <w:p w14:paraId="1115D641" w14:textId="77777777" w:rsidR="0033301A" w:rsidRPr="00DA6DDC" w:rsidRDefault="0033301A" w:rsidP="00C3104B">
            <w:r w:rsidRPr="00DA6DDC">
              <w:t>DokumentumAdatok</w:t>
            </w:r>
          </w:p>
        </w:tc>
        <w:tc>
          <w:tcPr>
            <w:tcW w:w="2969" w:type="dxa"/>
          </w:tcPr>
          <w:p w14:paraId="0DC92474" w14:textId="77777777" w:rsidR="0033301A" w:rsidRDefault="0033301A" w:rsidP="00C3104B">
            <w:r>
              <w:t>complexType</w:t>
            </w:r>
          </w:p>
        </w:tc>
        <w:tc>
          <w:tcPr>
            <w:tcW w:w="2904" w:type="dxa"/>
          </w:tcPr>
          <w:p w14:paraId="78882963" w14:textId="77777777" w:rsidR="0033301A" w:rsidRPr="00DA6DDC" w:rsidRDefault="0033301A" w:rsidP="00C3104B">
            <w:r w:rsidRPr="00DA6DDC">
              <w:t>Az egyes dokumentumok metaadatait tartalmazó összetett típus</w:t>
            </w:r>
          </w:p>
        </w:tc>
      </w:tr>
      <w:tr w:rsidR="0033301A" w14:paraId="03780BC4" w14:textId="77777777" w:rsidTr="00C3104B">
        <w:tc>
          <w:tcPr>
            <w:tcW w:w="3696" w:type="dxa"/>
          </w:tcPr>
          <w:p w14:paraId="5785A255" w14:textId="77777777" w:rsidR="0033301A" w:rsidRPr="00DA6DDC" w:rsidRDefault="0033301A" w:rsidP="00C3104B">
            <w:r w:rsidRPr="00DA6DDC">
              <w:t>Felado</w:t>
            </w:r>
          </w:p>
        </w:tc>
        <w:tc>
          <w:tcPr>
            <w:tcW w:w="2969" w:type="dxa"/>
          </w:tcPr>
          <w:p w14:paraId="3CB16AF3" w14:textId="77777777" w:rsidR="0033301A" w:rsidRDefault="0033301A" w:rsidP="00C3104B">
            <w:r>
              <w:t>complexType</w:t>
            </w:r>
          </w:p>
        </w:tc>
        <w:tc>
          <w:tcPr>
            <w:tcW w:w="2904" w:type="dxa"/>
          </w:tcPr>
          <w:p w14:paraId="7D60BE78" w14:textId="3442D009" w:rsidR="0033301A" w:rsidRPr="00DA6DDC" w:rsidRDefault="0033301A" w:rsidP="00B93FBB">
            <w:r w:rsidRPr="00DA6DDC">
              <w:t xml:space="preserve">A feladó </w:t>
            </w:r>
            <w:r w:rsidR="00FA477B">
              <w:t>nem természetes személy</w:t>
            </w:r>
            <w:r w:rsidRPr="00DA6DDC">
              <w:t xml:space="preserve"> vagy állampolgár adatait tartalmazó összetett típus.</w:t>
            </w:r>
          </w:p>
        </w:tc>
      </w:tr>
      <w:tr w:rsidR="0033301A" w14:paraId="6F16BE52" w14:textId="77777777" w:rsidTr="00C3104B">
        <w:tc>
          <w:tcPr>
            <w:tcW w:w="3696" w:type="dxa"/>
          </w:tcPr>
          <w:p w14:paraId="2F680F95" w14:textId="77777777" w:rsidR="0033301A" w:rsidRPr="00DA6DDC" w:rsidRDefault="0033301A" w:rsidP="00C3104B">
            <w:r w:rsidRPr="00DA6DDC">
              <w:t>ErkeztetesiSzam</w:t>
            </w:r>
          </w:p>
        </w:tc>
        <w:tc>
          <w:tcPr>
            <w:tcW w:w="2969" w:type="dxa"/>
          </w:tcPr>
          <w:p w14:paraId="462A9581" w14:textId="77777777" w:rsidR="0033301A" w:rsidRDefault="0033301A" w:rsidP="00C3104B">
            <w:r w:rsidRPr="00DA6DDC">
              <w:t>iop:SimpleString</w:t>
            </w:r>
          </w:p>
        </w:tc>
        <w:tc>
          <w:tcPr>
            <w:tcW w:w="2904" w:type="dxa"/>
          </w:tcPr>
          <w:p w14:paraId="6AB64F8D" w14:textId="77777777" w:rsidR="0033301A" w:rsidRPr="00DA6DDC" w:rsidRDefault="0033301A" w:rsidP="00C3104B">
            <w:r w:rsidRPr="00DA6DDC">
              <w:t>A letöltött dokumentum érkeztetési száma.</w:t>
            </w:r>
          </w:p>
        </w:tc>
      </w:tr>
      <w:tr w:rsidR="0033301A" w14:paraId="487DD2DF" w14:textId="77777777" w:rsidTr="00C3104B">
        <w:tc>
          <w:tcPr>
            <w:tcW w:w="3696" w:type="dxa"/>
          </w:tcPr>
          <w:p w14:paraId="5690316B" w14:textId="77777777" w:rsidR="0033301A" w:rsidRPr="00DA6DDC" w:rsidRDefault="0033301A" w:rsidP="00C3104B">
            <w:r w:rsidRPr="00DA6DDC">
              <w:t>HivatkozasiSzam</w:t>
            </w:r>
          </w:p>
        </w:tc>
        <w:tc>
          <w:tcPr>
            <w:tcW w:w="2969" w:type="dxa"/>
          </w:tcPr>
          <w:p w14:paraId="74C4C9C8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3C7DFDC9" w14:textId="77777777" w:rsidR="0033301A" w:rsidRPr="00DA6DDC" w:rsidRDefault="0033301A" w:rsidP="00C3104B">
            <w:r w:rsidRPr="00CF0CFF">
              <w:t>Az esetleges, hivatkozott dokumentum érkeztetési száma. Nem kötelező.</w:t>
            </w:r>
          </w:p>
        </w:tc>
      </w:tr>
      <w:tr w:rsidR="0033301A" w14:paraId="10D0F583" w14:textId="77777777" w:rsidTr="00C3104B">
        <w:tc>
          <w:tcPr>
            <w:tcW w:w="3696" w:type="dxa"/>
          </w:tcPr>
          <w:p w14:paraId="1E0FA076" w14:textId="77777777" w:rsidR="0033301A" w:rsidRPr="00DA6DDC" w:rsidRDefault="0033301A" w:rsidP="00C3104B">
            <w:r w:rsidRPr="00DA6DDC">
              <w:t>DokTipusHivatal</w:t>
            </w:r>
          </w:p>
        </w:tc>
        <w:tc>
          <w:tcPr>
            <w:tcW w:w="2969" w:type="dxa"/>
          </w:tcPr>
          <w:p w14:paraId="588B9479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7DCBDC57" w14:textId="77777777" w:rsidR="0033301A" w:rsidRPr="00DA6DDC" w:rsidRDefault="0033301A" w:rsidP="00C3104B">
            <w:r w:rsidRPr="00CF0CFF">
              <w:t>A dokumentum hivatalazonosítója</w:t>
            </w:r>
          </w:p>
        </w:tc>
      </w:tr>
      <w:tr w:rsidR="0033301A" w14:paraId="5FFC386B" w14:textId="77777777" w:rsidTr="00C3104B">
        <w:tc>
          <w:tcPr>
            <w:tcW w:w="3696" w:type="dxa"/>
          </w:tcPr>
          <w:p w14:paraId="3B675877" w14:textId="77777777" w:rsidR="0033301A" w:rsidRPr="00DA6DDC" w:rsidRDefault="0033301A" w:rsidP="00C3104B">
            <w:r w:rsidRPr="00DA6DDC">
              <w:t>DokTipusAzonosito</w:t>
            </w:r>
          </w:p>
        </w:tc>
        <w:tc>
          <w:tcPr>
            <w:tcW w:w="2969" w:type="dxa"/>
          </w:tcPr>
          <w:p w14:paraId="06B997B7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18FDE9BA" w14:textId="77777777" w:rsidR="0033301A" w:rsidRPr="00DA6DDC" w:rsidRDefault="0033301A" w:rsidP="00C3104B">
            <w:r w:rsidRPr="00CF0CFF">
              <w:t>A dokumentum típusazonosítója</w:t>
            </w:r>
          </w:p>
        </w:tc>
      </w:tr>
      <w:tr w:rsidR="0033301A" w14:paraId="406F1957" w14:textId="77777777" w:rsidTr="00C3104B">
        <w:tc>
          <w:tcPr>
            <w:tcW w:w="3696" w:type="dxa"/>
          </w:tcPr>
          <w:p w14:paraId="6A0D5562" w14:textId="77777777" w:rsidR="0033301A" w:rsidRPr="00DA6DDC" w:rsidRDefault="0033301A" w:rsidP="00C3104B">
            <w:r w:rsidRPr="00DA6DDC">
              <w:t>DokTipusLeiras</w:t>
            </w:r>
          </w:p>
        </w:tc>
        <w:tc>
          <w:tcPr>
            <w:tcW w:w="2969" w:type="dxa"/>
          </w:tcPr>
          <w:p w14:paraId="1C917BC0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144544DA" w14:textId="77777777" w:rsidR="0033301A" w:rsidRPr="00DA6DDC" w:rsidRDefault="0033301A" w:rsidP="00C3104B">
            <w:r w:rsidRPr="00CF0CFF">
              <w:t>A dokumentum típusleírása</w:t>
            </w:r>
          </w:p>
        </w:tc>
      </w:tr>
      <w:tr w:rsidR="0033301A" w14:paraId="04F0AC77" w14:textId="77777777" w:rsidTr="00C3104B">
        <w:tc>
          <w:tcPr>
            <w:tcW w:w="3696" w:type="dxa"/>
          </w:tcPr>
          <w:p w14:paraId="012BF6A6" w14:textId="77777777" w:rsidR="0033301A" w:rsidRPr="00DA6DDC" w:rsidRDefault="0033301A" w:rsidP="00C3104B">
            <w:r w:rsidRPr="00DA6DDC">
              <w:lastRenderedPageBreak/>
              <w:t>Megjegyzes</w:t>
            </w:r>
          </w:p>
        </w:tc>
        <w:tc>
          <w:tcPr>
            <w:tcW w:w="2969" w:type="dxa"/>
          </w:tcPr>
          <w:p w14:paraId="0EA20231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783ADB01" w14:textId="77777777" w:rsidR="0033301A" w:rsidRPr="00DA6DDC" w:rsidRDefault="0033301A" w:rsidP="00C3104B">
            <w:r w:rsidRPr="00CF0CFF">
              <w:t>Megjegyzés a dokumentumhoz</w:t>
            </w:r>
          </w:p>
        </w:tc>
      </w:tr>
      <w:tr w:rsidR="0033301A" w14:paraId="30D5D1D9" w14:textId="77777777" w:rsidTr="00C3104B">
        <w:tc>
          <w:tcPr>
            <w:tcW w:w="3696" w:type="dxa"/>
          </w:tcPr>
          <w:p w14:paraId="20150D1A" w14:textId="77777777" w:rsidR="0033301A" w:rsidRPr="00DA6DDC" w:rsidRDefault="0033301A" w:rsidP="00C3104B">
            <w:r w:rsidRPr="00DA6DDC">
              <w:t>FileNev</w:t>
            </w:r>
          </w:p>
        </w:tc>
        <w:tc>
          <w:tcPr>
            <w:tcW w:w="2969" w:type="dxa"/>
          </w:tcPr>
          <w:p w14:paraId="62A456F1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55A833BE" w14:textId="77777777" w:rsidR="0033301A" w:rsidRPr="00DA6DDC" w:rsidRDefault="0033301A" w:rsidP="00C3104B">
            <w:r w:rsidRPr="00CF0CFF">
              <w:t>A feltöltött fájl neve, útvonal nélkül</w:t>
            </w:r>
          </w:p>
        </w:tc>
      </w:tr>
      <w:tr w:rsidR="0033301A" w14:paraId="267912A5" w14:textId="77777777" w:rsidTr="00C3104B">
        <w:tc>
          <w:tcPr>
            <w:tcW w:w="3696" w:type="dxa"/>
          </w:tcPr>
          <w:p w14:paraId="15E032CC" w14:textId="77777777" w:rsidR="0033301A" w:rsidRPr="00DA6DDC" w:rsidRDefault="0033301A" w:rsidP="00C3104B">
            <w:r w:rsidRPr="00DA6DDC">
              <w:t>ErvenyessegiDatum</w:t>
            </w:r>
          </w:p>
        </w:tc>
        <w:tc>
          <w:tcPr>
            <w:tcW w:w="2969" w:type="dxa"/>
          </w:tcPr>
          <w:p w14:paraId="55098217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68D09F38" w14:textId="77777777" w:rsidR="0033301A" w:rsidRPr="00DA6DDC" w:rsidRDefault="0033301A" w:rsidP="00C3104B">
            <w:r w:rsidRPr="00CF0CFF">
              <w:t>A feltöltött dokumentum érvényességi dátuma</w:t>
            </w:r>
          </w:p>
        </w:tc>
      </w:tr>
      <w:tr w:rsidR="0033301A" w14:paraId="665C340B" w14:textId="77777777" w:rsidTr="00C3104B">
        <w:tc>
          <w:tcPr>
            <w:tcW w:w="3696" w:type="dxa"/>
          </w:tcPr>
          <w:p w14:paraId="0DCCFB9E" w14:textId="77777777" w:rsidR="0033301A" w:rsidRPr="00DA6DDC" w:rsidRDefault="0033301A" w:rsidP="00C3104B">
            <w:r w:rsidRPr="00DA6DDC">
              <w:t>ErkeztetesiDatum</w:t>
            </w:r>
          </w:p>
        </w:tc>
        <w:tc>
          <w:tcPr>
            <w:tcW w:w="2969" w:type="dxa"/>
          </w:tcPr>
          <w:p w14:paraId="0BDD8E4E" w14:textId="77777777" w:rsidR="0033301A" w:rsidRDefault="0033301A" w:rsidP="00C3104B">
            <w:r w:rsidRPr="00CF0CFF">
              <w:t>iop:SimpleDateTime</w:t>
            </w:r>
          </w:p>
        </w:tc>
        <w:tc>
          <w:tcPr>
            <w:tcW w:w="2904" w:type="dxa"/>
          </w:tcPr>
          <w:p w14:paraId="4DA8F8C3" w14:textId="77777777" w:rsidR="0033301A" w:rsidRPr="00DA6DDC" w:rsidRDefault="0033301A" w:rsidP="00C3104B">
            <w:r w:rsidRPr="00CF0CFF">
              <w:t>A feltöltött dokumentum érkeztetési dátuma</w:t>
            </w:r>
          </w:p>
        </w:tc>
      </w:tr>
      <w:tr w:rsidR="0033301A" w14:paraId="000E119F" w14:textId="77777777" w:rsidTr="00C3104B">
        <w:tc>
          <w:tcPr>
            <w:tcW w:w="3696" w:type="dxa"/>
          </w:tcPr>
          <w:p w14:paraId="7A4576B7" w14:textId="77777777" w:rsidR="0033301A" w:rsidRPr="00DA6DDC" w:rsidRDefault="0033301A" w:rsidP="00C3104B">
            <w:r w:rsidRPr="00DA6DDC">
              <w:t>Kezbesitettseg</w:t>
            </w:r>
          </w:p>
        </w:tc>
        <w:tc>
          <w:tcPr>
            <w:tcW w:w="2969" w:type="dxa"/>
          </w:tcPr>
          <w:p w14:paraId="55E839D3" w14:textId="77777777" w:rsidR="0033301A" w:rsidRDefault="0033301A" w:rsidP="00C3104B">
            <w:r w:rsidRPr="00CF0CFF">
              <w:t>iop:SimpleNumber</w:t>
            </w:r>
          </w:p>
        </w:tc>
        <w:tc>
          <w:tcPr>
            <w:tcW w:w="2904" w:type="dxa"/>
          </w:tcPr>
          <w:p w14:paraId="48FF2A7E" w14:textId="77777777" w:rsidR="0033301A" w:rsidRPr="00DA6DDC" w:rsidRDefault="0033301A" w:rsidP="00C3104B">
            <w:r w:rsidRPr="00CF0CFF">
              <w:t>A kézbesítettség státusza</w:t>
            </w:r>
          </w:p>
        </w:tc>
      </w:tr>
      <w:tr w:rsidR="0033301A" w14:paraId="72B64EDB" w14:textId="77777777" w:rsidTr="00C3104B">
        <w:tc>
          <w:tcPr>
            <w:tcW w:w="3696" w:type="dxa"/>
          </w:tcPr>
          <w:p w14:paraId="36C6BF2E" w14:textId="77777777" w:rsidR="0033301A" w:rsidRPr="00DA6DDC" w:rsidRDefault="0033301A" w:rsidP="00C3104B">
            <w:r>
              <w:t>Idopecset</w:t>
            </w:r>
          </w:p>
        </w:tc>
        <w:tc>
          <w:tcPr>
            <w:tcW w:w="2969" w:type="dxa"/>
          </w:tcPr>
          <w:p w14:paraId="01A106F5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19948B72" w14:textId="77777777" w:rsidR="0033301A" w:rsidRPr="00DA6DDC" w:rsidRDefault="0033301A" w:rsidP="00C3104B">
            <w:r w:rsidRPr="00CF0CFF">
              <w:t>A feltöltött dokumentumhoz rendelt időpecsét</w:t>
            </w:r>
          </w:p>
        </w:tc>
      </w:tr>
      <w:tr w:rsidR="0033301A" w14:paraId="34ABAF1E" w14:textId="77777777" w:rsidTr="00C3104B">
        <w:tc>
          <w:tcPr>
            <w:tcW w:w="3696" w:type="dxa"/>
          </w:tcPr>
          <w:p w14:paraId="56FC26F9" w14:textId="77777777" w:rsidR="0033301A" w:rsidRPr="00DA6DDC" w:rsidRDefault="0033301A" w:rsidP="00C3104B">
            <w:r w:rsidRPr="00CF0CFF">
              <w:t>ValaszTitkositas</w:t>
            </w:r>
          </w:p>
        </w:tc>
        <w:tc>
          <w:tcPr>
            <w:tcW w:w="2969" w:type="dxa"/>
          </w:tcPr>
          <w:p w14:paraId="227006FC" w14:textId="77777777" w:rsidR="0033301A" w:rsidRDefault="0033301A" w:rsidP="00C3104B">
            <w:r w:rsidRPr="00CF0CFF">
              <w:t>iop:SimpleBoolean</w:t>
            </w:r>
          </w:p>
        </w:tc>
        <w:tc>
          <w:tcPr>
            <w:tcW w:w="2904" w:type="dxa"/>
          </w:tcPr>
          <w:p w14:paraId="3EC8B3EF" w14:textId="77777777" w:rsidR="0033301A" w:rsidRPr="00DA6DDC" w:rsidRDefault="0033301A" w:rsidP="00C3104B">
            <w:r w:rsidRPr="00CF0CFF">
              <w:t>A feladó a választ titkosítva kéri?</w:t>
            </w:r>
          </w:p>
        </w:tc>
      </w:tr>
      <w:tr w:rsidR="0033301A" w14:paraId="4DDF25F1" w14:textId="77777777" w:rsidTr="00C3104B">
        <w:tc>
          <w:tcPr>
            <w:tcW w:w="3696" w:type="dxa"/>
          </w:tcPr>
          <w:p w14:paraId="3969DCD4" w14:textId="77777777" w:rsidR="0033301A" w:rsidRPr="00DA6DDC" w:rsidRDefault="0033301A" w:rsidP="00C3104B">
            <w:r w:rsidRPr="00CF0CFF">
              <w:t>ValaszUtvonal</w:t>
            </w:r>
          </w:p>
        </w:tc>
        <w:tc>
          <w:tcPr>
            <w:tcW w:w="2969" w:type="dxa"/>
          </w:tcPr>
          <w:p w14:paraId="2D497D12" w14:textId="77777777" w:rsidR="0033301A" w:rsidRDefault="0033301A" w:rsidP="00C3104B">
            <w:r w:rsidRPr="00CF0CFF">
              <w:t>iop:SimpleString</w:t>
            </w:r>
          </w:p>
        </w:tc>
        <w:tc>
          <w:tcPr>
            <w:tcW w:w="2904" w:type="dxa"/>
          </w:tcPr>
          <w:p w14:paraId="774FDD06" w14:textId="77777777" w:rsidR="0033301A" w:rsidRPr="00DA6DDC" w:rsidRDefault="0033301A" w:rsidP="00C3104B">
            <w:r w:rsidRPr="00CF0CFF">
              <w:t>A válasz útvonala</w:t>
            </w:r>
          </w:p>
        </w:tc>
      </w:tr>
      <w:tr w:rsidR="0033301A" w14:paraId="56AEB3E3" w14:textId="77777777" w:rsidTr="00C3104B">
        <w:tc>
          <w:tcPr>
            <w:tcW w:w="3696" w:type="dxa"/>
          </w:tcPr>
          <w:p w14:paraId="04BF64A6" w14:textId="77777777" w:rsidR="0033301A" w:rsidRPr="00DA6DDC" w:rsidRDefault="0033301A" w:rsidP="00C3104B">
            <w:r w:rsidRPr="00CF0CFF">
              <w:t>Rendszeruzenet</w:t>
            </w:r>
          </w:p>
        </w:tc>
        <w:tc>
          <w:tcPr>
            <w:tcW w:w="2969" w:type="dxa"/>
          </w:tcPr>
          <w:p w14:paraId="3D84DC77" w14:textId="77777777" w:rsidR="0033301A" w:rsidRDefault="0033301A" w:rsidP="00C3104B">
            <w:r w:rsidRPr="00CF0CFF">
              <w:t>iop:SimpleBoolean</w:t>
            </w:r>
          </w:p>
        </w:tc>
        <w:tc>
          <w:tcPr>
            <w:tcW w:w="2904" w:type="dxa"/>
          </w:tcPr>
          <w:p w14:paraId="0CFCBB6B" w14:textId="14B1934A" w:rsidR="0033301A" w:rsidRPr="00DA6DDC" w:rsidRDefault="00502907" w:rsidP="00B93FBB">
            <w:r>
              <w:t>Annak jelzése</w:t>
            </w:r>
            <w:r w:rsidRPr="00D80DDB">
              <w:t>, hogy a dokumentum</w:t>
            </w:r>
            <w:r>
              <w:t>küldéshez kapcsolódóan</w:t>
            </w:r>
            <w:r w:rsidRPr="00D80DDB">
              <w:t xml:space="preserve"> </w:t>
            </w:r>
            <w:r>
              <w:t>keletkeztek-e vevények</w:t>
            </w:r>
            <w:r w:rsidRPr="00267BD9">
              <w:rPr>
                <w:color w:val="000000"/>
              </w:rPr>
              <w:t xml:space="preserve">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>.</w:t>
            </w:r>
          </w:p>
        </w:tc>
      </w:tr>
      <w:tr w:rsidR="0033301A" w14:paraId="0F1EE96D" w14:textId="77777777" w:rsidTr="00C3104B">
        <w:tc>
          <w:tcPr>
            <w:tcW w:w="3696" w:type="dxa"/>
          </w:tcPr>
          <w:p w14:paraId="0737F844" w14:textId="77777777" w:rsidR="0033301A" w:rsidRPr="00DA6DDC" w:rsidRDefault="0033301A" w:rsidP="00C3104B">
            <w:r w:rsidRPr="00CF0CFF">
              <w:t>Tarterulet</w:t>
            </w:r>
          </w:p>
        </w:tc>
        <w:tc>
          <w:tcPr>
            <w:tcW w:w="2969" w:type="dxa"/>
          </w:tcPr>
          <w:p w14:paraId="093BF24B" w14:textId="77777777" w:rsidR="0033301A" w:rsidRDefault="0033301A" w:rsidP="00C3104B">
            <w:r w:rsidRPr="00CF0CFF">
              <w:t>iop:SimpleNumber</w:t>
            </w:r>
          </w:p>
        </w:tc>
        <w:tc>
          <w:tcPr>
            <w:tcW w:w="2904" w:type="dxa"/>
          </w:tcPr>
          <w:p w14:paraId="5BCAD374" w14:textId="77777777" w:rsidR="0033301A" w:rsidRPr="00DA6DDC" w:rsidRDefault="0033301A" w:rsidP="00C3104B">
            <w:r w:rsidRPr="00CF0CFF">
              <w:t>Átmeneti vagy tartós tárból származik az üzenet.</w:t>
            </w:r>
          </w:p>
        </w:tc>
      </w:tr>
      <w:tr w:rsidR="0033301A" w14:paraId="04C6F45A" w14:textId="77777777" w:rsidTr="00C3104B">
        <w:tc>
          <w:tcPr>
            <w:tcW w:w="3696" w:type="dxa"/>
          </w:tcPr>
          <w:p w14:paraId="2FEDBDBC" w14:textId="77777777" w:rsidR="0033301A" w:rsidRPr="00CF0CFF" w:rsidRDefault="0033301A" w:rsidP="00C3104B">
            <w:r>
              <w:t>Olvasottság</w:t>
            </w:r>
          </w:p>
        </w:tc>
        <w:tc>
          <w:tcPr>
            <w:tcW w:w="2969" w:type="dxa"/>
          </w:tcPr>
          <w:p w14:paraId="4E94A58B" w14:textId="77777777" w:rsidR="0033301A" w:rsidRPr="00CF0CFF" w:rsidRDefault="006A5127" w:rsidP="00C3104B">
            <w:r>
              <w:t>iop:SimpleNumber</w:t>
            </w:r>
          </w:p>
        </w:tc>
        <w:tc>
          <w:tcPr>
            <w:tcW w:w="2904" w:type="dxa"/>
          </w:tcPr>
          <w:p w14:paraId="379FB3F1" w14:textId="77777777" w:rsidR="0033301A" w:rsidRPr="00CF0CFF" w:rsidRDefault="0033301A" w:rsidP="00C3104B">
            <w:r w:rsidRPr="0033301A">
              <w:t>A letöltött dokumentum olvasottsági státusza</w:t>
            </w:r>
          </w:p>
        </w:tc>
      </w:tr>
    </w:tbl>
    <w:p w14:paraId="5F98E554" w14:textId="77777777" w:rsidR="0033301A" w:rsidRDefault="0033301A" w:rsidP="0033301A">
      <w:pPr>
        <w:pStyle w:val="Szvegtrzs"/>
      </w:pPr>
      <w:r>
        <w:t xml:space="preserve">A </w:t>
      </w:r>
      <w:r w:rsidRPr="004A2E67">
        <w:rPr>
          <w:b/>
        </w:rPr>
        <w:t>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33301A" w:rsidRPr="00AD2150" w14:paraId="52D7E21E" w14:textId="77777777" w:rsidTr="00C31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07A2B00B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07485863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7D737EE4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33301A" w:rsidRPr="00AD2150" w14:paraId="6292E3CC" w14:textId="77777777" w:rsidTr="00C3104B">
        <w:tc>
          <w:tcPr>
            <w:tcW w:w="3164" w:type="dxa"/>
          </w:tcPr>
          <w:p w14:paraId="3F0A8B50" w14:textId="77777777" w:rsidR="0033301A" w:rsidRPr="00CF0CFF" w:rsidRDefault="0033301A" w:rsidP="00C3104B">
            <w:r w:rsidRPr="00CF0CFF">
              <w:t>&lt;hkp:AllampolgarFelado&gt;</w:t>
            </w:r>
          </w:p>
        </w:tc>
        <w:tc>
          <w:tcPr>
            <w:tcW w:w="2331" w:type="dxa"/>
          </w:tcPr>
          <w:p w14:paraId="128F63EB" w14:textId="77777777" w:rsidR="0033301A" w:rsidRPr="00CF0CFF" w:rsidRDefault="0033301A" w:rsidP="00C3104B">
            <w:r w:rsidRPr="00CF0CFF">
              <w:t>komplex</w:t>
            </w:r>
          </w:p>
        </w:tc>
        <w:tc>
          <w:tcPr>
            <w:tcW w:w="3998" w:type="dxa"/>
          </w:tcPr>
          <w:p w14:paraId="21F8D868" w14:textId="77777777" w:rsidR="0033301A" w:rsidRPr="00CF0CFF" w:rsidRDefault="0033301A" w:rsidP="00C3104B">
            <w:r w:rsidRPr="00CF0CFF">
              <w:t>Állampolgár feladó</w:t>
            </w:r>
          </w:p>
        </w:tc>
      </w:tr>
      <w:tr w:rsidR="0033301A" w:rsidRPr="00AD2150" w14:paraId="0EC978B1" w14:textId="77777777" w:rsidTr="00C3104B">
        <w:tc>
          <w:tcPr>
            <w:tcW w:w="3164" w:type="dxa"/>
          </w:tcPr>
          <w:p w14:paraId="3839F708" w14:textId="77777777" w:rsidR="0033301A" w:rsidRPr="00CF0CFF" w:rsidRDefault="0033301A" w:rsidP="00C3104B">
            <w:r w:rsidRPr="00CF0CFF">
              <w:t>&lt;hkp:HivatalFelado&gt;</w:t>
            </w:r>
          </w:p>
        </w:tc>
        <w:tc>
          <w:tcPr>
            <w:tcW w:w="2331" w:type="dxa"/>
          </w:tcPr>
          <w:p w14:paraId="22C6B34B" w14:textId="77777777" w:rsidR="0033301A" w:rsidRPr="00CF0CFF" w:rsidRDefault="0033301A" w:rsidP="00C3104B">
            <w:r w:rsidRPr="00CF0CFF">
              <w:t>komplex</w:t>
            </w:r>
          </w:p>
        </w:tc>
        <w:tc>
          <w:tcPr>
            <w:tcW w:w="3998" w:type="dxa"/>
          </w:tcPr>
          <w:p w14:paraId="3BD8FF5D" w14:textId="7B6C3C86" w:rsidR="0033301A" w:rsidRPr="00CF0CFF" w:rsidRDefault="00FA477B" w:rsidP="00C3104B">
            <w:r>
              <w:t>Nem természetes személy</w:t>
            </w:r>
            <w:r w:rsidRPr="00CF0CFF">
              <w:t xml:space="preserve"> </w:t>
            </w:r>
            <w:r w:rsidR="0033301A" w:rsidRPr="00CF0CFF">
              <w:t>feladó</w:t>
            </w:r>
          </w:p>
        </w:tc>
      </w:tr>
      <w:tr w:rsidR="0033301A" w:rsidRPr="00AD2150" w14:paraId="4CA1CFBB" w14:textId="77777777" w:rsidTr="00C3104B">
        <w:tc>
          <w:tcPr>
            <w:tcW w:w="3164" w:type="dxa"/>
          </w:tcPr>
          <w:p w14:paraId="6227D2F9" w14:textId="77777777" w:rsidR="0033301A" w:rsidRPr="00CF0CFF" w:rsidRDefault="0033301A" w:rsidP="00C3104B">
            <w:r w:rsidRPr="00CF0CFF">
              <w:t>&lt;hkp:Rendszer&gt;</w:t>
            </w:r>
          </w:p>
        </w:tc>
        <w:tc>
          <w:tcPr>
            <w:tcW w:w="2331" w:type="dxa"/>
          </w:tcPr>
          <w:p w14:paraId="2CD58EE6" w14:textId="77777777" w:rsidR="0033301A" w:rsidRPr="00CF0CFF" w:rsidRDefault="0033301A" w:rsidP="00C3104B">
            <w:r w:rsidRPr="00CF0CFF">
              <w:t>Logikai</w:t>
            </w:r>
          </w:p>
        </w:tc>
        <w:tc>
          <w:tcPr>
            <w:tcW w:w="3998" w:type="dxa"/>
          </w:tcPr>
          <w:p w14:paraId="17D7CB60" w14:textId="77777777" w:rsidR="0033301A" w:rsidRPr="00CF0CFF" w:rsidRDefault="0033301A" w:rsidP="00C3104B">
            <w:r w:rsidRPr="00CF0CFF">
              <w:t>Amennyiben ez TRUE, az üzenete</w:t>
            </w:r>
            <w:r>
              <w:t>t</w:t>
            </w:r>
            <w:r w:rsidRPr="00CF0CFF">
              <w:t xml:space="preserve"> a BEDSZ küldte. FALSE értéket nem vesz fel.</w:t>
            </w:r>
          </w:p>
        </w:tc>
      </w:tr>
    </w:tbl>
    <w:p w14:paraId="76AB1910" w14:textId="77777777" w:rsidR="0033301A" w:rsidRDefault="0033301A" w:rsidP="0033301A">
      <w:pPr>
        <w:pStyle w:val="Szvegtrzs"/>
      </w:pPr>
      <w:r>
        <w:t xml:space="preserve">Az </w:t>
      </w:r>
      <w:r w:rsidRPr="00407B88">
        <w:rPr>
          <w:b/>
        </w:rPr>
        <w:t>AllampolgarFelado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33301A" w:rsidRPr="00AD2150" w14:paraId="2B9FCB20" w14:textId="77777777" w:rsidTr="00C31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1CED7CBE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5DD7374D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24715A3E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33301A" w:rsidRPr="00AD2150" w14:paraId="5CF38A46" w14:textId="77777777" w:rsidTr="00C3104B">
        <w:tc>
          <w:tcPr>
            <w:tcW w:w="3164" w:type="dxa"/>
          </w:tcPr>
          <w:p w14:paraId="2C4052DB" w14:textId="77777777" w:rsidR="0033301A" w:rsidRPr="00CF0CFF" w:rsidRDefault="0033301A" w:rsidP="00C3104B">
            <w:r w:rsidRPr="00CF0CFF">
              <w:t>&lt;hkp:KapcsolatiKod&gt;</w:t>
            </w:r>
          </w:p>
        </w:tc>
        <w:tc>
          <w:tcPr>
            <w:tcW w:w="2331" w:type="dxa"/>
          </w:tcPr>
          <w:p w14:paraId="3AB7794B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98" w:type="dxa"/>
          </w:tcPr>
          <w:p w14:paraId="2BB51501" w14:textId="77777777" w:rsidR="0033301A" w:rsidRPr="00CF0CFF" w:rsidRDefault="0033301A" w:rsidP="00C3104B">
            <w:r w:rsidRPr="00CF0CFF">
              <w:t>A feladó állampolgár kapcsolati kódja</w:t>
            </w:r>
          </w:p>
        </w:tc>
      </w:tr>
      <w:tr w:rsidR="0033301A" w:rsidRPr="00AD2150" w14:paraId="3D55673D" w14:textId="77777777" w:rsidTr="00C3104B">
        <w:tc>
          <w:tcPr>
            <w:tcW w:w="3164" w:type="dxa"/>
          </w:tcPr>
          <w:p w14:paraId="060C8124" w14:textId="77777777" w:rsidR="0033301A" w:rsidRPr="00CF0CFF" w:rsidRDefault="0033301A" w:rsidP="00C3104B">
            <w:r w:rsidRPr="00CF0CFF">
              <w:t>&lt;hkp:Nev&gt;</w:t>
            </w:r>
          </w:p>
        </w:tc>
        <w:tc>
          <w:tcPr>
            <w:tcW w:w="2331" w:type="dxa"/>
          </w:tcPr>
          <w:p w14:paraId="28C2F029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98" w:type="dxa"/>
          </w:tcPr>
          <w:p w14:paraId="59842391" w14:textId="77777777" w:rsidR="0033301A" w:rsidRPr="00CF0CFF" w:rsidRDefault="0033301A" w:rsidP="00C3104B">
            <w:r w:rsidRPr="00CF0CFF">
              <w:t>A feladó állampolgár teljes neve</w:t>
            </w:r>
          </w:p>
        </w:tc>
      </w:tr>
      <w:tr w:rsidR="0033301A" w:rsidRPr="00AD2150" w14:paraId="2B5057FE" w14:textId="77777777" w:rsidTr="00C3104B">
        <w:tc>
          <w:tcPr>
            <w:tcW w:w="3164" w:type="dxa"/>
          </w:tcPr>
          <w:p w14:paraId="106668C7" w14:textId="77777777" w:rsidR="0033301A" w:rsidRPr="00CF0CFF" w:rsidRDefault="0033301A" w:rsidP="00C3104B">
            <w:r w:rsidRPr="00CF0CFF">
              <w:t>&lt;hkp:Email&gt;</w:t>
            </w:r>
          </w:p>
        </w:tc>
        <w:tc>
          <w:tcPr>
            <w:tcW w:w="2331" w:type="dxa"/>
          </w:tcPr>
          <w:p w14:paraId="43CE570F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98" w:type="dxa"/>
          </w:tcPr>
          <w:p w14:paraId="5DEEC033" w14:textId="77777777" w:rsidR="0033301A" w:rsidRPr="00CF0CFF" w:rsidRDefault="0033301A" w:rsidP="00C3104B">
            <w:r w:rsidRPr="00CF0CFF">
              <w:t>A feladó állampolgár email címe</w:t>
            </w:r>
          </w:p>
        </w:tc>
      </w:tr>
    </w:tbl>
    <w:p w14:paraId="444C8197" w14:textId="77777777" w:rsidR="0033301A" w:rsidRDefault="0033301A" w:rsidP="0033301A">
      <w:pPr>
        <w:pStyle w:val="Szvegtrzs"/>
      </w:pPr>
      <w:r>
        <w:t xml:space="preserve">A </w:t>
      </w:r>
      <w:r w:rsidRPr="00407B88">
        <w:rPr>
          <w:b/>
        </w:rPr>
        <w:t>HivatalFelado</w:t>
      </w:r>
      <w:r>
        <w:t xml:space="preserve"> elem részletezése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8"/>
        <w:gridCol w:w="2299"/>
        <w:gridCol w:w="3916"/>
      </w:tblGrid>
      <w:tr w:rsidR="0033301A" w:rsidRPr="00AD2150" w14:paraId="5EF41C07" w14:textId="77777777" w:rsidTr="00675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8" w:type="dxa"/>
          </w:tcPr>
          <w:p w14:paraId="46146149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299" w:type="dxa"/>
          </w:tcPr>
          <w:p w14:paraId="16E508C9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16" w:type="dxa"/>
          </w:tcPr>
          <w:p w14:paraId="6B8EC3A2" w14:textId="77777777" w:rsidR="0033301A" w:rsidRPr="00EA64B2" w:rsidRDefault="0033301A" w:rsidP="00C3104B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33301A" w:rsidRPr="00AD2150" w14:paraId="4381C32A" w14:textId="77777777" w:rsidTr="00675426">
        <w:tc>
          <w:tcPr>
            <w:tcW w:w="3128" w:type="dxa"/>
          </w:tcPr>
          <w:p w14:paraId="55E43440" w14:textId="77777777" w:rsidR="0033301A" w:rsidRPr="00CF0CFF" w:rsidRDefault="0033301A" w:rsidP="00C3104B">
            <w:r w:rsidRPr="00CF0CFF">
              <w:t>&lt;hkp:RovidNev&gt;</w:t>
            </w:r>
          </w:p>
        </w:tc>
        <w:tc>
          <w:tcPr>
            <w:tcW w:w="2299" w:type="dxa"/>
          </w:tcPr>
          <w:p w14:paraId="2EB550D2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16" w:type="dxa"/>
          </w:tcPr>
          <w:p w14:paraId="7CEA4C65" w14:textId="025ACBD5" w:rsidR="0033301A" w:rsidRPr="00CF0CFF" w:rsidRDefault="0033301A" w:rsidP="00B93FBB">
            <w:r w:rsidRPr="00CF0CFF">
              <w:t xml:space="preserve">A feladó </w:t>
            </w:r>
            <w:r w:rsidR="00FA477B">
              <w:t>nem természetes személy</w:t>
            </w:r>
            <w:r w:rsidRPr="00CF0CFF">
              <w:t xml:space="preserve"> rövidneve</w:t>
            </w:r>
          </w:p>
        </w:tc>
      </w:tr>
      <w:tr w:rsidR="0033301A" w:rsidRPr="00AD2150" w14:paraId="31FF3EB0" w14:textId="77777777" w:rsidTr="00675426">
        <w:tc>
          <w:tcPr>
            <w:tcW w:w="3128" w:type="dxa"/>
          </w:tcPr>
          <w:p w14:paraId="6429017D" w14:textId="77777777" w:rsidR="0033301A" w:rsidRPr="00CF0CFF" w:rsidRDefault="0033301A" w:rsidP="00C3104B">
            <w:r w:rsidRPr="00CF0CFF">
              <w:t>&lt;hkp:Nev&gt;</w:t>
            </w:r>
          </w:p>
        </w:tc>
        <w:tc>
          <w:tcPr>
            <w:tcW w:w="2299" w:type="dxa"/>
          </w:tcPr>
          <w:p w14:paraId="142B1372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16" w:type="dxa"/>
          </w:tcPr>
          <w:p w14:paraId="5395B9A1" w14:textId="704A5443" w:rsidR="0033301A" w:rsidRPr="00CF0CFF" w:rsidRDefault="0033301A" w:rsidP="00C3104B">
            <w:r w:rsidRPr="00CF0CFF">
              <w:t xml:space="preserve">A feladó </w:t>
            </w:r>
            <w:r w:rsidR="00FA477B">
              <w:t>nem természetes személy</w:t>
            </w:r>
            <w:r w:rsidRPr="00CF0CFF">
              <w:t xml:space="preserve"> teljes neve</w:t>
            </w:r>
          </w:p>
        </w:tc>
      </w:tr>
      <w:tr w:rsidR="0033301A" w:rsidRPr="00AD2150" w14:paraId="610134EB" w14:textId="77777777" w:rsidTr="00675426">
        <w:tc>
          <w:tcPr>
            <w:tcW w:w="3128" w:type="dxa"/>
          </w:tcPr>
          <w:p w14:paraId="2814C0AD" w14:textId="77777777" w:rsidR="0033301A" w:rsidRPr="00CF0CFF" w:rsidRDefault="0033301A" w:rsidP="00C3104B">
            <w:r w:rsidRPr="00CF0CFF">
              <w:t>&lt;hkp:MAKKod&gt;</w:t>
            </w:r>
          </w:p>
        </w:tc>
        <w:tc>
          <w:tcPr>
            <w:tcW w:w="2299" w:type="dxa"/>
          </w:tcPr>
          <w:p w14:paraId="3F30856A" w14:textId="77777777" w:rsidR="0033301A" w:rsidRPr="00CF0CFF" w:rsidRDefault="0033301A" w:rsidP="00C3104B">
            <w:r w:rsidRPr="00CF0CFF">
              <w:t>szöveges</w:t>
            </w:r>
          </w:p>
        </w:tc>
        <w:tc>
          <w:tcPr>
            <w:tcW w:w="3916" w:type="dxa"/>
          </w:tcPr>
          <w:p w14:paraId="437B01CF" w14:textId="6E8F7CC9" w:rsidR="0033301A" w:rsidRPr="00CF0CFF" w:rsidRDefault="0033301A" w:rsidP="00C3104B">
            <w:r w:rsidRPr="00CF0CFF">
              <w:t xml:space="preserve">A feladó </w:t>
            </w:r>
            <w:r w:rsidR="00FA477B">
              <w:t>nem természetes személy</w:t>
            </w:r>
            <w:r w:rsidRPr="00CF0CFF">
              <w:t xml:space="preserve"> MÁK kódja</w:t>
            </w:r>
            <w:r w:rsidR="00FA477B">
              <w:t>, amennyiben rendelkezik ilyennel.</w:t>
            </w:r>
            <w:r w:rsidRPr="00CF0CFF">
              <w:t xml:space="preserve"> </w:t>
            </w:r>
          </w:p>
        </w:tc>
      </w:tr>
      <w:tr w:rsidR="0033301A" w:rsidRPr="00AD2150" w14:paraId="520E6CE2" w14:textId="77777777" w:rsidTr="00675426">
        <w:tc>
          <w:tcPr>
            <w:tcW w:w="3128" w:type="dxa"/>
          </w:tcPr>
          <w:p w14:paraId="06580998" w14:textId="77777777" w:rsidR="0033301A" w:rsidRPr="00CF0CFF" w:rsidRDefault="0033301A" w:rsidP="00C3104B">
            <w:r w:rsidRPr="00CF0CFF">
              <w:t>&lt;hkp:KRID&gt;</w:t>
            </w:r>
          </w:p>
        </w:tc>
        <w:tc>
          <w:tcPr>
            <w:tcW w:w="2299" w:type="dxa"/>
          </w:tcPr>
          <w:p w14:paraId="7A74C71C" w14:textId="77777777" w:rsidR="0033301A" w:rsidRPr="00CF0CFF" w:rsidRDefault="0033301A" w:rsidP="00C3104B">
            <w:r w:rsidRPr="00CF0CFF">
              <w:t>numerikus</w:t>
            </w:r>
          </w:p>
        </w:tc>
        <w:tc>
          <w:tcPr>
            <w:tcW w:w="3916" w:type="dxa"/>
          </w:tcPr>
          <w:p w14:paraId="6D077488" w14:textId="11B311E6" w:rsidR="0033301A" w:rsidRPr="00CF0CFF" w:rsidRDefault="0033301A" w:rsidP="00C3104B">
            <w:r w:rsidRPr="00CF0CFF">
              <w:t xml:space="preserve">A feladó </w:t>
            </w:r>
            <w:r w:rsidR="00FA477B">
              <w:t>nem természetes személy</w:t>
            </w:r>
            <w:r w:rsidRPr="00CF0CFF">
              <w:t xml:space="preserve"> KRID-je.</w:t>
            </w:r>
          </w:p>
        </w:tc>
      </w:tr>
    </w:tbl>
    <w:p w14:paraId="0E73EE19" w14:textId="77777777" w:rsidR="00675426" w:rsidRDefault="00675426" w:rsidP="006754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rStyle w:val="Kiemels"/>
          <w:b/>
          <w:i w:val="0"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SEQ példa \* ARABIC </w:instrText>
      </w:r>
      <w:r>
        <w:rPr>
          <w:b/>
        </w:rPr>
        <w:fldChar w:fldCharType="separate"/>
      </w:r>
      <w:bookmarkStart w:id="450" w:name="_Toc503163817"/>
      <w:r>
        <w:rPr>
          <w:b/>
          <w:noProof/>
        </w:rPr>
        <w:t>36</w:t>
      </w:r>
      <w:r>
        <w:rPr>
          <w:b/>
        </w:rPr>
        <w:fldChar w:fldCharType="end"/>
      </w:r>
      <w:r>
        <w:t>. példa</w:t>
      </w:r>
      <w:r w:rsidRPr="00E079E1">
        <w:rPr>
          <w:rStyle w:val="Kiemels"/>
          <w:b/>
          <w:i w:val="0"/>
        </w:rPr>
        <w:t xml:space="preserve">: </w:t>
      </w:r>
      <w:r>
        <w:rPr>
          <w:rStyle w:val="Kiemels"/>
          <w:b/>
          <w:i w:val="0"/>
        </w:rPr>
        <w:t>D</w:t>
      </w:r>
      <w:r w:rsidRPr="00E079E1">
        <w:rPr>
          <w:rStyle w:val="Kiemels"/>
          <w:b/>
          <w:i w:val="0"/>
        </w:rPr>
        <w:t>okumentum</w:t>
      </w:r>
      <w:r>
        <w:rPr>
          <w:rStyle w:val="Kiemels"/>
          <w:b/>
          <w:i w:val="0"/>
        </w:rPr>
        <w:t>ok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állapota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válasz</w:t>
      </w:r>
      <w:bookmarkEnd w:id="450"/>
    </w:p>
    <w:p w14:paraId="10820050" w14:textId="77777777" w:rsidR="00074357" w:rsidRPr="008D1CCE" w:rsidRDefault="00074357" w:rsidP="008D1CCE">
      <w:pPr>
        <w:pStyle w:val="code"/>
        <w:rPr>
          <w:color w:val="auto"/>
        </w:rPr>
      </w:pPr>
      <w:r w:rsidRPr="008D1CCE">
        <w:rPr>
          <w:color w:val="auto"/>
        </w:rPr>
        <w:t>&lt;soapenv:Envelope xmlns:soapenv="http://schemas.xmlsoap.org/soap/envelope/"&gt;</w:t>
      </w:r>
    </w:p>
    <w:p w14:paraId="6652BE9F" w14:textId="77777777" w:rsidR="00074357" w:rsidRPr="008D1CCE" w:rsidRDefault="00074357" w:rsidP="008D1CCE">
      <w:pPr>
        <w:pStyle w:val="code"/>
        <w:rPr>
          <w:color w:val="auto"/>
        </w:rPr>
      </w:pPr>
      <w:r w:rsidRPr="008D1CCE">
        <w:rPr>
          <w:color w:val="auto"/>
        </w:rPr>
        <w:t xml:space="preserve">   &lt;soapenv:Header&gt;</w:t>
      </w:r>
    </w:p>
    <w:p w14:paraId="0F67D77F" w14:textId="77777777" w:rsidR="00074357" w:rsidRPr="008D1CCE" w:rsidRDefault="00074357" w:rsidP="008D1CCE">
      <w:pPr>
        <w:pStyle w:val="code"/>
        <w:rPr>
          <w:color w:val="auto"/>
        </w:rPr>
      </w:pPr>
      <w:r w:rsidRPr="008D1CCE">
        <w:rPr>
          <w:color w:val="auto"/>
        </w:rPr>
        <w:t xml:space="preserve">      &lt;kri:sessionID xmlns:kri="http://www.iop.hu/2004/kri"&gt;KRI-1-1458740379480-4&lt;/kri:sessionID&gt;</w:t>
      </w:r>
    </w:p>
    <w:p w14:paraId="1DC2CEAC" w14:textId="77777777" w:rsidR="00074357" w:rsidRPr="008D1CCE" w:rsidRDefault="00074357" w:rsidP="008D1CCE">
      <w:pPr>
        <w:pStyle w:val="code"/>
        <w:rPr>
          <w:color w:val="auto"/>
        </w:rPr>
      </w:pPr>
      <w:r w:rsidRPr="008D1CCE">
        <w:rPr>
          <w:color w:val="auto"/>
        </w:rPr>
        <w:t xml:space="preserve">   &lt;/soapenv:Header&gt;</w:t>
      </w:r>
    </w:p>
    <w:p w14:paraId="557F646A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&lt;soapenv:Body&gt;</w:t>
      </w:r>
    </w:p>
    <w:p w14:paraId="133C1EBC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&lt;iop:Valasz xmlns:iop="http://www.iop.hu/2004"&gt;</w:t>
      </w:r>
    </w:p>
    <w:p w14:paraId="0473DF2D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&lt;iop:ValaszFejlec&gt;</w:t>
      </w:r>
    </w:p>
    <w:p w14:paraId="6C4582C2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&lt;iop:Felhasznalo&gt;TESZTV3&lt;/iop:Felhasznalo&gt;</w:t>
      </w:r>
    </w:p>
    <w:p w14:paraId="41B63C45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&lt;iop:UzenetIdopont&gt;2016-03-23T13:52:50Z&lt;/iop:UzenetIdopont&gt;</w:t>
      </w:r>
    </w:p>
    <w:p w14:paraId="0732FD35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&lt;/iop:ValaszFejlec&gt;</w:t>
      </w:r>
    </w:p>
    <w:p w14:paraId="4A28A16F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&lt;iop:Session/&gt;</w:t>
      </w:r>
    </w:p>
    <w:p w14:paraId="13C60E99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&lt;iop:Form&gt;</w:t>
      </w:r>
    </w:p>
    <w:p w14:paraId="302AACF2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&lt;ns12:DokumentumAllapotValasz xmlns:ns12="http://iop.gov.hu/2008/10/hkp"&gt;</w:t>
      </w:r>
    </w:p>
    <w:p w14:paraId="70397D94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&lt;ns12:DokumentumAdatok href="" xsi:type="ns12:DokumentumAllapotTipus" xmlns:xsi="http://www.w3.org/2001/XMLSchema-instance"&gt;</w:t>
      </w:r>
    </w:p>
    <w:p w14:paraId="68938369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&lt;ns12:Felado&gt;</w:t>
      </w:r>
    </w:p>
    <w:p w14:paraId="7E253BAB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&lt;ns12:AllampolgarFelado&gt;</w:t>
      </w:r>
    </w:p>
    <w:p w14:paraId="756EF7DE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&lt;ns12:KapcsolatiKod&gt;c2a813ee31ac2a4db6ca030089bb8625&lt;/ns12:KapcsolatiKod&gt;</w:t>
      </w:r>
    </w:p>
    <w:p w14:paraId="3D27FD74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&lt;ns12:Nev&gt;TESZT3 ELEK&lt;/ns12:Nev&gt;</w:t>
      </w:r>
    </w:p>
    <w:p w14:paraId="42332415" w14:textId="7CAA4CA8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&lt;ns12:Email&gt;t.z</w:t>
      </w:r>
      <w:r w:rsidR="008E1D05">
        <w:rPr>
          <w:color w:val="auto"/>
        </w:rPr>
        <w:t>s</w:t>
      </w:r>
      <w:r w:rsidRPr="008D1CCE">
        <w:rPr>
          <w:color w:val="auto"/>
        </w:rPr>
        <w:t>@nisz.hu&lt;/ns12:Email&gt;</w:t>
      </w:r>
    </w:p>
    <w:p w14:paraId="3EFC0468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&lt;/ns12:AllampolgarFelado&gt;</w:t>
      </w:r>
    </w:p>
    <w:p w14:paraId="6541EE42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&lt;/ns12:Felado&gt;</w:t>
      </w:r>
    </w:p>
    <w:p w14:paraId="2D5E4A12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&lt;ns12:ErkeztetesiSzam&gt;504018398201603211518489678&lt;/ns12:ErkeztetesiSzam&gt;</w:t>
      </w:r>
    </w:p>
    <w:p w14:paraId="154C6431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&lt;ns12:DokTipusHivatal&gt;TESZTV3&lt;/ns12:DokTipusHivatal&gt;</w:t>
      </w:r>
    </w:p>
    <w:p w14:paraId="2EAC6280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&lt;ns12:DokTipusAzonosito&gt;06Teszt&lt;/ns12:DokTipusAzonosito&gt;</w:t>
      </w:r>
    </w:p>
    <w:p w14:paraId="264B92E8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&lt;ns12:DokTipusLeiras&gt;06Teszt&lt;/ns12:DokTipusLeiras&gt;</w:t>
      </w:r>
    </w:p>
    <w:p w14:paraId="3C4F8FEB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&lt;ns12:Megjegyzes/&gt;</w:t>
      </w:r>
    </w:p>
    <w:p w14:paraId="535108B4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&lt;ns12:FileNev&gt;teszt.kr&lt;/ns12:FileNev&gt;</w:t>
      </w:r>
    </w:p>
    <w:p w14:paraId="66C7D587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&lt;ns12:ErvenyessegiDatum&gt;2016-04-20T15:18:55+0200&lt;/ns12:ErvenyessegiDatum&gt;</w:t>
      </w:r>
    </w:p>
    <w:p w14:paraId="1B578AB7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&lt;ns12:ErkeztetesiDatum&gt;2016-03-21T14:18:55.000Z&lt;/ns12:ErkeztetesiDatum&gt;</w:t>
      </w:r>
    </w:p>
    <w:p w14:paraId="08714CD3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&lt;ns12:Kezbesitettseg&gt;0&lt;/ns12:Kezbesitettseg&gt;</w:t>
      </w:r>
    </w:p>
    <w:p w14:paraId="7D9CF2EC" w14:textId="77777777" w:rsidR="00074357" w:rsidRPr="008D1CCE" w:rsidRDefault="00044A1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</w:t>
      </w:r>
      <w:r w:rsidR="00074357" w:rsidRPr="008D1CCE">
        <w:rPr>
          <w:color w:val="auto"/>
        </w:rPr>
        <w:t>&lt;ns12:Idopecset&gt;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&lt;/ns12:Idopecset&gt;</w:t>
      </w:r>
    </w:p>
    <w:p w14:paraId="09203163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&lt;ns12:ValaszTitkositas&gt;false&lt;/ns12:ValaszTitkositas&gt;</w:t>
      </w:r>
    </w:p>
    <w:p w14:paraId="33135AF0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&lt;ns12:ValaszUtvonal&gt;1&lt;/ns12:ValaszUtvonal&gt;</w:t>
      </w:r>
    </w:p>
    <w:p w14:paraId="089476F7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&lt;ns12:Rendszeruzenet&gt;false&lt;/ns12:Rendszeruzenet&gt;</w:t>
      </w:r>
    </w:p>
    <w:p w14:paraId="42A4AA09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&lt;ns12:Tarterulet&gt;0&lt;/ns12:Tarterulet&gt;</w:t>
      </w:r>
    </w:p>
    <w:p w14:paraId="421BFFF9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&lt;ns12:Olvasottsag&gt;0&lt;/ns12:Olvasottsag&gt;</w:t>
      </w:r>
    </w:p>
    <w:p w14:paraId="4737D217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&lt;/ns12:DokumentumAdatok&gt;</w:t>
      </w:r>
    </w:p>
    <w:p w14:paraId="4383A601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&lt;/ns12:DokumentumAllapotValasz&gt;</w:t>
      </w:r>
    </w:p>
    <w:p w14:paraId="2C84528D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lastRenderedPageBreak/>
        <w:t xml:space="preserve">         &lt;/iop:Form&gt;</w:t>
      </w:r>
    </w:p>
    <w:p w14:paraId="6B5FAB0F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   &lt;/iop:Valasz&gt;</w:t>
      </w:r>
    </w:p>
    <w:p w14:paraId="5032555C" w14:textId="77777777" w:rsidR="00074357" w:rsidRPr="008D1CCE" w:rsidRDefault="00074357">
      <w:pPr>
        <w:pStyle w:val="code"/>
        <w:rPr>
          <w:color w:val="auto"/>
        </w:rPr>
      </w:pPr>
      <w:r w:rsidRPr="008D1CCE">
        <w:rPr>
          <w:color w:val="auto"/>
        </w:rPr>
        <w:t xml:space="preserve">   &lt;/soapenv:Body&gt;</w:t>
      </w:r>
    </w:p>
    <w:p w14:paraId="36018E74" w14:textId="77777777" w:rsidR="00074357" w:rsidRPr="008D1CCE" w:rsidRDefault="00074357">
      <w:pPr>
        <w:pStyle w:val="code"/>
      </w:pPr>
      <w:r w:rsidRPr="008D1CCE">
        <w:rPr>
          <w:color w:val="auto"/>
        </w:rPr>
        <w:t>&lt;/soapenv:Envelope&gt;</w:t>
      </w:r>
    </w:p>
    <w:p w14:paraId="74C2BE6C" w14:textId="77777777" w:rsidR="00CF5C79" w:rsidRPr="008D1CCE" w:rsidRDefault="00675426" w:rsidP="008D1CCE">
      <w:pPr>
        <w:spacing w:before="240" w:after="240"/>
        <w:rPr>
          <w:i/>
        </w:rPr>
      </w:pPr>
      <w:r w:rsidRPr="008D1CCE">
        <w:rPr>
          <w:i/>
        </w:rPr>
        <w:t>Hibakódok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675426" w:rsidRPr="00D80DDB" w14:paraId="7B4CC48E" w14:textId="77777777" w:rsidTr="008D1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43" w:type="dxa"/>
            <w:gridSpan w:val="2"/>
          </w:tcPr>
          <w:p w14:paraId="6E101D9B" w14:textId="77777777" w:rsidR="00675426" w:rsidRPr="00D80DDB" w:rsidRDefault="00675426" w:rsidP="00C3104B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675426" w:rsidRPr="0049548F" w14:paraId="1CDA11C3" w14:textId="77777777" w:rsidTr="008D1CCE">
        <w:tc>
          <w:tcPr>
            <w:tcW w:w="1838" w:type="dxa"/>
          </w:tcPr>
          <w:p w14:paraId="4B1D8887" w14:textId="77777777" w:rsidR="00675426" w:rsidRPr="0049548F" w:rsidRDefault="00675426" w:rsidP="00C3104B">
            <w:pPr>
              <w:jc w:val="center"/>
              <w:rPr>
                <w:b/>
              </w:rPr>
            </w:pPr>
            <w:r w:rsidRPr="0049548F">
              <w:rPr>
                <w:b/>
              </w:rPr>
              <w:t>Szám érték</w:t>
            </w:r>
          </w:p>
        </w:tc>
        <w:tc>
          <w:tcPr>
            <w:tcW w:w="7505" w:type="dxa"/>
          </w:tcPr>
          <w:p w14:paraId="470B7025" w14:textId="77777777" w:rsidR="00675426" w:rsidRPr="0049548F" w:rsidRDefault="00675426" w:rsidP="00C3104B">
            <w:pPr>
              <w:jc w:val="center"/>
              <w:rPr>
                <w:b/>
              </w:rPr>
            </w:pPr>
            <w:r w:rsidRPr="0049548F">
              <w:rPr>
                <w:b/>
              </w:rPr>
              <w:t>Leírás</w:t>
            </w:r>
          </w:p>
        </w:tc>
      </w:tr>
      <w:tr w:rsidR="00675426" w:rsidRPr="00D80DDB" w14:paraId="16652CA1" w14:textId="77777777" w:rsidTr="008D1CCE">
        <w:tc>
          <w:tcPr>
            <w:tcW w:w="1838" w:type="dxa"/>
          </w:tcPr>
          <w:p w14:paraId="74E822E7" w14:textId="77777777" w:rsidR="00675426" w:rsidRPr="00D80DDB" w:rsidRDefault="00675426" w:rsidP="00C3104B">
            <w:r>
              <w:t>5</w:t>
            </w:r>
          </w:p>
        </w:tc>
        <w:tc>
          <w:tcPr>
            <w:tcW w:w="7505" w:type="dxa"/>
          </w:tcPr>
          <w:p w14:paraId="088FF98C" w14:textId="1DC2672B" w:rsidR="00675426" w:rsidRDefault="00675426" w:rsidP="00C3104B">
            <w:r>
              <w:t xml:space="preserve">Érvénytelen </w:t>
            </w:r>
            <w:r w:rsidR="005C4286">
              <w:t>nem természetes személy</w:t>
            </w:r>
            <w:r>
              <w:t xml:space="preserve"> felhasználó</w:t>
            </w:r>
          </w:p>
        </w:tc>
      </w:tr>
      <w:tr w:rsidR="00675426" w:rsidRPr="00CF55D0" w14:paraId="0A9AF56D" w14:textId="77777777" w:rsidTr="008D1CCE">
        <w:tc>
          <w:tcPr>
            <w:tcW w:w="1838" w:type="dxa"/>
          </w:tcPr>
          <w:p w14:paraId="426DDBE1" w14:textId="77777777" w:rsidR="00675426" w:rsidRPr="003D6143" w:rsidRDefault="00675426" w:rsidP="00C3104B">
            <w:r>
              <w:t>7</w:t>
            </w:r>
          </w:p>
        </w:tc>
        <w:tc>
          <w:tcPr>
            <w:tcW w:w="7505" w:type="dxa"/>
          </w:tcPr>
          <w:p w14:paraId="0B9913D8" w14:textId="45FCA274" w:rsidR="00675426" w:rsidRPr="00CF55D0" w:rsidRDefault="00675426" w:rsidP="00C3104B">
            <w:r>
              <w:t xml:space="preserve">Nincs ilyen </w:t>
            </w:r>
            <w:r w:rsidR="005C4286">
              <w:t>nem természetes személy</w:t>
            </w:r>
          </w:p>
        </w:tc>
      </w:tr>
      <w:tr w:rsidR="00675426" w:rsidRPr="00CF55D0" w14:paraId="0A246EF3" w14:textId="77777777" w:rsidTr="008D1CCE">
        <w:tc>
          <w:tcPr>
            <w:tcW w:w="1838" w:type="dxa"/>
          </w:tcPr>
          <w:p w14:paraId="75C613A9" w14:textId="77777777" w:rsidR="00675426" w:rsidRPr="003D6143" w:rsidRDefault="00675426" w:rsidP="00C3104B">
            <w:r>
              <w:t>22</w:t>
            </w:r>
          </w:p>
        </w:tc>
        <w:tc>
          <w:tcPr>
            <w:tcW w:w="7505" w:type="dxa"/>
          </w:tcPr>
          <w:p w14:paraId="4AED3C05" w14:textId="77777777" w:rsidR="00675426" w:rsidRPr="00CF55D0" w:rsidRDefault="00675426" w:rsidP="00C3104B">
            <w:r>
              <w:t>Üzenet nem létezik</w:t>
            </w:r>
          </w:p>
        </w:tc>
      </w:tr>
      <w:tr w:rsidR="00675426" w:rsidRPr="00CF55D0" w14:paraId="3ABD5106" w14:textId="77777777" w:rsidTr="008D1CCE">
        <w:tc>
          <w:tcPr>
            <w:tcW w:w="1838" w:type="dxa"/>
          </w:tcPr>
          <w:p w14:paraId="32C11FAB" w14:textId="77777777" w:rsidR="00675426" w:rsidRPr="003D6143" w:rsidRDefault="00675426" w:rsidP="00C3104B">
            <w:r>
              <w:t>199</w:t>
            </w:r>
          </w:p>
        </w:tc>
        <w:tc>
          <w:tcPr>
            <w:tcW w:w="7505" w:type="dxa"/>
          </w:tcPr>
          <w:p w14:paraId="35E8B039" w14:textId="77777777" w:rsidR="00675426" w:rsidRPr="00CF55D0" w:rsidRDefault="00675426" w:rsidP="00C3104B">
            <w:r>
              <w:t>Belső hiba</w:t>
            </w:r>
          </w:p>
        </w:tc>
      </w:tr>
      <w:tr w:rsidR="00675426" w:rsidRPr="00CF55D0" w14:paraId="0A4E88CF" w14:textId="77777777" w:rsidTr="008D1CCE">
        <w:tc>
          <w:tcPr>
            <w:tcW w:w="1838" w:type="dxa"/>
          </w:tcPr>
          <w:p w14:paraId="0BDA369D" w14:textId="77777777" w:rsidR="00675426" w:rsidRPr="003D6143" w:rsidRDefault="00675426" w:rsidP="00C3104B">
            <w:r>
              <w:t>206</w:t>
            </w:r>
          </w:p>
        </w:tc>
        <w:tc>
          <w:tcPr>
            <w:tcW w:w="7505" w:type="dxa"/>
          </w:tcPr>
          <w:p w14:paraId="4D6DD9EF" w14:textId="77777777" w:rsidR="00675426" w:rsidRPr="00CF55D0" w:rsidRDefault="00675426" w:rsidP="00C3104B">
            <w:r>
              <w:t>Hibás kérés</w:t>
            </w:r>
          </w:p>
        </w:tc>
      </w:tr>
      <w:tr w:rsidR="00675426" w:rsidRPr="00CF55D0" w14:paraId="20EEC2AA" w14:textId="77777777" w:rsidTr="008D1CCE">
        <w:tc>
          <w:tcPr>
            <w:tcW w:w="1838" w:type="dxa"/>
          </w:tcPr>
          <w:p w14:paraId="01E31EA8" w14:textId="77777777" w:rsidR="00675426" w:rsidRDefault="00675426" w:rsidP="00C3104B">
            <w:r>
              <w:t>211</w:t>
            </w:r>
          </w:p>
        </w:tc>
        <w:tc>
          <w:tcPr>
            <w:tcW w:w="7505" w:type="dxa"/>
          </w:tcPr>
          <w:p w14:paraId="011BC204" w14:textId="07F12113" w:rsidR="00675426" w:rsidRDefault="00675426" w:rsidP="00B93FBB">
            <w:r>
              <w:t xml:space="preserve">A dokumentum nem az adott </w:t>
            </w:r>
            <w:r w:rsidR="005C4286">
              <w:t>nem természetes személyé</w:t>
            </w:r>
          </w:p>
        </w:tc>
      </w:tr>
    </w:tbl>
    <w:p w14:paraId="02AEA881" w14:textId="77777777" w:rsidR="00675426" w:rsidRDefault="00675426" w:rsidP="008D1CCE">
      <w:pPr>
        <w:spacing w:before="240" w:after="240"/>
      </w:pPr>
      <w:r>
        <w:t>A kézbesítettség értékei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675426" w:rsidRPr="0049548F" w14:paraId="18A85323" w14:textId="77777777" w:rsidTr="008D1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01831EC4" w14:textId="77777777" w:rsidR="00675426" w:rsidRPr="0049548F" w:rsidRDefault="00675426" w:rsidP="00C3104B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Szám érték</w:t>
            </w:r>
          </w:p>
        </w:tc>
        <w:tc>
          <w:tcPr>
            <w:tcW w:w="7505" w:type="dxa"/>
          </w:tcPr>
          <w:p w14:paraId="1E400263" w14:textId="77777777" w:rsidR="00675426" w:rsidRPr="0049548F" w:rsidRDefault="00675426" w:rsidP="00C3104B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Leírás</w:t>
            </w:r>
          </w:p>
        </w:tc>
      </w:tr>
      <w:tr w:rsidR="00675426" w14:paraId="7F230033" w14:textId="77777777" w:rsidTr="008D1CCE">
        <w:tc>
          <w:tcPr>
            <w:tcW w:w="1838" w:type="dxa"/>
          </w:tcPr>
          <w:p w14:paraId="0C8A1320" w14:textId="77777777" w:rsidR="00675426" w:rsidRPr="00D80DDB" w:rsidRDefault="00675426" w:rsidP="00C3104B">
            <w:r>
              <w:t>0</w:t>
            </w:r>
          </w:p>
        </w:tc>
        <w:tc>
          <w:tcPr>
            <w:tcW w:w="7505" w:type="dxa"/>
          </w:tcPr>
          <w:p w14:paraId="280C68F3" w14:textId="77777777" w:rsidR="00675426" w:rsidRDefault="00675426" w:rsidP="00C3104B">
            <w:r>
              <w:t>Olvasatlan dokumentum</w:t>
            </w:r>
          </w:p>
        </w:tc>
      </w:tr>
      <w:tr w:rsidR="00675426" w:rsidRPr="00CF55D0" w14:paraId="0BAAF7E5" w14:textId="77777777" w:rsidTr="008D1CCE">
        <w:tc>
          <w:tcPr>
            <w:tcW w:w="1838" w:type="dxa"/>
          </w:tcPr>
          <w:p w14:paraId="7CCBA121" w14:textId="77777777" w:rsidR="00675426" w:rsidRPr="003D6143" w:rsidRDefault="00675426" w:rsidP="00C3104B">
            <w:r>
              <w:t>1</w:t>
            </w:r>
          </w:p>
        </w:tc>
        <w:tc>
          <w:tcPr>
            <w:tcW w:w="7505" w:type="dxa"/>
          </w:tcPr>
          <w:p w14:paraId="2AF171E4" w14:textId="77777777" w:rsidR="00675426" w:rsidRPr="00CF55D0" w:rsidRDefault="00675426" w:rsidP="00C3104B">
            <w:r>
              <w:t>Elolvasott dokumentum</w:t>
            </w:r>
          </w:p>
        </w:tc>
      </w:tr>
      <w:tr w:rsidR="00675426" w:rsidRPr="00CF55D0" w14:paraId="5BB76630" w14:textId="77777777" w:rsidTr="008D1CCE">
        <w:tc>
          <w:tcPr>
            <w:tcW w:w="1838" w:type="dxa"/>
          </w:tcPr>
          <w:p w14:paraId="38F4CB48" w14:textId="77777777" w:rsidR="00675426" w:rsidRPr="003D6143" w:rsidRDefault="00675426" w:rsidP="00C3104B">
            <w:r>
              <w:t>2</w:t>
            </w:r>
          </w:p>
        </w:tc>
        <w:tc>
          <w:tcPr>
            <w:tcW w:w="7505" w:type="dxa"/>
          </w:tcPr>
          <w:p w14:paraId="222760C0" w14:textId="77777777" w:rsidR="00675426" w:rsidRPr="00CF55D0" w:rsidRDefault="00675426" w:rsidP="006A5127">
            <w:r w:rsidRPr="00675426">
              <w:t xml:space="preserve">Kézbesítetlen visszaigazolás - 30 nap után töröltük az olvasatlan </w:t>
            </w:r>
            <w:r w:rsidR="006A5127">
              <w:t>dokumentumot. Jelenleg nincs használatban.</w:t>
            </w:r>
          </w:p>
        </w:tc>
      </w:tr>
      <w:tr w:rsidR="00675426" w:rsidRPr="00CF55D0" w14:paraId="5BD77CCF" w14:textId="77777777" w:rsidTr="008D1CCE">
        <w:tc>
          <w:tcPr>
            <w:tcW w:w="1838" w:type="dxa"/>
          </w:tcPr>
          <w:p w14:paraId="25D8215F" w14:textId="77777777" w:rsidR="00675426" w:rsidRPr="003D6143" w:rsidRDefault="00675426" w:rsidP="00C3104B">
            <w:r>
              <w:t>3</w:t>
            </w:r>
          </w:p>
        </w:tc>
        <w:tc>
          <w:tcPr>
            <w:tcW w:w="7505" w:type="dxa"/>
          </w:tcPr>
          <w:p w14:paraId="6F84FC7F" w14:textId="77777777" w:rsidR="00675426" w:rsidRPr="00CF55D0" w:rsidRDefault="006A5127" w:rsidP="00C3104B">
            <w:r>
              <w:t>Sikeres olvasás visszaigazolás</w:t>
            </w:r>
          </w:p>
        </w:tc>
      </w:tr>
    </w:tbl>
    <w:p w14:paraId="74DC07F5" w14:textId="77777777" w:rsidR="00675426" w:rsidRDefault="00D20A53" w:rsidP="008D1CCE">
      <w:pPr>
        <w:spacing w:before="240" w:after="240"/>
      </w:pPr>
      <w:r>
        <w:t>Az olvasottság értékei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D20A53" w:rsidRPr="0049548F" w14:paraId="18679111" w14:textId="77777777" w:rsidTr="008D1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382A3E63" w14:textId="77777777" w:rsidR="00D20A53" w:rsidRPr="0049548F" w:rsidRDefault="00D20A53" w:rsidP="00C3104B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Szám érték</w:t>
            </w:r>
          </w:p>
        </w:tc>
        <w:tc>
          <w:tcPr>
            <w:tcW w:w="7505" w:type="dxa"/>
          </w:tcPr>
          <w:p w14:paraId="47A82385" w14:textId="77777777" w:rsidR="00D20A53" w:rsidRPr="0049548F" w:rsidRDefault="00D20A53" w:rsidP="00C3104B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Leírás</w:t>
            </w:r>
          </w:p>
        </w:tc>
      </w:tr>
      <w:tr w:rsidR="00D20A53" w14:paraId="6DC0D7D7" w14:textId="77777777" w:rsidTr="008D1CCE">
        <w:tc>
          <w:tcPr>
            <w:tcW w:w="1838" w:type="dxa"/>
          </w:tcPr>
          <w:p w14:paraId="5834F44B" w14:textId="77777777" w:rsidR="00D20A53" w:rsidRPr="00D80DDB" w:rsidRDefault="00D20A53" w:rsidP="00C3104B">
            <w:r>
              <w:t>0</w:t>
            </w:r>
          </w:p>
        </w:tc>
        <w:tc>
          <w:tcPr>
            <w:tcW w:w="7505" w:type="dxa"/>
          </w:tcPr>
          <w:p w14:paraId="028CC727" w14:textId="77777777" w:rsidR="00D20A53" w:rsidRDefault="00D20A53" w:rsidP="00C3104B">
            <w:r w:rsidRPr="00D20A53">
              <w:t>Olvasható, letölthető dokumentum</w:t>
            </w:r>
          </w:p>
        </w:tc>
      </w:tr>
      <w:tr w:rsidR="00D20A53" w:rsidRPr="00CF55D0" w14:paraId="00DBB03D" w14:textId="77777777" w:rsidTr="008D1CCE">
        <w:tc>
          <w:tcPr>
            <w:tcW w:w="1838" w:type="dxa"/>
          </w:tcPr>
          <w:p w14:paraId="1A25478D" w14:textId="77777777" w:rsidR="00D20A53" w:rsidRPr="003D6143" w:rsidRDefault="00D20A53" w:rsidP="00C3104B">
            <w:r>
              <w:t>1</w:t>
            </w:r>
          </w:p>
        </w:tc>
        <w:tc>
          <w:tcPr>
            <w:tcW w:w="7505" w:type="dxa"/>
          </w:tcPr>
          <w:p w14:paraId="23369AC1" w14:textId="77777777" w:rsidR="00D20A53" w:rsidRPr="00CF55D0" w:rsidRDefault="00D20A53" w:rsidP="00C3104B">
            <w:r w:rsidRPr="00D20A53">
              <w:t>Zárolt, nem letölthető dokumentum</w:t>
            </w:r>
          </w:p>
        </w:tc>
      </w:tr>
      <w:tr w:rsidR="00D20A53" w:rsidRPr="00CF55D0" w14:paraId="3C9639FC" w14:textId="77777777" w:rsidTr="008D1CCE">
        <w:tc>
          <w:tcPr>
            <w:tcW w:w="1838" w:type="dxa"/>
          </w:tcPr>
          <w:p w14:paraId="0704CAA3" w14:textId="77777777" w:rsidR="00D20A53" w:rsidRPr="003D6143" w:rsidRDefault="00D20A53" w:rsidP="00C3104B">
            <w:r>
              <w:t>2</w:t>
            </w:r>
          </w:p>
        </w:tc>
        <w:tc>
          <w:tcPr>
            <w:tcW w:w="7505" w:type="dxa"/>
          </w:tcPr>
          <w:p w14:paraId="5DDE84B7" w14:textId="77777777" w:rsidR="00D20A53" w:rsidRPr="00CF55D0" w:rsidRDefault="00D20A53" w:rsidP="00C3104B">
            <w:r w:rsidRPr="00D20A53">
              <w:t>Átvett és törölt dokumentum</w:t>
            </w:r>
          </w:p>
        </w:tc>
      </w:tr>
    </w:tbl>
    <w:p w14:paraId="6A3B3E14" w14:textId="77777777" w:rsidR="00407B88" w:rsidRDefault="001B1EAF" w:rsidP="00CC410E">
      <w:pPr>
        <w:pStyle w:val="Cmsor3"/>
      </w:pPr>
      <w:r>
        <w:t xml:space="preserve"> </w:t>
      </w:r>
      <w:bookmarkStart w:id="451" w:name="_Toc223926758"/>
      <w:bookmarkStart w:id="452" w:name="_Toc231111217"/>
      <w:bookmarkStart w:id="453" w:name="_Toc512242238"/>
      <w:r w:rsidR="00260A7C">
        <w:t>Csoportos sikeres/sikertelen dokumentum letöltés visszaigazolása</w:t>
      </w:r>
      <w:bookmarkEnd w:id="451"/>
      <w:bookmarkEnd w:id="452"/>
      <w:bookmarkEnd w:id="453"/>
    </w:p>
    <w:p w14:paraId="7DC974AE" w14:textId="3E5D6EDB" w:rsidR="0021383D" w:rsidRDefault="00792F54" w:rsidP="00260A7C">
      <w:pPr>
        <w:pStyle w:val="Szvegtrzs"/>
      </w:pPr>
      <w:r>
        <w:rPr>
          <w:b/>
          <w:u w:val="single"/>
        </w:rPr>
        <w:t xml:space="preserve">Cégkapu és </w:t>
      </w:r>
      <w:r w:rsidR="0021383D">
        <w:rPr>
          <w:b/>
          <w:u w:val="single"/>
        </w:rPr>
        <w:t>Perkapu számára is elérhető funkció.</w:t>
      </w:r>
    </w:p>
    <w:p w14:paraId="348E3B3C" w14:textId="77777777" w:rsidR="00C36A85" w:rsidRDefault="00EC2C8C" w:rsidP="00260A7C">
      <w:pPr>
        <w:pStyle w:val="Szvegtrzs"/>
      </w:pPr>
      <w:r>
        <w:t>A dokumentum letöltés funkció második lépéseként a letöltött dokumentum</w:t>
      </w:r>
      <w:r w:rsidR="00596065">
        <w:t>ot</w:t>
      </w:r>
      <w:r>
        <w:t xml:space="preserve"> a BEDSZ számára vissza kell igazolni olvasottként. Ezt a funkciót valósítja meg csoportos formában. A szervezet WS authentikációval azonosítja magát.</w:t>
      </w:r>
      <w:r w:rsidR="00A91B78">
        <w:t xml:space="preserve"> A funkció által visszaigazolható dokumentumok száma XSD szinten 64-ben maximált.</w:t>
      </w:r>
    </w:p>
    <w:p w14:paraId="4F8348BC" w14:textId="77777777" w:rsidR="00E51D1F" w:rsidRDefault="00E51D1F" w:rsidP="00EA64B2">
      <w:pPr>
        <w:pStyle w:val="Szvegtrzs"/>
        <w:spacing w:before="240"/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E51D1F" w14:paraId="2B9EBA8A" w14:textId="77777777" w:rsidTr="0071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7A8A2943" w14:textId="77777777" w:rsidR="00E51D1F" w:rsidRDefault="00E51D1F" w:rsidP="00716BB8">
            <w:r>
              <w:t>Név</w:t>
            </w:r>
          </w:p>
        </w:tc>
        <w:tc>
          <w:tcPr>
            <w:tcW w:w="4747" w:type="dxa"/>
          </w:tcPr>
          <w:p w14:paraId="215DEECC" w14:textId="77777777" w:rsidR="00E51D1F" w:rsidRDefault="00E51D1F" w:rsidP="00716BB8">
            <w:r>
              <w:t>Érték</w:t>
            </w:r>
          </w:p>
        </w:tc>
      </w:tr>
      <w:tr w:rsidR="00F46A72" w14:paraId="2949B2B1" w14:textId="77777777" w:rsidTr="00716BB8">
        <w:tc>
          <w:tcPr>
            <w:tcW w:w="4746" w:type="dxa"/>
          </w:tcPr>
          <w:p w14:paraId="0366FCFB" w14:textId="77777777" w:rsidR="00F46A72" w:rsidRPr="00D40C52" w:rsidRDefault="00F46A72" w:rsidP="00F8308A">
            <w:r>
              <w:t>Authentikációs folyamat</w:t>
            </w:r>
          </w:p>
        </w:tc>
        <w:tc>
          <w:tcPr>
            <w:tcW w:w="4747" w:type="dxa"/>
          </w:tcPr>
          <w:p w14:paraId="2103C92E" w14:textId="77777777" w:rsidR="00F46A72" w:rsidRDefault="00F46A72" w:rsidP="00F8308A">
            <w:r>
              <w:t>WS-Security</w:t>
            </w:r>
          </w:p>
        </w:tc>
      </w:tr>
      <w:tr w:rsidR="00F46A72" w14:paraId="2888B7BC" w14:textId="77777777" w:rsidTr="00716BB8">
        <w:tc>
          <w:tcPr>
            <w:tcW w:w="4746" w:type="dxa"/>
          </w:tcPr>
          <w:p w14:paraId="0B5906FF" w14:textId="77777777" w:rsidR="00F46A72" w:rsidRDefault="00F46A72" w:rsidP="00716BB8">
            <w:r>
              <w:t>Definíció (XSD)</w:t>
            </w:r>
          </w:p>
        </w:tc>
        <w:tc>
          <w:tcPr>
            <w:tcW w:w="4747" w:type="dxa"/>
          </w:tcPr>
          <w:p w14:paraId="716E1E2E" w14:textId="77777777" w:rsidR="00F46A72" w:rsidRDefault="00F46A72" w:rsidP="00716BB8">
            <w:r>
              <w:t>HKP2</w:t>
            </w:r>
          </w:p>
        </w:tc>
      </w:tr>
      <w:tr w:rsidR="00F46A72" w14:paraId="58343827" w14:textId="77777777" w:rsidTr="00716BB8">
        <w:tc>
          <w:tcPr>
            <w:tcW w:w="4746" w:type="dxa"/>
          </w:tcPr>
          <w:p w14:paraId="1FFD65DD" w14:textId="77777777" w:rsidR="00F46A72" w:rsidRDefault="00F46A72" w:rsidP="00716BB8">
            <w:r>
              <w:t>Névtér</w:t>
            </w:r>
          </w:p>
        </w:tc>
        <w:tc>
          <w:tcPr>
            <w:tcW w:w="4747" w:type="dxa"/>
          </w:tcPr>
          <w:p w14:paraId="57399C76" w14:textId="77777777" w:rsidR="00F46A72" w:rsidRDefault="00F46A72" w:rsidP="00716BB8">
            <w:r w:rsidRPr="0097672E">
              <w:t>http://iop.gov.hu/2008/10/hkp</w:t>
            </w:r>
          </w:p>
        </w:tc>
      </w:tr>
      <w:tr w:rsidR="00F46A72" w14:paraId="5D451476" w14:textId="77777777" w:rsidTr="00716BB8">
        <w:tc>
          <w:tcPr>
            <w:tcW w:w="4746" w:type="dxa"/>
          </w:tcPr>
          <w:p w14:paraId="665B0F7A" w14:textId="77777777" w:rsidR="00F46A72" w:rsidRDefault="00F46A72" w:rsidP="00716BB8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4E6D96F5" w14:textId="77777777" w:rsidR="00F46A72" w:rsidRDefault="00F46A72" w:rsidP="00716BB8">
            <w:r w:rsidRPr="00353238">
              <w:rPr>
                <w:noProof/>
              </w:rPr>
              <w:t>HKP</w:t>
            </w:r>
          </w:p>
        </w:tc>
      </w:tr>
      <w:tr w:rsidR="00F46A72" w14:paraId="6F82C506" w14:textId="77777777" w:rsidTr="00716BB8">
        <w:tc>
          <w:tcPr>
            <w:tcW w:w="4746" w:type="dxa"/>
          </w:tcPr>
          <w:p w14:paraId="3E2EDC71" w14:textId="77777777" w:rsidR="00F46A72" w:rsidRDefault="00F46A72" w:rsidP="00716BB8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26CBB245" w14:textId="77777777" w:rsidR="00F46A72" w:rsidRDefault="00F46A72" w:rsidP="00716BB8">
            <w:r w:rsidRPr="004C7F99">
              <w:rPr>
                <w:noProof/>
              </w:rPr>
              <w:t>HivataliModule</w:t>
            </w:r>
          </w:p>
        </w:tc>
      </w:tr>
      <w:tr w:rsidR="00F46A72" w14:paraId="48F306AA" w14:textId="77777777" w:rsidTr="00716BB8">
        <w:tc>
          <w:tcPr>
            <w:tcW w:w="4746" w:type="dxa"/>
          </w:tcPr>
          <w:p w14:paraId="06CD6DB8" w14:textId="77777777" w:rsidR="00F46A72" w:rsidRDefault="00F46A72" w:rsidP="00716BB8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11F6ED1C" w14:textId="77777777" w:rsidR="00F46A72" w:rsidRDefault="00F46A72" w:rsidP="00716BB8">
            <w:r w:rsidRPr="00E51D1F">
              <w:t>SikeresDokumentumokOlvasas</w:t>
            </w:r>
          </w:p>
        </w:tc>
      </w:tr>
    </w:tbl>
    <w:p w14:paraId="2E538A24" w14:textId="77777777" w:rsidR="007B21F0" w:rsidRDefault="007B21F0" w:rsidP="007B21F0">
      <w:pPr>
        <w:pStyle w:val="Szvegtrzs"/>
      </w:pPr>
      <w:r>
        <w:t>Session elemei (opcionális):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7117"/>
      </w:tblGrid>
      <w:tr w:rsidR="007B21F0" w14:paraId="56E593AC" w14:textId="77777777" w:rsidTr="00603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1" w:type="dxa"/>
          </w:tcPr>
          <w:p w14:paraId="55E74D82" w14:textId="77777777" w:rsidR="007B21F0" w:rsidRDefault="007B21F0" w:rsidP="009475FF">
            <w:pPr>
              <w:pStyle w:val="Szvegtrzs"/>
            </w:pPr>
            <w:r>
              <w:t>Source</w:t>
            </w:r>
          </w:p>
        </w:tc>
        <w:tc>
          <w:tcPr>
            <w:tcW w:w="1275" w:type="dxa"/>
          </w:tcPr>
          <w:p w14:paraId="25956A8A" w14:textId="77777777" w:rsidR="007B21F0" w:rsidRDefault="007B21F0" w:rsidP="009475FF">
            <w:pPr>
              <w:pStyle w:val="Szvegtrzs"/>
            </w:pPr>
            <w:r>
              <w:t>Name</w:t>
            </w:r>
          </w:p>
        </w:tc>
        <w:tc>
          <w:tcPr>
            <w:tcW w:w="7117" w:type="dxa"/>
          </w:tcPr>
          <w:p w14:paraId="702502B4" w14:textId="77777777" w:rsidR="007B21F0" w:rsidRDefault="007B21F0" w:rsidP="009475FF">
            <w:pPr>
              <w:pStyle w:val="Szvegtrzs"/>
            </w:pPr>
            <w:r>
              <w:t>Value</w:t>
            </w:r>
          </w:p>
        </w:tc>
      </w:tr>
      <w:tr w:rsidR="007B21F0" w14:paraId="35AC59F3" w14:textId="77777777" w:rsidTr="006033CC">
        <w:tc>
          <w:tcPr>
            <w:tcW w:w="1101" w:type="dxa"/>
          </w:tcPr>
          <w:p w14:paraId="405F170F" w14:textId="77777777" w:rsidR="007B21F0" w:rsidRDefault="007B21F0" w:rsidP="009475FF">
            <w:pPr>
              <w:pStyle w:val="Szvegtrzs"/>
            </w:pPr>
            <w:r>
              <w:rPr>
                <w:noProof/>
                <w:color w:val="000000"/>
                <w:szCs w:val="24"/>
              </w:rPr>
              <w:t>KRI</w:t>
            </w:r>
          </w:p>
        </w:tc>
        <w:tc>
          <w:tcPr>
            <w:tcW w:w="1275" w:type="dxa"/>
          </w:tcPr>
          <w:p w14:paraId="1B0471AB" w14:textId="77777777" w:rsidR="007B21F0" w:rsidRDefault="007B21F0" w:rsidP="007B21F0">
            <w:pPr>
              <w:pStyle w:val="Szvegtrzs"/>
            </w:pPr>
            <w:r>
              <w:rPr>
                <w:noProof/>
                <w:color w:val="000000"/>
                <w:szCs w:val="24"/>
              </w:rPr>
              <w:t>UnlockIdo</w:t>
            </w:r>
          </w:p>
        </w:tc>
        <w:tc>
          <w:tcPr>
            <w:tcW w:w="7117" w:type="dxa"/>
          </w:tcPr>
          <w:p w14:paraId="14897116" w14:textId="77777777" w:rsidR="007B21F0" w:rsidRDefault="007B21F0" w:rsidP="007B21F0">
            <w:pPr>
              <w:rPr>
                <w:noProof/>
              </w:rPr>
            </w:pPr>
            <w:r>
              <w:rPr>
                <w:noProof/>
              </w:rPr>
              <w:t>5 és 60 közötti egész szám, mely megadja, hogy sikertelen olvasottsági visszajelzés esetén a hány perc múlva oldja fel a lock-ot az adott érkeztetési számra vonatkozóan.</w:t>
            </w:r>
          </w:p>
          <w:p w14:paraId="77C402CD" w14:textId="77777777" w:rsidR="007B21F0" w:rsidRDefault="007B21F0" w:rsidP="007B21F0">
            <w:r>
              <w:rPr>
                <w:noProof/>
              </w:rPr>
              <w:t xml:space="preserve">Fentitől eltérő érték megadása esetén a megadott értéket figyelmen </w:t>
            </w:r>
            <w:r>
              <w:rPr>
                <w:noProof/>
              </w:rPr>
              <w:lastRenderedPageBreak/>
              <w:t>kívül hagyja a rendszer.</w:t>
            </w:r>
          </w:p>
        </w:tc>
      </w:tr>
    </w:tbl>
    <w:p w14:paraId="30039346" w14:textId="77777777" w:rsidR="00E51D1F" w:rsidRDefault="00E51D1F" w:rsidP="00EA64B2">
      <w:pPr>
        <w:pStyle w:val="Szvegtrzs"/>
        <w:spacing w:before="240"/>
      </w:pPr>
      <w:r w:rsidRPr="00EA64B2">
        <w:rPr>
          <w:rStyle w:val="Kiemels"/>
        </w:rPr>
        <w:lastRenderedPageBreak/>
        <w:t>Kérdés</w:t>
      </w:r>
    </w:p>
    <w:p w14:paraId="1435AFA9" w14:textId="77777777" w:rsidR="00260A7C" w:rsidRDefault="00693271" w:rsidP="00260A7C">
      <w:pPr>
        <w:pStyle w:val="Szvegtrzs"/>
        <w:rPr>
          <w:b/>
          <w:u w:val="single"/>
        </w:rPr>
      </w:pPr>
      <w:r w:rsidRPr="00EA64B2">
        <w:rPr>
          <w:b/>
          <w:noProof/>
          <w:lang w:eastAsia="hu-HU"/>
        </w:rPr>
        <w:drawing>
          <wp:inline distT="0" distB="0" distL="0" distR="0" wp14:anchorId="3CF4FFE2" wp14:editId="1E095D44">
            <wp:extent cx="5695950" cy="819150"/>
            <wp:effectExtent l="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5-OlvasasVisszaigazolasokKerdes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A7F4" w14:textId="77777777" w:rsidR="00693271" w:rsidRDefault="00693271" w:rsidP="00EA64B2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454" w:name="_Toc512242084"/>
      <w:r w:rsidR="00384A2A">
        <w:rPr>
          <w:b w:val="0"/>
          <w:noProof/>
        </w:rPr>
        <w:t>37</w:t>
      </w:r>
      <w:r w:rsidRPr="00EA64B2">
        <w:rPr>
          <w:b w:val="0"/>
        </w:rPr>
        <w:fldChar w:fldCharType="end"/>
      </w:r>
      <w:r w:rsidRPr="00C80A46">
        <w:t>. ábra Olvasás visszaigazolások kérdés</w:t>
      </w:r>
      <w:bookmarkEnd w:id="454"/>
    </w:p>
    <w:p w14:paraId="3058395F" w14:textId="77777777" w:rsidR="00E51D1F" w:rsidRDefault="00E51D1F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22"/>
        <w:gridCol w:w="3121"/>
        <w:gridCol w:w="3126"/>
      </w:tblGrid>
      <w:tr w:rsidR="00E51D1F" w14:paraId="64B54EDD" w14:textId="77777777" w:rsidTr="00E51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22" w:type="dxa"/>
          </w:tcPr>
          <w:p w14:paraId="439DC369" w14:textId="77777777" w:rsidR="00E51D1F" w:rsidRDefault="00E51D1F" w:rsidP="00E51D1F">
            <w:r>
              <w:t>Elem</w:t>
            </w:r>
          </w:p>
        </w:tc>
        <w:tc>
          <w:tcPr>
            <w:tcW w:w="3121" w:type="dxa"/>
          </w:tcPr>
          <w:p w14:paraId="165E5B14" w14:textId="77777777" w:rsidR="00E51D1F" w:rsidRDefault="00E51D1F" w:rsidP="00E51D1F">
            <w:r>
              <w:t>Típus</w:t>
            </w:r>
          </w:p>
        </w:tc>
        <w:tc>
          <w:tcPr>
            <w:tcW w:w="3126" w:type="dxa"/>
          </w:tcPr>
          <w:p w14:paraId="3CD8D021" w14:textId="77777777" w:rsidR="00E51D1F" w:rsidRDefault="00E51D1F" w:rsidP="00E51D1F">
            <w:r>
              <w:t>Leírás</w:t>
            </w:r>
          </w:p>
        </w:tc>
      </w:tr>
      <w:tr w:rsidR="00E51D1F" w14:paraId="1A250804" w14:textId="77777777" w:rsidTr="00E51D1F">
        <w:tc>
          <w:tcPr>
            <w:tcW w:w="3322" w:type="dxa"/>
          </w:tcPr>
          <w:p w14:paraId="1A9F5C10" w14:textId="77777777" w:rsidR="00E51D1F" w:rsidRDefault="00E51D1F" w:rsidP="00E51D1F">
            <w:r w:rsidRPr="00E51D1F">
              <w:t>OlvasasVisszaigazolasokKerdes</w:t>
            </w:r>
          </w:p>
        </w:tc>
        <w:tc>
          <w:tcPr>
            <w:tcW w:w="3121" w:type="dxa"/>
          </w:tcPr>
          <w:p w14:paraId="6E9B9B3D" w14:textId="77777777" w:rsidR="00E51D1F" w:rsidRDefault="00E51D1F" w:rsidP="00E51D1F">
            <w:r>
              <w:t>complexType</w:t>
            </w:r>
          </w:p>
        </w:tc>
        <w:tc>
          <w:tcPr>
            <w:tcW w:w="3126" w:type="dxa"/>
          </w:tcPr>
          <w:p w14:paraId="629F73A9" w14:textId="77777777" w:rsidR="00E51D1F" w:rsidRDefault="00E51D1F" w:rsidP="00E51D1F">
            <w:r w:rsidRPr="00E51D1F">
              <w:t>A dokumentumok sikeres olvasásának paramétereit tartalmazó összetett típus</w:t>
            </w:r>
          </w:p>
        </w:tc>
      </w:tr>
      <w:tr w:rsidR="00E51D1F" w14:paraId="7221F118" w14:textId="77777777" w:rsidTr="00E51D1F">
        <w:tc>
          <w:tcPr>
            <w:tcW w:w="3322" w:type="dxa"/>
          </w:tcPr>
          <w:p w14:paraId="19B15154" w14:textId="77777777" w:rsidR="00E51D1F" w:rsidRPr="00E51D1F" w:rsidRDefault="00E51D1F" w:rsidP="00E51D1F">
            <w:r w:rsidRPr="00E51D1F">
              <w:t>VisszaigazolasAdatok</w:t>
            </w:r>
          </w:p>
        </w:tc>
        <w:tc>
          <w:tcPr>
            <w:tcW w:w="3121" w:type="dxa"/>
          </w:tcPr>
          <w:p w14:paraId="4289CF1E" w14:textId="77777777" w:rsidR="00E51D1F" w:rsidRDefault="00E51D1F" w:rsidP="00E51D1F">
            <w:r>
              <w:t>complexType</w:t>
            </w:r>
          </w:p>
        </w:tc>
        <w:tc>
          <w:tcPr>
            <w:tcW w:w="3126" w:type="dxa"/>
          </w:tcPr>
          <w:p w14:paraId="3BDB964E" w14:textId="77777777" w:rsidR="00E51D1F" w:rsidRPr="00E51D1F" w:rsidRDefault="00E51D1F" w:rsidP="00E51D1F">
            <w:r w:rsidRPr="00E51D1F">
              <w:t>Az olvasás visszaigazolás paraméterei</w:t>
            </w:r>
          </w:p>
        </w:tc>
      </w:tr>
      <w:tr w:rsidR="00E51D1F" w14:paraId="3690CC91" w14:textId="77777777" w:rsidTr="00E51D1F">
        <w:tc>
          <w:tcPr>
            <w:tcW w:w="3322" w:type="dxa"/>
          </w:tcPr>
          <w:p w14:paraId="1B2B1FDB" w14:textId="77777777" w:rsidR="00E51D1F" w:rsidRPr="00E51D1F" w:rsidRDefault="00E51D1F" w:rsidP="00E51D1F">
            <w:r w:rsidRPr="00CF0CFF">
              <w:t>ErkeztetesiSzam</w:t>
            </w:r>
          </w:p>
        </w:tc>
        <w:tc>
          <w:tcPr>
            <w:tcW w:w="3121" w:type="dxa"/>
          </w:tcPr>
          <w:p w14:paraId="6071CB08" w14:textId="77777777" w:rsidR="00E51D1F" w:rsidRDefault="00E51D1F" w:rsidP="00E51D1F">
            <w:r w:rsidRPr="00CF0CFF">
              <w:t>iop:SimpleString</w:t>
            </w:r>
          </w:p>
        </w:tc>
        <w:tc>
          <w:tcPr>
            <w:tcW w:w="3126" w:type="dxa"/>
          </w:tcPr>
          <w:p w14:paraId="0886CDC6" w14:textId="77777777" w:rsidR="00E51D1F" w:rsidRPr="00E51D1F" w:rsidRDefault="00E51D1F" w:rsidP="00E51D1F">
            <w:r w:rsidRPr="00CF0CFF">
              <w:t>A visszaigazolandó dokumentum érkeztetési száma</w:t>
            </w:r>
          </w:p>
        </w:tc>
      </w:tr>
      <w:tr w:rsidR="00E51D1F" w14:paraId="5D64C72C" w14:textId="77777777" w:rsidTr="00E51D1F">
        <w:tc>
          <w:tcPr>
            <w:tcW w:w="3322" w:type="dxa"/>
          </w:tcPr>
          <w:p w14:paraId="6C04B3E2" w14:textId="77777777" w:rsidR="00E51D1F" w:rsidRPr="00CF0CFF" w:rsidRDefault="00E51D1F" w:rsidP="00E51D1F">
            <w:r w:rsidRPr="00CF0CFF">
              <w:t>Sikeres</w:t>
            </w:r>
          </w:p>
        </w:tc>
        <w:tc>
          <w:tcPr>
            <w:tcW w:w="3121" w:type="dxa"/>
          </w:tcPr>
          <w:p w14:paraId="0B75E3CF" w14:textId="77777777" w:rsidR="00E51D1F" w:rsidRPr="00CF0CFF" w:rsidRDefault="00E51D1F" w:rsidP="00E51D1F">
            <w:r w:rsidRPr="00CF0CFF">
              <w:t>iop:SimpleBoolean</w:t>
            </w:r>
          </w:p>
        </w:tc>
        <w:tc>
          <w:tcPr>
            <w:tcW w:w="3126" w:type="dxa"/>
          </w:tcPr>
          <w:p w14:paraId="44B135AB" w14:textId="77777777" w:rsidR="00E51D1F" w:rsidRPr="00CF0CFF" w:rsidRDefault="00E51D1F" w:rsidP="00E51D1F">
            <w:r w:rsidRPr="00CF0CFF">
              <w:t>Az olvasottság státusza. Sikeres vagy sikertelen.</w:t>
            </w:r>
          </w:p>
        </w:tc>
      </w:tr>
    </w:tbl>
    <w:p w14:paraId="7E39CBF5" w14:textId="77777777" w:rsidR="00260A7C" w:rsidRDefault="00E51D1F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bookmarkStart w:id="455" w:name="_Toc231111219"/>
    <w:p w14:paraId="0A526234" w14:textId="77777777" w:rsidR="00260A7C" w:rsidRPr="00260A7C" w:rsidRDefault="00B632A4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56" w:name="_Toc503163818"/>
      <w:r w:rsidR="00384A2A">
        <w:rPr>
          <w:b w:val="0"/>
          <w:noProof/>
        </w:rPr>
        <w:t>37</w:t>
      </w:r>
      <w:r>
        <w:rPr>
          <w:b w:val="0"/>
        </w:rPr>
        <w:fldChar w:fldCharType="end"/>
      </w:r>
      <w:r>
        <w:t>. példa Csoportos dokumentum letöltés visszaigazolása kérdés</w:t>
      </w:r>
      <w:bookmarkEnd w:id="455"/>
      <w:bookmarkEnd w:id="456"/>
    </w:p>
    <w:p w14:paraId="158E2375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8F30CAF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F3A4C7E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A958372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E0880D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4D03A2E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54E048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2D27D0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F46A7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5D2191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DD8AB1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1EB264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AE9D89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DE9099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C5E12C7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0323EC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860772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2013-11-19T17:00:00Z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D8A42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1DB924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547F9C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B03BDF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SikeresDokumentumokOlvasas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F5965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94F6D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CDBC1D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BB69EF8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FD6271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B6546D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D1CF75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10B112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65B2CB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88D285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00E858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DE625E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709E4C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757DB0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A6385A2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0A5046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B65EA6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5A029B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2301B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05009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F3EB5B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98E7E3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04C388" w14:textId="77777777" w:rsidR="00B632A4" w:rsidRPr="00EA64B2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CE30F8" w14:textId="77777777" w:rsidR="00260A7C" w:rsidRPr="006E146F" w:rsidRDefault="00B632A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Arial" w:hAnsi="Arial" w:cs="Arial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lastRenderedPageBreak/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395788" w14:textId="77777777" w:rsidR="00E51D1F" w:rsidRDefault="00E51D1F" w:rsidP="00EA64B2">
      <w:pPr>
        <w:pStyle w:val="Szvegtrzs"/>
        <w:spacing w:before="240"/>
      </w:pPr>
      <w:r w:rsidRPr="00EA64B2">
        <w:rPr>
          <w:rStyle w:val="Kiemels"/>
        </w:rPr>
        <w:t>Válasz</w:t>
      </w:r>
    </w:p>
    <w:p w14:paraId="79DFFA82" w14:textId="77777777" w:rsidR="00BC4EFC" w:rsidRDefault="00BC4EFC" w:rsidP="002C1879">
      <w:pPr>
        <w:pStyle w:val="Szvegtrzs"/>
      </w:pPr>
      <w:r>
        <w:t>A válaszüzenet a kérdésben szereplő eleme sorrendje szerint adja vis</w:t>
      </w:r>
      <w:r w:rsidR="006C23C0">
        <w:t>sza a válaszokat. Minden kéréselemre</w:t>
      </w:r>
      <w:r>
        <w:t xml:space="preserve"> érkezik válasz, a feldolgozottság státuszával.</w:t>
      </w:r>
    </w:p>
    <w:p w14:paraId="209A420B" w14:textId="77777777" w:rsidR="00260A7C" w:rsidRDefault="00C24DA6" w:rsidP="00EA64B2">
      <w:pPr>
        <w:pStyle w:val="Szvegtrzs"/>
        <w:jc w:val="center"/>
      </w:pPr>
      <w:r>
        <w:rPr>
          <w:noProof/>
          <w:lang w:eastAsia="hu-HU"/>
        </w:rPr>
        <w:drawing>
          <wp:inline distT="0" distB="0" distL="0" distR="0" wp14:anchorId="684BBD36" wp14:editId="3CA6B3B5">
            <wp:extent cx="4667250" cy="1762125"/>
            <wp:effectExtent l="0" t="0" r="0" b="9525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6-OlvasasVisszaigazolasokValasz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5A5D" w14:textId="77777777" w:rsidR="00693271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57" w:name="_Toc512242085"/>
      <w:r w:rsidR="00384A2A">
        <w:rPr>
          <w:noProof/>
        </w:rPr>
        <w:t>38</w:t>
      </w:r>
      <w:r>
        <w:rPr>
          <w:noProof/>
        </w:rPr>
        <w:fldChar w:fldCharType="end"/>
      </w:r>
      <w:r w:rsidR="00693271">
        <w:t>. ábra Olvasás visszaigazolások válasz</w:t>
      </w:r>
      <w:bookmarkEnd w:id="457"/>
    </w:p>
    <w:p w14:paraId="4B6B8EBB" w14:textId="77777777" w:rsidR="00E51D1F" w:rsidRDefault="00E51D1F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22"/>
        <w:gridCol w:w="3121"/>
        <w:gridCol w:w="3126"/>
      </w:tblGrid>
      <w:tr w:rsidR="00E51D1F" w14:paraId="5008236B" w14:textId="77777777" w:rsidTr="0071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22" w:type="dxa"/>
          </w:tcPr>
          <w:p w14:paraId="784F79D1" w14:textId="77777777" w:rsidR="00E51D1F" w:rsidRDefault="00E51D1F" w:rsidP="00716BB8">
            <w:r>
              <w:t>Elem</w:t>
            </w:r>
          </w:p>
        </w:tc>
        <w:tc>
          <w:tcPr>
            <w:tcW w:w="3121" w:type="dxa"/>
          </w:tcPr>
          <w:p w14:paraId="1C01379F" w14:textId="77777777" w:rsidR="00E51D1F" w:rsidRDefault="00E51D1F" w:rsidP="00716BB8">
            <w:r>
              <w:t>Típus</w:t>
            </w:r>
          </w:p>
        </w:tc>
        <w:tc>
          <w:tcPr>
            <w:tcW w:w="3126" w:type="dxa"/>
          </w:tcPr>
          <w:p w14:paraId="75BF896D" w14:textId="77777777" w:rsidR="00E51D1F" w:rsidRDefault="00E51D1F" w:rsidP="00716BB8">
            <w:r>
              <w:t>Leírás</w:t>
            </w:r>
          </w:p>
        </w:tc>
      </w:tr>
      <w:tr w:rsidR="00E51D1F" w14:paraId="32B40AE7" w14:textId="77777777" w:rsidTr="00716BB8">
        <w:tc>
          <w:tcPr>
            <w:tcW w:w="3322" w:type="dxa"/>
          </w:tcPr>
          <w:p w14:paraId="63438D6C" w14:textId="77777777" w:rsidR="00E51D1F" w:rsidRDefault="00E51D1F" w:rsidP="00716BB8">
            <w:r w:rsidRPr="00E51D1F">
              <w:t>OlvasasVisszaigazolasokValasz</w:t>
            </w:r>
          </w:p>
        </w:tc>
        <w:tc>
          <w:tcPr>
            <w:tcW w:w="3121" w:type="dxa"/>
          </w:tcPr>
          <w:p w14:paraId="31954200" w14:textId="77777777" w:rsidR="00E51D1F" w:rsidRDefault="00E51D1F" w:rsidP="00716BB8">
            <w:r>
              <w:t>complexType</w:t>
            </w:r>
          </w:p>
        </w:tc>
        <w:tc>
          <w:tcPr>
            <w:tcW w:w="3126" w:type="dxa"/>
          </w:tcPr>
          <w:p w14:paraId="4611C4B4" w14:textId="77777777" w:rsidR="00E51D1F" w:rsidRDefault="00E51D1F" w:rsidP="00716BB8">
            <w:r w:rsidRPr="00E51D1F">
              <w:t>A visszaigazolás kérésre érkező válasz elemei</w:t>
            </w:r>
          </w:p>
        </w:tc>
      </w:tr>
      <w:tr w:rsidR="00E51D1F" w14:paraId="45E02BF2" w14:textId="77777777" w:rsidTr="00716BB8">
        <w:tc>
          <w:tcPr>
            <w:tcW w:w="3322" w:type="dxa"/>
          </w:tcPr>
          <w:p w14:paraId="40130DC5" w14:textId="77777777" w:rsidR="00E51D1F" w:rsidRPr="00E51D1F" w:rsidRDefault="00E51D1F" w:rsidP="00716BB8">
            <w:r w:rsidRPr="00E51D1F">
              <w:t>VisszaIgazolasValasz</w:t>
            </w:r>
          </w:p>
        </w:tc>
        <w:tc>
          <w:tcPr>
            <w:tcW w:w="3121" w:type="dxa"/>
          </w:tcPr>
          <w:p w14:paraId="36040DD7" w14:textId="77777777" w:rsidR="00E51D1F" w:rsidRDefault="00E51D1F" w:rsidP="00716BB8">
            <w:r>
              <w:t>complexType</w:t>
            </w:r>
          </w:p>
        </w:tc>
        <w:tc>
          <w:tcPr>
            <w:tcW w:w="3126" w:type="dxa"/>
          </w:tcPr>
          <w:p w14:paraId="5493D1B0" w14:textId="77777777" w:rsidR="00E51D1F" w:rsidRPr="00E51D1F" w:rsidRDefault="00E51D1F" w:rsidP="00716BB8">
            <w:r w:rsidRPr="00E51D1F">
              <w:t>Az egyes, visszaigazolt dokumentumokhoz tartozó visszaigazolás.</w:t>
            </w:r>
          </w:p>
        </w:tc>
      </w:tr>
      <w:tr w:rsidR="00E51D1F" w14:paraId="09A814A1" w14:textId="77777777" w:rsidTr="00716BB8">
        <w:tc>
          <w:tcPr>
            <w:tcW w:w="3322" w:type="dxa"/>
          </w:tcPr>
          <w:p w14:paraId="4402C90B" w14:textId="77777777" w:rsidR="00E51D1F" w:rsidRPr="00E51D1F" w:rsidRDefault="00E51D1F" w:rsidP="00716BB8">
            <w:r w:rsidRPr="00E51D1F">
              <w:t>Uzenet</w:t>
            </w:r>
          </w:p>
        </w:tc>
        <w:tc>
          <w:tcPr>
            <w:tcW w:w="3121" w:type="dxa"/>
          </w:tcPr>
          <w:p w14:paraId="39E77494" w14:textId="77777777" w:rsidR="00E51D1F" w:rsidRDefault="00E51D1F" w:rsidP="00716BB8">
            <w:r>
              <w:t>complexType</w:t>
            </w:r>
          </w:p>
        </w:tc>
        <w:tc>
          <w:tcPr>
            <w:tcW w:w="3126" w:type="dxa"/>
          </w:tcPr>
          <w:p w14:paraId="7F701379" w14:textId="77777777" w:rsidR="00E51D1F" w:rsidRPr="00E51D1F" w:rsidRDefault="00E51D1F" w:rsidP="00716BB8">
            <w:r w:rsidRPr="00E51D1F">
              <w:t>A sikeres válaszokat tartalmazó összetett típus. Nem kötelező.</w:t>
            </w:r>
          </w:p>
        </w:tc>
      </w:tr>
      <w:tr w:rsidR="00E51D1F" w14:paraId="25F3FFA1" w14:textId="77777777" w:rsidTr="00716BB8">
        <w:tc>
          <w:tcPr>
            <w:tcW w:w="3322" w:type="dxa"/>
          </w:tcPr>
          <w:p w14:paraId="102C07C8" w14:textId="77777777" w:rsidR="00E51D1F" w:rsidRPr="00E51D1F" w:rsidRDefault="00E51D1F" w:rsidP="00716BB8">
            <w:r w:rsidRPr="00E51D1F">
              <w:t>Hiba</w:t>
            </w:r>
          </w:p>
        </w:tc>
        <w:tc>
          <w:tcPr>
            <w:tcW w:w="3121" w:type="dxa"/>
          </w:tcPr>
          <w:p w14:paraId="04334C57" w14:textId="77777777" w:rsidR="00E51D1F" w:rsidRDefault="00E51D1F" w:rsidP="00716BB8">
            <w:r>
              <w:t>complexType</w:t>
            </w:r>
          </w:p>
        </w:tc>
        <w:tc>
          <w:tcPr>
            <w:tcW w:w="3126" w:type="dxa"/>
          </w:tcPr>
          <w:p w14:paraId="3F04606D" w14:textId="77777777" w:rsidR="00E51D1F" w:rsidRPr="00E51D1F" w:rsidRDefault="00E51D1F" w:rsidP="00716BB8">
            <w:r w:rsidRPr="00E51D1F">
              <w:t>A hibás válaszokat tartalmazó összetett típus. Nem kötelező.</w:t>
            </w:r>
          </w:p>
        </w:tc>
      </w:tr>
      <w:tr w:rsidR="00E51D1F" w14:paraId="7E397646" w14:textId="77777777" w:rsidTr="00716BB8">
        <w:tc>
          <w:tcPr>
            <w:tcW w:w="3322" w:type="dxa"/>
          </w:tcPr>
          <w:p w14:paraId="1CA288A6" w14:textId="77777777" w:rsidR="00E51D1F" w:rsidRPr="00E51D1F" w:rsidRDefault="00E51D1F" w:rsidP="00716BB8">
            <w:r w:rsidRPr="00CF0CFF">
              <w:t>Szam</w:t>
            </w:r>
          </w:p>
        </w:tc>
        <w:tc>
          <w:tcPr>
            <w:tcW w:w="3121" w:type="dxa"/>
          </w:tcPr>
          <w:p w14:paraId="226114E2" w14:textId="77777777" w:rsidR="00E51D1F" w:rsidRDefault="00E51D1F" w:rsidP="00716BB8">
            <w:r w:rsidRPr="00CF0CFF">
              <w:t>iop:SimpleNumber</w:t>
            </w:r>
          </w:p>
        </w:tc>
        <w:tc>
          <w:tcPr>
            <w:tcW w:w="3126" w:type="dxa"/>
          </w:tcPr>
          <w:p w14:paraId="016AEE02" w14:textId="77777777" w:rsidR="00E51D1F" w:rsidRPr="00E51D1F" w:rsidRDefault="00E51D1F" w:rsidP="00716BB8">
            <w:r w:rsidRPr="00CF0CFF">
              <w:t>Státuszkód</w:t>
            </w:r>
          </w:p>
        </w:tc>
      </w:tr>
      <w:tr w:rsidR="00E51D1F" w14:paraId="57928F72" w14:textId="77777777" w:rsidTr="00716BB8">
        <w:tc>
          <w:tcPr>
            <w:tcW w:w="3322" w:type="dxa"/>
          </w:tcPr>
          <w:p w14:paraId="7D7B5A6E" w14:textId="77777777" w:rsidR="00E51D1F" w:rsidRPr="00CF0CFF" w:rsidRDefault="00E51D1F" w:rsidP="00716BB8">
            <w:r w:rsidRPr="00CF0CFF">
              <w:t>Szoveg</w:t>
            </w:r>
          </w:p>
        </w:tc>
        <w:tc>
          <w:tcPr>
            <w:tcW w:w="3121" w:type="dxa"/>
          </w:tcPr>
          <w:p w14:paraId="00493536" w14:textId="77777777" w:rsidR="00E51D1F" w:rsidRPr="00CF0CFF" w:rsidRDefault="00E51D1F" w:rsidP="00716BB8">
            <w:r w:rsidRPr="00CF0CFF">
              <w:t>iop:SimpleString</w:t>
            </w:r>
          </w:p>
        </w:tc>
        <w:tc>
          <w:tcPr>
            <w:tcW w:w="3126" w:type="dxa"/>
          </w:tcPr>
          <w:p w14:paraId="138B06DA" w14:textId="77777777" w:rsidR="00E51D1F" w:rsidRPr="00CF0CFF" w:rsidRDefault="00E51D1F" w:rsidP="00716BB8">
            <w:r w:rsidRPr="00CF0CFF">
              <w:t>Státusszöveg</w:t>
            </w:r>
          </w:p>
        </w:tc>
      </w:tr>
      <w:tr w:rsidR="00E51D1F" w14:paraId="0A4C2921" w14:textId="77777777" w:rsidTr="00716BB8">
        <w:tc>
          <w:tcPr>
            <w:tcW w:w="3322" w:type="dxa"/>
          </w:tcPr>
          <w:p w14:paraId="2C95DDBD" w14:textId="77777777" w:rsidR="00E51D1F" w:rsidRPr="00CF0CFF" w:rsidRDefault="00E51D1F" w:rsidP="00716BB8">
            <w:r w:rsidRPr="00CF0CFF">
              <w:t>HibaLeiras</w:t>
            </w:r>
          </w:p>
        </w:tc>
        <w:tc>
          <w:tcPr>
            <w:tcW w:w="3121" w:type="dxa"/>
          </w:tcPr>
          <w:p w14:paraId="0C687919" w14:textId="77777777" w:rsidR="00E51D1F" w:rsidRPr="00CF0CFF" w:rsidRDefault="00E51D1F" w:rsidP="00716BB8">
            <w:r>
              <w:t>complexType</w:t>
            </w:r>
          </w:p>
        </w:tc>
        <w:tc>
          <w:tcPr>
            <w:tcW w:w="3126" w:type="dxa"/>
          </w:tcPr>
          <w:p w14:paraId="1EFA7AF7" w14:textId="77777777" w:rsidR="00E51D1F" w:rsidRPr="00CF0CFF" w:rsidRDefault="00E51D1F" w:rsidP="00716BB8">
            <w:r w:rsidRPr="00CF0CFF">
              <w:t>A hiba leírását tartalmazó összetett típus</w:t>
            </w:r>
          </w:p>
        </w:tc>
      </w:tr>
      <w:tr w:rsidR="00E51D1F" w14:paraId="60E2894F" w14:textId="77777777" w:rsidTr="00716BB8">
        <w:tc>
          <w:tcPr>
            <w:tcW w:w="3322" w:type="dxa"/>
          </w:tcPr>
          <w:p w14:paraId="26D290D6" w14:textId="77777777" w:rsidR="00E51D1F" w:rsidRPr="00CF0CFF" w:rsidRDefault="00E51D1F" w:rsidP="00716BB8">
            <w:r w:rsidRPr="00CF0CFF">
              <w:t>HibaKod</w:t>
            </w:r>
          </w:p>
        </w:tc>
        <w:tc>
          <w:tcPr>
            <w:tcW w:w="3121" w:type="dxa"/>
          </w:tcPr>
          <w:p w14:paraId="770B1DE8" w14:textId="77777777" w:rsidR="00E51D1F" w:rsidRPr="00CF0CFF" w:rsidRDefault="00E51D1F" w:rsidP="00716BB8">
            <w:r w:rsidRPr="00CF0CFF">
              <w:t>iop:SimpleNumber</w:t>
            </w:r>
          </w:p>
        </w:tc>
        <w:tc>
          <w:tcPr>
            <w:tcW w:w="3126" w:type="dxa"/>
          </w:tcPr>
          <w:p w14:paraId="00874805" w14:textId="77777777" w:rsidR="00E51D1F" w:rsidRPr="00CF0CFF" w:rsidRDefault="00E51D1F" w:rsidP="00716BB8">
            <w:r w:rsidRPr="00CF0CFF">
              <w:t>A hiba kódja</w:t>
            </w:r>
          </w:p>
        </w:tc>
      </w:tr>
      <w:tr w:rsidR="00E51D1F" w14:paraId="2E016462" w14:textId="77777777" w:rsidTr="00716BB8">
        <w:tc>
          <w:tcPr>
            <w:tcW w:w="3322" w:type="dxa"/>
          </w:tcPr>
          <w:p w14:paraId="6DBA7CF4" w14:textId="77777777" w:rsidR="00E51D1F" w:rsidRPr="00CF0CFF" w:rsidRDefault="00E51D1F" w:rsidP="00716BB8">
            <w:r w:rsidRPr="00CF0CFF">
              <w:t>HibaSzoveg</w:t>
            </w:r>
          </w:p>
        </w:tc>
        <w:tc>
          <w:tcPr>
            <w:tcW w:w="3121" w:type="dxa"/>
          </w:tcPr>
          <w:p w14:paraId="26589F78" w14:textId="77777777" w:rsidR="00E51D1F" w:rsidRPr="00CF0CFF" w:rsidRDefault="00E51D1F" w:rsidP="00716BB8">
            <w:r w:rsidRPr="00CF0CFF">
              <w:t>iop:SimpleString</w:t>
            </w:r>
          </w:p>
        </w:tc>
        <w:tc>
          <w:tcPr>
            <w:tcW w:w="3126" w:type="dxa"/>
          </w:tcPr>
          <w:p w14:paraId="30EA77C4" w14:textId="77777777" w:rsidR="00E51D1F" w:rsidRPr="00CF0CFF" w:rsidRDefault="00E51D1F" w:rsidP="00716BB8">
            <w:r w:rsidRPr="00CF0CFF">
              <w:t>A hiba szövege</w:t>
            </w:r>
          </w:p>
        </w:tc>
      </w:tr>
    </w:tbl>
    <w:p w14:paraId="0674D6B3" w14:textId="77777777" w:rsidR="00E51D1F" w:rsidRPr="00E51D1F" w:rsidRDefault="00E51D1F" w:rsidP="00EA64B2"/>
    <w:p w14:paraId="4B5D555D" w14:textId="77777777" w:rsidR="00E51D1F" w:rsidRDefault="00627B3B" w:rsidP="00EA64B2">
      <w:pPr>
        <w:spacing w:before="240" w:after="240"/>
        <w:rPr>
          <w:rStyle w:val="Kiemels"/>
        </w:rPr>
      </w:pPr>
      <w:bookmarkStart w:id="458" w:name="_Toc231111227"/>
      <w:r w:rsidRPr="00EA64B2">
        <w:rPr>
          <w:rStyle w:val="Kiemels"/>
        </w:rPr>
        <w:t>Hibak</w:t>
      </w:r>
      <w:r w:rsidR="00E51D1F" w:rsidRPr="00EA64B2">
        <w:rPr>
          <w:rStyle w:val="Kiemels"/>
        </w:rPr>
        <w:t>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E51D1F" w14:paraId="6A066D1C" w14:textId="77777777" w:rsidTr="00E51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56A09D70" w14:textId="77777777" w:rsidR="00E51D1F" w:rsidRDefault="00E51D1F" w:rsidP="00E51D1F">
            <w:r>
              <w:t>Hibakód</w:t>
            </w:r>
          </w:p>
        </w:tc>
        <w:tc>
          <w:tcPr>
            <w:tcW w:w="3164" w:type="dxa"/>
          </w:tcPr>
          <w:p w14:paraId="6AC4A48E" w14:textId="77777777" w:rsidR="00E51D1F" w:rsidRDefault="00E51D1F" w:rsidP="00E51D1F">
            <w:r>
              <w:t>Hibaszöveg</w:t>
            </w:r>
          </w:p>
        </w:tc>
        <w:tc>
          <w:tcPr>
            <w:tcW w:w="3165" w:type="dxa"/>
          </w:tcPr>
          <w:p w14:paraId="14E9D7BF" w14:textId="77777777" w:rsidR="00E51D1F" w:rsidRDefault="00E51D1F" w:rsidP="00E51D1F">
            <w:r>
              <w:t>Hiba leírása</w:t>
            </w:r>
          </w:p>
        </w:tc>
      </w:tr>
      <w:tr w:rsidR="002B4DAA" w14:paraId="659F816F" w14:textId="77777777" w:rsidTr="00E51D1F">
        <w:tc>
          <w:tcPr>
            <w:tcW w:w="3164" w:type="dxa"/>
          </w:tcPr>
          <w:p w14:paraId="1394CA41" w14:textId="77777777" w:rsidR="002B4DAA" w:rsidRPr="00D80DDB" w:rsidRDefault="002B4DAA" w:rsidP="00EA4F35">
            <w:r>
              <w:t>5</w:t>
            </w:r>
          </w:p>
        </w:tc>
        <w:tc>
          <w:tcPr>
            <w:tcW w:w="3164" w:type="dxa"/>
          </w:tcPr>
          <w:p w14:paraId="4E1FD57C" w14:textId="488E7CB7" w:rsidR="002B4DAA" w:rsidRDefault="002B4DAA" w:rsidP="00B93FBB">
            <w:r>
              <w:t xml:space="preserve">Érvénytelen </w:t>
            </w:r>
            <w:r w:rsidR="00792F54">
              <w:t>nem természetes személy</w:t>
            </w:r>
            <w:r>
              <w:t xml:space="preserve"> felhasználó</w:t>
            </w:r>
          </w:p>
        </w:tc>
        <w:tc>
          <w:tcPr>
            <w:tcW w:w="3165" w:type="dxa"/>
          </w:tcPr>
          <w:p w14:paraId="364DE6E4" w14:textId="77777777" w:rsidR="002B4DAA" w:rsidRPr="00D80DDB" w:rsidRDefault="002B4DAA" w:rsidP="00EA4F35">
            <w:r>
              <w:t>Hibás WSS felhasználónév vagy jelszó</w:t>
            </w:r>
          </w:p>
        </w:tc>
      </w:tr>
      <w:tr w:rsidR="002B4DAA" w14:paraId="09FC5A70" w14:textId="77777777" w:rsidTr="00E51D1F">
        <w:tc>
          <w:tcPr>
            <w:tcW w:w="3164" w:type="dxa"/>
          </w:tcPr>
          <w:p w14:paraId="3335598A" w14:textId="77777777" w:rsidR="002B4DAA" w:rsidRDefault="002B4DAA" w:rsidP="00E51D1F">
            <w:r>
              <w:t>22</w:t>
            </w:r>
          </w:p>
        </w:tc>
        <w:tc>
          <w:tcPr>
            <w:tcW w:w="3164" w:type="dxa"/>
          </w:tcPr>
          <w:p w14:paraId="20B8D149" w14:textId="77777777" w:rsidR="002B4DAA" w:rsidRDefault="002B4DAA" w:rsidP="00E51D1F">
            <w:r w:rsidRPr="00555DEA">
              <w:t>Üzenet nem létezik</w:t>
            </w:r>
          </w:p>
        </w:tc>
        <w:tc>
          <w:tcPr>
            <w:tcW w:w="3165" w:type="dxa"/>
          </w:tcPr>
          <w:p w14:paraId="6D41A24D" w14:textId="77777777" w:rsidR="002B4DAA" w:rsidRDefault="002B4DAA" w:rsidP="00E51D1F">
            <w:r w:rsidRPr="00555DEA">
              <w:t>A megadott címzett postafiók azonosítóhoz nincs bejegyzés, vagy a lekérdezésben megadott dokumentum típusú bejegyzés nem található.</w:t>
            </w:r>
          </w:p>
        </w:tc>
      </w:tr>
      <w:tr w:rsidR="0077472C" w14:paraId="4D6F24AB" w14:textId="77777777" w:rsidTr="00E51D1F">
        <w:tc>
          <w:tcPr>
            <w:tcW w:w="3164" w:type="dxa"/>
          </w:tcPr>
          <w:p w14:paraId="312634E8" w14:textId="77777777" w:rsidR="0077472C" w:rsidRPr="003D6143" w:rsidRDefault="0077472C" w:rsidP="00A00BF9">
            <w:r w:rsidRPr="003D6143">
              <w:t>199</w:t>
            </w:r>
          </w:p>
        </w:tc>
        <w:tc>
          <w:tcPr>
            <w:tcW w:w="3164" w:type="dxa"/>
          </w:tcPr>
          <w:p w14:paraId="21C8874B" w14:textId="77777777" w:rsidR="0077472C" w:rsidRPr="00CF55D0" w:rsidRDefault="0077472C" w:rsidP="00A00BF9">
            <w:r w:rsidRPr="00CF55D0">
              <w:t>Hiba történt a BEDSZ kommunik</w:t>
            </w:r>
            <w:r>
              <w:t>áció válasz feldolgozása során.</w:t>
            </w:r>
          </w:p>
        </w:tc>
        <w:tc>
          <w:tcPr>
            <w:tcW w:w="3165" w:type="dxa"/>
          </w:tcPr>
          <w:p w14:paraId="24FB0803" w14:textId="77777777" w:rsidR="0077472C" w:rsidRPr="00CF55D0" w:rsidRDefault="0077472C" w:rsidP="00A00BF9">
            <w:r w:rsidRPr="00CF55D0">
              <w:t>Belső technikai hiba történt.</w:t>
            </w:r>
          </w:p>
        </w:tc>
      </w:tr>
      <w:tr w:rsidR="0077472C" w14:paraId="5CD3B7EE" w14:textId="77777777" w:rsidTr="00E51D1F">
        <w:tc>
          <w:tcPr>
            <w:tcW w:w="3164" w:type="dxa"/>
          </w:tcPr>
          <w:p w14:paraId="3BDE9C32" w14:textId="77777777" w:rsidR="0077472C" w:rsidRDefault="0077472C" w:rsidP="00E51D1F">
            <w:r w:rsidRPr="00CF0CFF">
              <w:t>204</w:t>
            </w:r>
          </w:p>
        </w:tc>
        <w:tc>
          <w:tcPr>
            <w:tcW w:w="3164" w:type="dxa"/>
          </w:tcPr>
          <w:p w14:paraId="661B0F77" w14:textId="77777777" w:rsidR="0077472C" w:rsidRPr="00555DEA" w:rsidRDefault="0077472C" w:rsidP="00E51D1F">
            <w:r w:rsidRPr="00CF0CFF">
              <w:t>Sikertelen olvasás visszaigazolás</w:t>
            </w:r>
          </w:p>
        </w:tc>
        <w:tc>
          <w:tcPr>
            <w:tcW w:w="3165" w:type="dxa"/>
          </w:tcPr>
          <w:p w14:paraId="372D3840" w14:textId="77777777" w:rsidR="0077472C" w:rsidRPr="00555DEA" w:rsidRDefault="0077472C" w:rsidP="00E51D1F">
            <w:r w:rsidRPr="00CF0CFF">
              <w:t>Az olvasás visszaigazolás meghíúsult.</w:t>
            </w:r>
          </w:p>
        </w:tc>
      </w:tr>
      <w:tr w:rsidR="0077472C" w14:paraId="07A313FB" w14:textId="77777777" w:rsidTr="00E51D1F">
        <w:tc>
          <w:tcPr>
            <w:tcW w:w="3164" w:type="dxa"/>
          </w:tcPr>
          <w:p w14:paraId="414406A5" w14:textId="77777777" w:rsidR="0077472C" w:rsidRPr="00CF0CFF" w:rsidRDefault="0077472C" w:rsidP="00E51D1F">
            <w:r>
              <w:t>211</w:t>
            </w:r>
          </w:p>
        </w:tc>
        <w:tc>
          <w:tcPr>
            <w:tcW w:w="3164" w:type="dxa"/>
          </w:tcPr>
          <w:p w14:paraId="69BFB1F8" w14:textId="77777777" w:rsidR="0077472C" w:rsidRPr="00CF0CFF" w:rsidRDefault="0077472C" w:rsidP="00E51D1F">
            <w:r w:rsidRPr="008347BF">
              <w:t>A dokumentum nem a hivatalhoz tartozik</w:t>
            </w:r>
          </w:p>
        </w:tc>
        <w:tc>
          <w:tcPr>
            <w:tcW w:w="3165" w:type="dxa"/>
          </w:tcPr>
          <w:p w14:paraId="7A1B629D" w14:textId="77777777" w:rsidR="0077472C" w:rsidRPr="00CF0CFF" w:rsidRDefault="0077472C" w:rsidP="00E51D1F">
            <w:r w:rsidRPr="00CF0CFF">
              <w:t>Az olvasás visszaigazolás meghíúsult</w:t>
            </w:r>
            <w:r>
              <w:t xml:space="preserve">, mert a </w:t>
            </w:r>
            <w:r>
              <w:lastRenderedPageBreak/>
              <w:t>dokumentum címzetje nem kérvényező hivatal</w:t>
            </w:r>
          </w:p>
        </w:tc>
      </w:tr>
      <w:tr w:rsidR="00427D5B" w14:paraId="6E65B497" w14:textId="77777777" w:rsidTr="00E51D1F">
        <w:tc>
          <w:tcPr>
            <w:tcW w:w="3164" w:type="dxa"/>
          </w:tcPr>
          <w:p w14:paraId="164229E0" w14:textId="77777777" w:rsidR="00427D5B" w:rsidRDefault="00427D5B" w:rsidP="00E51D1F">
            <w:r>
              <w:lastRenderedPageBreak/>
              <w:t>214</w:t>
            </w:r>
          </w:p>
        </w:tc>
        <w:tc>
          <w:tcPr>
            <w:tcW w:w="3164" w:type="dxa"/>
          </w:tcPr>
          <w:p w14:paraId="034D37DE" w14:textId="77777777" w:rsidR="00427D5B" w:rsidRPr="008347BF" w:rsidRDefault="00427D5B" w:rsidP="00E51D1F">
            <w:r w:rsidRPr="00427D5B">
              <w:t>A dokumentum olvasása már sikeresen vissza lett igazolva.</w:t>
            </w:r>
          </w:p>
        </w:tc>
        <w:tc>
          <w:tcPr>
            <w:tcW w:w="3165" w:type="dxa"/>
          </w:tcPr>
          <w:p w14:paraId="4464E9AF" w14:textId="77777777" w:rsidR="00427D5B" w:rsidRPr="00CF0CFF" w:rsidRDefault="00427D5B" w:rsidP="00E51D1F">
            <w:r w:rsidRPr="00427D5B">
              <w:t>A dokumentum olvasása már sikeresen vissza lett igazolva.</w:t>
            </w:r>
          </w:p>
        </w:tc>
      </w:tr>
      <w:tr w:rsidR="00265814" w14:paraId="5FD89D72" w14:textId="77777777" w:rsidTr="00E51D1F">
        <w:tc>
          <w:tcPr>
            <w:tcW w:w="3164" w:type="dxa"/>
          </w:tcPr>
          <w:p w14:paraId="4ECE09C7" w14:textId="77777777" w:rsidR="00265814" w:rsidRDefault="00265814" w:rsidP="00E51D1F">
            <w:r>
              <w:t>215</w:t>
            </w:r>
          </w:p>
        </w:tc>
        <w:tc>
          <w:tcPr>
            <w:tcW w:w="3164" w:type="dxa"/>
          </w:tcPr>
          <w:p w14:paraId="5159FA1F" w14:textId="77777777" w:rsidR="00265814" w:rsidRPr="00427D5B" w:rsidRDefault="00265814" w:rsidP="00E51D1F">
            <w:r>
              <w:t>A dokumentum még nem lett letöltve. A sikeres dokumentum letöltés visszaigazolása</w:t>
            </w:r>
            <w:r w:rsidRPr="006033CC">
              <w:t xml:space="preserve"> csak a dokumentum letöltése után lehetséges.</w:t>
            </w:r>
          </w:p>
        </w:tc>
        <w:tc>
          <w:tcPr>
            <w:tcW w:w="3165" w:type="dxa"/>
          </w:tcPr>
          <w:p w14:paraId="03DD6782" w14:textId="77777777" w:rsidR="00265814" w:rsidRPr="00427D5B" w:rsidRDefault="00265814" w:rsidP="00E51D1F">
            <w:r>
              <w:t>A dokumentum még nem lett letöltve. A sikeres dokumentum letöltés visszaigazolása</w:t>
            </w:r>
            <w:r w:rsidRPr="006033CC">
              <w:t xml:space="preserve"> csak a dokumentum letöltése után lehetséges.</w:t>
            </w:r>
          </w:p>
        </w:tc>
      </w:tr>
      <w:bookmarkEnd w:id="458"/>
    </w:tbl>
    <w:p w14:paraId="141D1999" w14:textId="77777777" w:rsidR="00627B3B" w:rsidRDefault="00627B3B" w:rsidP="00EA64B2"/>
    <w:p w14:paraId="3B6BCDBC" w14:textId="77777777" w:rsidR="00BC4EFC" w:rsidRDefault="00E51D1F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bookmarkStart w:id="459" w:name="_Toc231111228"/>
    <w:p w14:paraId="31C08641" w14:textId="77777777" w:rsidR="00BC4EFC" w:rsidRDefault="00975614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60" w:name="_Toc503163819"/>
      <w:r w:rsidR="00074357">
        <w:rPr>
          <w:b w:val="0"/>
          <w:noProof/>
        </w:rPr>
        <w:t>37</w:t>
      </w:r>
      <w:r>
        <w:rPr>
          <w:b w:val="0"/>
        </w:rPr>
        <w:fldChar w:fldCharType="end"/>
      </w:r>
      <w:r>
        <w:t xml:space="preserve">. példa </w:t>
      </w:r>
      <w:r w:rsidR="004B3D8E">
        <w:t xml:space="preserve">Sikeres </w:t>
      </w:r>
      <w:r>
        <w:t>csoportos dokumentum letöltés visszaigazolás</w:t>
      </w:r>
      <w:r w:rsidR="004B3D8E">
        <w:t>a válasz</w:t>
      </w:r>
      <w:bookmarkEnd w:id="459"/>
      <w:bookmarkEnd w:id="460"/>
      <w:r w:rsidR="00F864E0">
        <w:rPr>
          <w:b w:val="0"/>
        </w:rPr>
        <w:t xml:space="preserve"> </w:t>
      </w:r>
    </w:p>
    <w:p w14:paraId="41EB471A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7A1381F7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96DD28C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5331B66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AF1063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KRI-1-1402041624817-917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149B39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93E43F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A83F8C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59A9E98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C32B05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565E0C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62B652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F937F6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9E4BFD7" w14:textId="77777777" w:rsidR="00975614" w:rsidRPr="00EA64B2" w:rsidRDefault="00975614" w:rsidP="00F4471A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F2E09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A09563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hkp:OlvasasVisszaigazolasokValasz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68FE196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CE238B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363C20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AD6D0B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3D1B89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5616C2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B3EEF6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E32F15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91F8B2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FE83C1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115AB4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D19DA7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9A0FF3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628F8E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2A0FDB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AF1329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7ED421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9CAD5C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B3852E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08F89F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C36CD78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75490A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7FD34F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DA4CE6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C4ED2A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hkp:OlvasasVisszaigazolasokValasz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CB6DC0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3E4493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D9B5E8" w14:textId="77777777" w:rsidR="00975614" w:rsidRPr="00EA64B2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2484CF" w14:textId="77777777" w:rsidR="00136E37" w:rsidRDefault="0097561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color w:val="0000FF"/>
          <w:sz w:val="16"/>
          <w:szCs w:val="16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C07D908" w14:textId="77777777" w:rsidR="00136E37" w:rsidRDefault="00136E37" w:rsidP="00136E37">
      <w:pPr>
        <w:pStyle w:val="Kpalrs"/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61" w:name="_Toc503163820"/>
      <w:r w:rsidR="00074357">
        <w:rPr>
          <w:b w:val="0"/>
          <w:noProof/>
        </w:rPr>
        <w:t>38</w:t>
      </w:r>
      <w:r>
        <w:rPr>
          <w:b w:val="0"/>
        </w:rPr>
        <w:fldChar w:fldCharType="end"/>
      </w:r>
      <w:r>
        <w:t>. példa Sikertelen csoportos dokumentum letöltés visszaigazolása válasz</w:t>
      </w:r>
      <w:bookmarkEnd w:id="461"/>
      <w:r>
        <w:rPr>
          <w:b w:val="0"/>
        </w:rPr>
        <w:t xml:space="preserve"> </w:t>
      </w:r>
    </w:p>
    <w:p w14:paraId="141DEDF6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5B3EB8FA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104B3B05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123ED62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5695C7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KRI-1-1402041624817-917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6BCD093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9A9D13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88BD89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ADC3697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272895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4C9AFF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2014-07-23T10:07:18Z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E2EB52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6A9BF5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7EDD773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6F41A1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hkp:OlvasasVisszaigazolasokValasz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93571B6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58441C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39BCB7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098A73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11530B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Sikertelen olvasás visszaigazolás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AB8AD0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F921C8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91D5CA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hkp:VisszaIgazolasValasz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C381F2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hkp:OlvasasVisszaigazolasokValasz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5CF967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D8D21D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017960" w14:textId="77777777" w:rsidR="00136E37" w:rsidRPr="00EA64B2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9A45B8" w14:textId="77777777" w:rsidR="0001249A" w:rsidRPr="006E146F" w:rsidRDefault="00136E37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671889F" w14:textId="77777777" w:rsidR="00407B88" w:rsidRDefault="0073110B" w:rsidP="00CC410E">
      <w:pPr>
        <w:pStyle w:val="Cmsor3"/>
      </w:pPr>
      <w:bookmarkStart w:id="462" w:name="_Csoportos_publikus_kulcs"/>
      <w:bookmarkStart w:id="463" w:name="_Toc223926759"/>
      <w:bookmarkStart w:id="464" w:name="_Toc231111232"/>
      <w:bookmarkStart w:id="465" w:name="_Toc512242239"/>
      <w:bookmarkEnd w:id="462"/>
      <w:r>
        <w:t>Csoportos publikus kulcs lekérdezés</w:t>
      </w:r>
      <w:bookmarkEnd w:id="463"/>
      <w:bookmarkEnd w:id="464"/>
      <w:bookmarkEnd w:id="465"/>
    </w:p>
    <w:p w14:paraId="7C93215C" w14:textId="6E749DBB" w:rsidR="00407B88" w:rsidRDefault="0073110B">
      <w:pPr>
        <w:pStyle w:val="Szvegtrzs"/>
      </w:pPr>
      <w:r>
        <w:t xml:space="preserve">Ez a funkció biztosítja a szervezet számára, hogy csoportosan </w:t>
      </w:r>
      <w:r w:rsidR="00E115DA">
        <w:t>kérdezhessen le</w:t>
      </w:r>
      <w:r>
        <w:t xml:space="preserve"> publikus kulcsokat az ügyfé</w:t>
      </w:r>
      <w:r>
        <w:t>l</w:t>
      </w:r>
      <w:r>
        <w:t>kaput azonosító kapcsolati kód</w:t>
      </w:r>
      <w:r w:rsidR="006B3FB9">
        <w:t xml:space="preserve"> vagy a </w:t>
      </w:r>
      <w:r w:rsidR="00D85368">
        <w:t xml:space="preserve">nem természetes személyt </w:t>
      </w:r>
      <w:r w:rsidR="006B3FB9">
        <w:t>azonosító KRID</w:t>
      </w:r>
      <w:r>
        <w:t xml:space="preserve"> alapján. A válaszok a ké</w:t>
      </w:r>
      <w:r>
        <w:t>r</w:t>
      </w:r>
      <w:r>
        <w:t>désben szereplő elemek sorrendjében érkeznek. Amennyiben egy ügyfélkapuhoz</w:t>
      </w:r>
      <w:r w:rsidR="006B3FB9">
        <w:t xml:space="preserve"> vagy </w:t>
      </w:r>
      <w:r w:rsidR="00D85368">
        <w:t xml:space="preserve">nem természetes személyhez </w:t>
      </w:r>
      <w:r>
        <w:t>nincs publikus kulcs rendelve, egy üres karaktersorozat megy vissza válaszként. A szervezet WS authentikációval azonosítja magát.</w:t>
      </w:r>
      <w:r w:rsidR="008A38E7">
        <w:t xml:space="preserve"> </w:t>
      </w:r>
      <w:r w:rsidR="00A91B78">
        <w:t>A funkció által lekérdezhető kulcsok száma XSD szinten 64-ben maximált.</w:t>
      </w:r>
    </w:p>
    <w:p w14:paraId="3373D250" w14:textId="77777777" w:rsidR="00E51D1F" w:rsidRPr="00EA64B2" w:rsidRDefault="00E51D1F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E51D1F" w14:paraId="71446665" w14:textId="77777777" w:rsidTr="0071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7D5825B2" w14:textId="77777777" w:rsidR="00E51D1F" w:rsidRDefault="00E51D1F" w:rsidP="00716BB8">
            <w:r>
              <w:t>Név</w:t>
            </w:r>
          </w:p>
        </w:tc>
        <w:tc>
          <w:tcPr>
            <w:tcW w:w="4747" w:type="dxa"/>
          </w:tcPr>
          <w:p w14:paraId="39AB0750" w14:textId="77777777" w:rsidR="00E51D1F" w:rsidRDefault="00E51D1F" w:rsidP="00716BB8">
            <w:r>
              <w:t>Érték</w:t>
            </w:r>
          </w:p>
        </w:tc>
      </w:tr>
      <w:tr w:rsidR="00F46A72" w14:paraId="444D2905" w14:textId="77777777" w:rsidTr="00716BB8">
        <w:tc>
          <w:tcPr>
            <w:tcW w:w="4746" w:type="dxa"/>
          </w:tcPr>
          <w:p w14:paraId="681924D4" w14:textId="77777777" w:rsidR="00F46A72" w:rsidRPr="00D40C52" w:rsidRDefault="00F46A72" w:rsidP="00F8308A">
            <w:r>
              <w:t>Authentikációs folyamat</w:t>
            </w:r>
          </w:p>
        </w:tc>
        <w:tc>
          <w:tcPr>
            <w:tcW w:w="4747" w:type="dxa"/>
          </w:tcPr>
          <w:p w14:paraId="27A6C7D6" w14:textId="77777777" w:rsidR="00F46A72" w:rsidRDefault="00F46A72" w:rsidP="00F8308A">
            <w:r>
              <w:t>WS-Security</w:t>
            </w:r>
          </w:p>
        </w:tc>
      </w:tr>
      <w:tr w:rsidR="00F46A72" w14:paraId="222DFFD0" w14:textId="77777777" w:rsidTr="00716BB8">
        <w:tc>
          <w:tcPr>
            <w:tcW w:w="4746" w:type="dxa"/>
          </w:tcPr>
          <w:p w14:paraId="5F2B7B35" w14:textId="77777777" w:rsidR="00F46A72" w:rsidRDefault="00F46A72" w:rsidP="00716BB8">
            <w:r>
              <w:t>Definíció (XSD)</w:t>
            </w:r>
          </w:p>
        </w:tc>
        <w:tc>
          <w:tcPr>
            <w:tcW w:w="4747" w:type="dxa"/>
          </w:tcPr>
          <w:p w14:paraId="22228AA7" w14:textId="77777777" w:rsidR="00F46A72" w:rsidRDefault="00F46A72" w:rsidP="00716BB8">
            <w:r>
              <w:t>HKP2</w:t>
            </w:r>
          </w:p>
        </w:tc>
      </w:tr>
      <w:tr w:rsidR="00F46A72" w14:paraId="257390D7" w14:textId="77777777" w:rsidTr="00716BB8">
        <w:tc>
          <w:tcPr>
            <w:tcW w:w="4746" w:type="dxa"/>
          </w:tcPr>
          <w:p w14:paraId="59BB8B8E" w14:textId="77777777" w:rsidR="00F46A72" w:rsidRDefault="00F46A72" w:rsidP="00716BB8">
            <w:r>
              <w:t>Névtér</w:t>
            </w:r>
          </w:p>
        </w:tc>
        <w:tc>
          <w:tcPr>
            <w:tcW w:w="4747" w:type="dxa"/>
          </w:tcPr>
          <w:p w14:paraId="0AE59AE2" w14:textId="77777777" w:rsidR="00F46A72" w:rsidRDefault="00F46A72" w:rsidP="00716BB8">
            <w:r w:rsidRPr="0097672E">
              <w:t>http://iop.gov.hu/2008/10/hkp</w:t>
            </w:r>
          </w:p>
        </w:tc>
      </w:tr>
      <w:tr w:rsidR="00F46A72" w14:paraId="7AF9E161" w14:textId="77777777" w:rsidTr="00716BB8">
        <w:tc>
          <w:tcPr>
            <w:tcW w:w="4746" w:type="dxa"/>
          </w:tcPr>
          <w:p w14:paraId="5D885F8C" w14:textId="77777777" w:rsidR="00F46A72" w:rsidRDefault="00F46A72" w:rsidP="00716BB8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53C656B9" w14:textId="77777777" w:rsidR="00F46A72" w:rsidRDefault="00F46A72" w:rsidP="00716BB8">
            <w:r w:rsidRPr="00353238">
              <w:rPr>
                <w:noProof/>
              </w:rPr>
              <w:t>HKP</w:t>
            </w:r>
          </w:p>
        </w:tc>
      </w:tr>
      <w:tr w:rsidR="00F46A72" w14:paraId="143FFD0A" w14:textId="77777777" w:rsidTr="00716BB8">
        <w:tc>
          <w:tcPr>
            <w:tcW w:w="4746" w:type="dxa"/>
          </w:tcPr>
          <w:p w14:paraId="5F482ED6" w14:textId="77777777" w:rsidR="00F46A72" w:rsidRDefault="00F46A72" w:rsidP="00716BB8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6F39B775" w14:textId="77777777" w:rsidR="00F46A72" w:rsidRDefault="00F46A72" w:rsidP="00716BB8">
            <w:r w:rsidRPr="004C7F99">
              <w:rPr>
                <w:noProof/>
              </w:rPr>
              <w:t>HivataliModule</w:t>
            </w:r>
          </w:p>
        </w:tc>
      </w:tr>
      <w:tr w:rsidR="00F46A72" w14:paraId="7F86A804" w14:textId="77777777" w:rsidTr="00716BB8">
        <w:tc>
          <w:tcPr>
            <w:tcW w:w="4746" w:type="dxa"/>
          </w:tcPr>
          <w:p w14:paraId="75DB3415" w14:textId="77777777" w:rsidR="00F46A72" w:rsidRDefault="00F46A72" w:rsidP="00716BB8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756A0675" w14:textId="77777777" w:rsidR="00F46A72" w:rsidRDefault="00F46A72" w:rsidP="00716BB8">
            <w:r w:rsidRPr="00E51D1F">
              <w:t>KulcsokLekerdezese</w:t>
            </w:r>
          </w:p>
        </w:tc>
      </w:tr>
    </w:tbl>
    <w:p w14:paraId="6BE8A8D9" w14:textId="77777777" w:rsidR="00E51D1F" w:rsidRDefault="00E51D1F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57A26F5D" w14:textId="77777777" w:rsidR="0073110B" w:rsidRPr="00EA64B2" w:rsidRDefault="00C24DA6" w:rsidP="00EA64B2">
      <w:pPr>
        <w:pStyle w:val="Szvegtrzs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62490097" wp14:editId="25A898E4">
            <wp:extent cx="5314950" cy="847725"/>
            <wp:effectExtent l="0" t="0" r="0" b="9525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7-KulcsLekerdezesKerdes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173C" w14:textId="77777777" w:rsidR="00C24DA6" w:rsidRDefault="00C24DA6" w:rsidP="00EA64B2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466" w:name="_Toc512242086"/>
      <w:r w:rsidR="00384A2A">
        <w:rPr>
          <w:b w:val="0"/>
          <w:noProof/>
        </w:rPr>
        <w:t>39</w:t>
      </w:r>
      <w:r w:rsidRPr="00EA64B2">
        <w:rPr>
          <w:b w:val="0"/>
        </w:rPr>
        <w:fldChar w:fldCharType="end"/>
      </w:r>
      <w:r w:rsidRPr="00C80A46">
        <w:t>. ábra Kulcs lekérdezés kérdés</w:t>
      </w:r>
      <w:bookmarkEnd w:id="466"/>
    </w:p>
    <w:p w14:paraId="7863011B" w14:textId="77777777" w:rsidR="00E51D1F" w:rsidRDefault="00E51D1F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E51D1F" w14:paraId="118A8DC2" w14:textId="77777777" w:rsidTr="0071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092E5E60" w14:textId="77777777" w:rsidR="00E51D1F" w:rsidRDefault="00E51D1F" w:rsidP="00716BB8">
            <w:r>
              <w:t>Elem</w:t>
            </w:r>
          </w:p>
        </w:tc>
        <w:tc>
          <w:tcPr>
            <w:tcW w:w="2649" w:type="dxa"/>
          </w:tcPr>
          <w:p w14:paraId="52E73C33" w14:textId="77777777" w:rsidR="00E51D1F" w:rsidRDefault="00E51D1F" w:rsidP="00716BB8">
            <w:r>
              <w:t>Típus</w:t>
            </w:r>
          </w:p>
        </w:tc>
        <w:tc>
          <w:tcPr>
            <w:tcW w:w="2879" w:type="dxa"/>
          </w:tcPr>
          <w:p w14:paraId="0BFD5AA1" w14:textId="77777777" w:rsidR="00E51D1F" w:rsidRDefault="00E51D1F" w:rsidP="00716BB8">
            <w:r>
              <w:t>Leírás</w:t>
            </w:r>
          </w:p>
        </w:tc>
      </w:tr>
      <w:tr w:rsidR="00E51D1F" w14:paraId="42098CBA" w14:textId="77777777" w:rsidTr="00716BB8">
        <w:tc>
          <w:tcPr>
            <w:tcW w:w="4041" w:type="dxa"/>
          </w:tcPr>
          <w:p w14:paraId="0B6D18F5" w14:textId="77777777" w:rsidR="00E51D1F" w:rsidRDefault="00E51D1F" w:rsidP="00716BB8">
            <w:r w:rsidRPr="00E51D1F">
              <w:rPr>
                <w:noProof/>
              </w:rPr>
              <w:t>KulcsLekerdezesKerdes</w:t>
            </w:r>
          </w:p>
        </w:tc>
        <w:tc>
          <w:tcPr>
            <w:tcW w:w="2649" w:type="dxa"/>
          </w:tcPr>
          <w:p w14:paraId="73631B6F" w14:textId="77777777" w:rsidR="00E51D1F" w:rsidRDefault="00E51D1F" w:rsidP="00716BB8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3C206683" w14:textId="77777777" w:rsidR="00E51D1F" w:rsidRDefault="00E51D1F" w:rsidP="00716BB8">
            <w:r w:rsidRPr="00E51D1F">
              <w:rPr>
                <w:noProof/>
              </w:rPr>
              <w:t>A publikus kulcsok lekérdezéséhez tartozó paramétereket tartalmazó típus</w:t>
            </w:r>
          </w:p>
        </w:tc>
      </w:tr>
      <w:tr w:rsidR="00E51D1F" w14:paraId="38CDC7BD" w14:textId="77777777" w:rsidTr="00716BB8">
        <w:tc>
          <w:tcPr>
            <w:tcW w:w="4041" w:type="dxa"/>
          </w:tcPr>
          <w:p w14:paraId="03688CF2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PublikusKulcsTulajdonos</w:t>
            </w:r>
          </w:p>
        </w:tc>
        <w:tc>
          <w:tcPr>
            <w:tcW w:w="2649" w:type="dxa"/>
          </w:tcPr>
          <w:p w14:paraId="5CF3DD6E" w14:textId="77777777" w:rsidR="00E51D1F" w:rsidRDefault="00E51D1F" w:rsidP="00716BB8">
            <w:pPr>
              <w:rPr>
                <w:noProof/>
              </w:rPr>
            </w:pPr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1282A3AC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A publikus kulcs tulajdonosát azonosító komplex típus.</w:t>
            </w:r>
          </w:p>
        </w:tc>
      </w:tr>
      <w:tr w:rsidR="00E51D1F" w14:paraId="4B3481B5" w14:textId="77777777" w:rsidTr="00716BB8">
        <w:tc>
          <w:tcPr>
            <w:tcW w:w="4041" w:type="dxa"/>
          </w:tcPr>
          <w:p w14:paraId="497477B9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KapcsolatiKod</w:t>
            </w:r>
          </w:p>
        </w:tc>
        <w:tc>
          <w:tcPr>
            <w:tcW w:w="2649" w:type="dxa"/>
          </w:tcPr>
          <w:p w14:paraId="1421DAC9" w14:textId="77777777" w:rsidR="00E51D1F" w:rsidRDefault="00E51D1F" w:rsidP="00716BB8">
            <w:pPr>
              <w:rPr>
                <w:noProof/>
              </w:rPr>
            </w:pPr>
            <w:r>
              <w:rPr>
                <w:noProof/>
              </w:rPr>
              <w:t>iop:</w:t>
            </w:r>
            <w:r w:rsidRPr="00E51D1F">
              <w:rPr>
                <w:noProof/>
              </w:rPr>
              <w:t>SimpleString</w:t>
            </w:r>
          </w:p>
        </w:tc>
        <w:tc>
          <w:tcPr>
            <w:tcW w:w="2879" w:type="dxa"/>
          </w:tcPr>
          <w:p w14:paraId="71D31E0B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Ha a kulcs tulajdonosa állampolgár, akkor a kapcsolati kódja</w:t>
            </w:r>
          </w:p>
        </w:tc>
      </w:tr>
      <w:tr w:rsidR="00E51D1F" w14:paraId="75D9D1F3" w14:textId="77777777" w:rsidTr="00716BB8">
        <w:tc>
          <w:tcPr>
            <w:tcW w:w="4041" w:type="dxa"/>
          </w:tcPr>
          <w:p w14:paraId="3860E461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KRID</w:t>
            </w:r>
          </w:p>
        </w:tc>
        <w:tc>
          <w:tcPr>
            <w:tcW w:w="2649" w:type="dxa"/>
          </w:tcPr>
          <w:p w14:paraId="78263F17" w14:textId="77777777" w:rsid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iop:SimpleNumber</w:t>
            </w:r>
          </w:p>
        </w:tc>
        <w:tc>
          <w:tcPr>
            <w:tcW w:w="2879" w:type="dxa"/>
          </w:tcPr>
          <w:p w14:paraId="6E4F5E19" w14:textId="003F328A" w:rsidR="00E51D1F" w:rsidRPr="00E51D1F" w:rsidRDefault="00E51D1F" w:rsidP="00B93FBB">
            <w:pPr>
              <w:rPr>
                <w:noProof/>
              </w:rPr>
            </w:pPr>
            <w:r w:rsidRPr="00E51D1F">
              <w:rPr>
                <w:noProof/>
              </w:rPr>
              <w:t xml:space="preserve">Ha a kulcs tulajdonosa </w:t>
            </w:r>
            <w:r w:rsidR="00D85368">
              <w:rPr>
                <w:noProof/>
              </w:rPr>
              <w:t>nem természetes személy</w:t>
            </w:r>
            <w:r w:rsidRPr="00E51D1F">
              <w:rPr>
                <w:noProof/>
              </w:rPr>
              <w:t xml:space="preserve">, akkor </w:t>
            </w:r>
            <w:r w:rsidRPr="00E51D1F">
              <w:rPr>
                <w:noProof/>
              </w:rPr>
              <w:lastRenderedPageBreak/>
              <w:t xml:space="preserve">a </w:t>
            </w:r>
            <w:r w:rsidR="00D85368">
              <w:rPr>
                <w:noProof/>
              </w:rPr>
              <w:t>nem természetes személy</w:t>
            </w:r>
            <w:r w:rsidR="00D85368" w:rsidRPr="00E51D1F">
              <w:rPr>
                <w:noProof/>
              </w:rPr>
              <w:t xml:space="preserve"> </w:t>
            </w:r>
            <w:r w:rsidRPr="00E51D1F">
              <w:rPr>
                <w:noProof/>
              </w:rPr>
              <w:t>KR azonosítója</w:t>
            </w:r>
          </w:p>
        </w:tc>
      </w:tr>
    </w:tbl>
    <w:p w14:paraId="405854A2" w14:textId="77777777" w:rsidR="00E51D1F" w:rsidRDefault="00E51D1F" w:rsidP="00EA64B2">
      <w:pPr>
        <w:spacing w:before="240" w:after="240"/>
      </w:pPr>
      <w:r w:rsidRPr="00EA64B2">
        <w:rPr>
          <w:rStyle w:val="Kiemels"/>
        </w:rPr>
        <w:lastRenderedPageBreak/>
        <w:t>Példa</w:t>
      </w:r>
    </w:p>
    <w:bookmarkStart w:id="467" w:name="_Toc231111234"/>
    <w:p w14:paraId="17B3A059" w14:textId="77777777" w:rsidR="00407B88" w:rsidRDefault="00003C13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68" w:name="_Toc503163821"/>
      <w:r w:rsidR="00384A2A">
        <w:rPr>
          <w:b w:val="0"/>
          <w:noProof/>
        </w:rPr>
        <w:t>40</w:t>
      </w:r>
      <w:r>
        <w:rPr>
          <w:b w:val="0"/>
        </w:rPr>
        <w:fldChar w:fldCharType="end"/>
      </w:r>
      <w:r>
        <w:t>. példa Publikus kulcsok csoportos lekérdezése kérdés</w:t>
      </w:r>
      <w:bookmarkEnd w:id="467"/>
      <w:bookmarkEnd w:id="468"/>
    </w:p>
    <w:p w14:paraId="611B3379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B928B30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FF28F4B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7702EF3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C6001D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7FF183A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512BAE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059E69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F46A7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9AE0B5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AB734B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72E189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42FDB7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0C311D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4C52B5C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1D2BC9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257CCE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2013-11-19T17:00:00Z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31F348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4EE227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46D991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1582FE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KulcsokLekerdezese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4F12A8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8B7C57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D2DF01E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6198EC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347079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CBAA85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F59A4FB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1B03FB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305242726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748302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D2C0DD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3DAFA8" w14:textId="77777777" w:rsidR="00003C13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88A3E9" w14:textId="77777777" w:rsidR="00003C13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</w:p>
    <w:p w14:paraId="3A05005B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EB6D4F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hkp:PublikusKulcsTulajdonos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CD7021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53625A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F0F1A8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73A780" w14:textId="77777777" w:rsidR="00003C13" w:rsidRPr="00EA64B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EDC1E1" w14:textId="77777777" w:rsidR="00F46A72" w:rsidRDefault="00003C13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nsolas" w:hAnsi="Consolas" w:cs="Consolas"/>
          <w:color w:val="0000FF"/>
          <w:sz w:val="16"/>
          <w:szCs w:val="16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338930" w14:textId="77777777" w:rsidR="00E51D1F" w:rsidRDefault="00E51D1F" w:rsidP="00EA64B2">
      <w:pPr>
        <w:spacing w:before="240" w:after="240"/>
      </w:pPr>
      <w:r w:rsidRPr="00EA64B2">
        <w:rPr>
          <w:rStyle w:val="Kiemels"/>
        </w:rPr>
        <w:t>Válasz</w:t>
      </w:r>
    </w:p>
    <w:p w14:paraId="4022D5F9" w14:textId="77777777" w:rsidR="00E260AB" w:rsidRDefault="00C24DA6" w:rsidP="00EA64B2">
      <w:pPr>
        <w:jc w:val="center"/>
      </w:pPr>
      <w:r>
        <w:rPr>
          <w:noProof/>
          <w:lang w:eastAsia="hu-HU"/>
        </w:rPr>
        <w:drawing>
          <wp:inline distT="0" distB="0" distL="0" distR="0" wp14:anchorId="4FFE3C38" wp14:editId="6758FE91">
            <wp:extent cx="5105400" cy="847725"/>
            <wp:effectExtent l="0" t="0" r="0" b="952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8-KulcsLekerdezesValasz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7BA4" w14:textId="77777777" w:rsidR="00C24DA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69" w:name="_Toc512242087"/>
      <w:r w:rsidR="00384A2A">
        <w:rPr>
          <w:noProof/>
        </w:rPr>
        <w:t>40</w:t>
      </w:r>
      <w:r>
        <w:rPr>
          <w:noProof/>
        </w:rPr>
        <w:fldChar w:fldCharType="end"/>
      </w:r>
      <w:r w:rsidR="00C24DA6">
        <w:t>. ábra Kulcs lekérdezés válasz</w:t>
      </w:r>
      <w:bookmarkEnd w:id="469"/>
    </w:p>
    <w:p w14:paraId="69CEEF4F" w14:textId="77777777" w:rsidR="00E51D1F" w:rsidRDefault="00E51D1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E51D1F" w14:paraId="0B7F1AEC" w14:textId="77777777" w:rsidTr="00716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42BF9466" w14:textId="77777777" w:rsidR="00E51D1F" w:rsidRDefault="00E51D1F" w:rsidP="00716BB8">
            <w:r>
              <w:t>Elem</w:t>
            </w:r>
          </w:p>
        </w:tc>
        <w:tc>
          <w:tcPr>
            <w:tcW w:w="2649" w:type="dxa"/>
          </w:tcPr>
          <w:p w14:paraId="4AACD9B5" w14:textId="77777777" w:rsidR="00E51D1F" w:rsidRDefault="00E51D1F" w:rsidP="00716BB8">
            <w:r>
              <w:t>Típus</w:t>
            </w:r>
          </w:p>
        </w:tc>
        <w:tc>
          <w:tcPr>
            <w:tcW w:w="2879" w:type="dxa"/>
          </w:tcPr>
          <w:p w14:paraId="6428C79F" w14:textId="77777777" w:rsidR="00E51D1F" w:rsidRDefault="00E51D1F" w:rsidP="00716BB8">
            <w:r>
              <w:t>Leírás</w:t>
            </w:r>
          </w:p>
        </w:tc>
      </w:tr>
      <w:tr w:rsidR="00E51D1F" w14:paraId="4504896D" w14:textId="77777777" w:rsidTr="00716BB8">
        <w:tc>
          <w:tcPr>
            <w:tcW w:w="4041" w:type="dxa"/>
          </w:tcPr>
          <w:p w14:paraId="26388263" w14:textId="77777777" w:rsidR="00E51D1F" w:rsidRDefault="00E51D1F" w:rsidP="00716BB8">
            <w:r w:rsidRPr="00E51D1F">
              <w:rPr>
                <w:noProof/>
              </w:rPr>
              <w:t>KulcsLekerdezesValasz</w:t>
            </w:r>
          </w:p>
        </w:tc>
        <w:tc>
          <w:tcPr>
            <w:tcW w:w="2649" w:type="dxa"/>
          </w:tcPr>
          <w:p w14:paraId="60EEE1B6" w14:textId="77777777" w:rsidR="00E51D1F" w:rsidRDefault="00E51D1F" w:rsidP="00716BB8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4755E37A" w14:textId="77777777" w:rsidR="00E51D1F" w:rsidRDefault="00E51D1F" w:rsidP="00716BB8">
            <w:r w:rsidRPr="00E51D1F">
              <w:rPr>
                <w:noProof/>
              </w:rPr>
              <w:t>A kulcsok lekérdezésére adott válaszok összetett típusa</w:t>
            </w:r>
          </w:p>
        </w:tc>
      </w:tr>
      <w:tr w:rsidR="00E51D1F" w14:paraId="74642CAE" w14:textId="77777777" w:rsidTr="00716BB8">
        <w:tc>
          <w:tcPr>
            <w:tcW w:w="4041" w:type="dxa"/>
          </w:tcPr>
          <w:p w14:paraId="5A18E6B9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PublikusKulcsAdatok</w:t>
            </w:r>
          </w:p>
        </w:tc>
        <w:tc>
          <w:tcPr>
            <w:tcW w:w="2649" w:type="dxa"/>
          </w:tcPr>
          <w:p w14:paraId="08583608" w14:textId="77777777" w:rsid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complexType</w:t>
            </w:r>
          </w:p>
        </w:tc>
        <w:tc>
          <w:tcPr>
            <w:tcW w:w="2879" w:type="dxa"/>
          </w:tcPr>
          <w:p w14:paraId="3B1D76D2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A publikus kulcsokat tartalmazó összetett típus</w:t>
            </w:r>
          </w:p>
        </w:tc>
      </w:tr>
      <w:tr w:rsidR="00E51D1F" w14:paraId="71362DD0" w14:textId="77777777" w:rsidTr="00716BB8">
        <w:tc>
          <w:tcPr>
            <w:tcW w:w="4041" w:type="dxa"/>
          </w:tcPr>
          <w:p w14:paraId="4212F99C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PublikusKulcs</w:t>
            </w:r>
          </w:p>
        </w:tc>
        <w:tc>
          <w:tcPr>
            <w:tcW w:w="2649" w:type="dxa"/>
          </w:tcPr>
          <w:p w14:paraId="6CFEACD0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iop:SimpleString</w:t>
            </w:r>
          </w:p>
        </w:tc>
        <w:tc>
          <w:tcPr>
            <w:tcW w:w="2879" w:type="dxa"/>
          </w:tcPr>
          <w:p w14:paraId="01388AEC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A lekérdezett publikus kulcs, Amennyiben nincs, üres karaktersorozat.</w:t>
            </w:r>
          </w:p>
        </w:tc>
      </w:tr>
      <w:tr w:rsidR="00E51D1F" w14:paraId="670DF887" w14:textId="77777777" w:rsidTr="00716BB8">
        <w:tc>
          <w:tcPr>
            <w:tcW w:w="4041" w:type="dxa"/>
          </w:tcPr>
          <w:p w14:paraId="4688799A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Hiba</w:t>
            </w:r>
          </w:p>
        </w:tc>
        <w:tc>
          <w:tcPr>
            <w:tcW w:w="2649" w:type="dxa"/>
          </w:tcPr>
          <w:p w14:paraId="7CADE3AE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complexType</w:t>
            </w:r>
          </w:p>
        </w:tc>
        <w:tc>
          <w:tcPr>
            <w:tcW w:w="2879" w:type="dxa"/>
          </w:tcPr>
          <w:p w14:paraId="36048924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Az esetleges hibákat tartalmazó összetett típus.</w:t>
            </w:r>
          </w:p>
        </w:tc>
      </w:tr>
      <w:tr w:rsidR="00E51D1F" w14:paraId="71B92E77" w14:textId="77777777" w:rsidTr="00716BB8">
        <w:tc>
          <w:tcPr>
            <w:tcW w:w="4041" w:type="dxa"/>
          </w:tcPr>
          <w:p w14:paraId="1E0433B4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HibaLeiras</w:t>
            </w:r>
          </w:p>
        </w:tc>
        <w:tc>
          <w:tcPr>
            <w:tcW w:w="2649" w:type="dxa"/>
          </w:tcPr>
          <w:p w14:paraId="22404002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>complexType</w:t>
            </w:r>
          </w:p>
        </w:tc>
        <w:tc>
          <w:tcPr>
            <w:tcW w:w="2879" w:type="dxa"/>
          </w:tcPr>
          <w:p w14:paraId="15E4485F" w14:textId="77777777" w:rsidR="00E51D1F" w:rsidRPr="00E51D1F" w:rsidRDefault="00E51D1F" w:rsidP="00716BB8">
            <w:pPr>
              <w:rPr>
                <w:noProof/>
              </w:rPr>
            </w:pPr>
            <w:r w:rsidRPr="00E51D1F">
              <w:rPr>
                <w:noProof/>
              </w:rPr>
              <w:t xml:space="preserve">A hiba leírását tartalmazó </w:t>
            </w:r>
            <w:r w:rsidRPr="00E51D1F">
              <w:rPr>
                <w:noProof/>
              </w:rPr>
              <w:lastRenderedPageBreak/>
              <w:t>összetett típus</w:t>
            </w:r>
          </w:p>
        </w:tc>
      </w:tr>
      <w:tr w:rsidR="00E51D1F" w14:paraId="4840E5BA" w14:textId="77777777" w:rsidTr="00716BB8">
        <w:tc>
          <w:tcPr>
            <w:tcW w:w="4041" w:type="dxa"/>
          </w:tcPr>
          <w:p w14:paraId="68386FC8" w14:textId="77777777" w:rsidR="00E51D1F" w:rsidRPr="00E51D1F" w:rsidRDefault="00E51D1F" w:rsidP="00716BB8">
            <w:pPr>
              <w:rPr>
                <w:noProof/>
              </w:rPr>
            </w:pPr>
            <w:r w:rsidRPr="00CF0CFF">
              <w:lastRenderedPageBreak/>
              <w:t>HibaKod</w:t>
            </w:r>
          </w:p>
        </w:tc>
        <w:tc>
          <w:tcPr>
            <w:tcW w:w="2649" w:type="dxa"/>
          </w:tcPr>
          <w:p w14:paraId="582542DE" w14:textId="77777777" w:rsidR="00E51D1F" w:rsidRPr="00E51D1F" w:rsidRDefault="00E51D1F" w:rsidP="00716BB8">
            <w:pPr>
              <w:rPr>
                <w:noProof/>
              </w:rPr>
            </w:pPr>
            <w:r w:rsidRPr="00CF0CFF">
              <w:t>iop:SimpleNumber</w:t>
            </w:r>
          </w:p>
        </w:tc>
        <w:tc>
          <w:tcPr>
            <w:tcW w:w="2879" w:type="dxa"/>
          </w:tcPr>
          <w:p w14:paraId="2883181D" w14:textId="77777777" w:rsidR="00E51D1F" w:rsidRPr="00E51D1F" w:rsidRDefault="00E51D1F" w:rsidP="00716BB8">
            <w:pPr>
              <w:rPr>
                <w:noProof/>
              </w:rPr>
            </w:pPr>
            <w:r w:rsidRPr="00CF0CFF">
              <w:t>A hiba kódja</w:t>
            </w:r>
          </w:p>
        </w:tc>
      </w:tr>
      <w:tr w:rsidR="00E51D1F" w14:paraId="1CAEFE11" w14:textId="77777777" w:rsidTr="00716BB8">
        <w:tc>
          <w:tcPr>
            <w:tcW w:w="4041" w:type="dxa"/>
          </w:tcPr>
          <w:p w14:paraId="7CB9FE90" w14:textId="77777777" w:rsidR="00E51D1F" w:rsidRPr="00CF0CFF" w:rsidRDefault="00E51D1F" w:rsidP="00716BB8">
            <w:r w:rsidRPr="00CF0CFF">
              <w:t>HibaSzoveg</w:t>
            </w:r>
          </w:p>
        </w:tc>
        <w:tc>
          <w:tcPr>
            <w:tcW w:w="2649" w:type="dxa"/>
          </w:tcPr>
          <w:p w14:paraId="0667CD08" w14:textId="77777777" w:rsidR="00E51D1F" w:rsidRPr="00CF0CFF" w:rsidRDefault="00E51D1F" w:rsidP="00716BB8">
            <w:r w:rsidRPr="00CF0CFF">
              <w:t>iop:SimpleString</w:t>
            </w:r>
          </w:p>
        </w:tc>
        <w:tc>
          <w:tcPr>
            <w:tcW w:w="2879" w:type="dxa"/>
          </w:tcPr>
          <w:p w14:paraId="573162FA" w14:textId="77777777" w:rsidR="00E51D1F" w:rsidRPr="00CF0CFF" w:rsidRDefault="00E51D1F" w:rsidP="00716BB8">
            <w:r w:rsidRPr="00CF0CFF">
              <w:t>A hiba szövege</w:t>
            </w:r>
          </w:p>
        </w:tc>
      </w:tr>
    </w:tbl>
    <w:p w14:paraId="0055A593" w14:textId="77777777" w:rsidR="00E51D1F" w:rsidRDefault="00E51D1F" w:rsidP="00EA64B2">
      <w:pPr>
        <w:spacing w:before="240" w:after="240"/>
      </w:pPr>
      <w:r w:rsidRPr="00EA64B2">
        <w:rPr>
          <w:rStyle w:val="Kiemels"/>
        </w:rPr>
        <w:t>Hibakódok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E51D1F" w14:paraId="091DC746" w14:textId="77777777" w:rsidTr="00E51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70BDB23F" w14:textId="77777777" w:rsidR="00E51D1F" w:rsidRDefault="00E51D1F" w:rsidP="00E51D1F">
            <w:r>
              <w:t>Hibakód</w:t>
            </w:r>
          </w:p>
        </w:tc>
        <w:tc>
          <w:tcPr>
            <w:tcW w:w="3164" w:type="dxa"/>
          </w:tcPr>
          <w:p w14:paraId="386BFD6B" w14:textId="77777777" w:rsidR="00E51D1F" w:rsidRDefault="00E51D1F" w:rsidP="00E51D1F">
            <w:r>
              <w:t>Szöveg</w:t>
            </w:r>
          </w:p>
        </w:tc>
        <w:tc>
          <w:tcPr>
            <w:tcW w:w="3165" w:type="dxa"/>
          </w:tcPr>
          <w:p w14:paraId="21E5D4B4" w14:textId="77777777" w:rsidR="00E51D1F" w:rsidRDefault="00E51D1F" w:rsidP="00E51D1F">
            <w:r>
              <w:t>Leírás</w:t>
            </w:r>
          </w:p>
        </w:tc>
      </w:tr>
      <w:tr w:rsidR="004659AD" w14:paraId="1C569146" w14:textId="77777777" w:rsidTr="00E51D1F">
        <w:tc>
          <w:tcPr>
            <w:tcW w:w="3164" w:type="dxa"/>
          </w:tcPr>
          <w:p w14:paraId="56727FA7" w14:textId="77777777" w:rsidR="004659AD" w:rsidRDefault="004659AD" w:rsidP="00EA4F35">
            <w:r>
              <w:t>4</w:t>
            </w:r>
          </w:p>
        </w:tc>
        <w:tc>
          <w:tcPr>
            <w:tcW w:w="3164" w:type="dxa"/>
          </w:tcPr>
          <w:p w14:paraId="0197FE7E" w14:textId="77777777" w:rsidR="004659AD" w:rsidRDefault="004659AD" w:rsidP="00EA4F35">
            <w:r>
              <w:t>A kívánt szolgáltatás használata nem engedélyezett</w:t>
            </w:r>
          </w:p>
        </w:tc>
        <w:tc>
          <w:tcPr>
            <w:tcW w:w="3165" w:type="dxa"/>
          </w:tcPr>
          <w:p w14:paraId="3F0ACC90" w14:textId="77777777" w:rsidR="004659AD" w:rsidRDefault="004659AD" w:rsidP="00EA4F35">
            <w:r>
              <w:t>A kívánt szolgáltatás használata nem engedélyezett, pl.: Perkapu csatlakozás esetén</w:t>
            </w:r>
          </w:p>
        </w:tc>
      </w:tr>
      <w:tr w:rsidR="004659AD" w14:paraId="033CA49F" w14:textId="77777777" w:rsidTr="00E51D1F">
        <w:tc>
          <w:tcPr>
            <w:tcW w:w="3164" w:type="dxa"/>
          </w:tcPr>
          <w:p w14:paraId="400FEB05" w14:textId="77777777" w:rsidR="004659AD" w:rsidRPr="00D80DDB" w:rsidRDefault="004659AD" w:rsidP="00EA4F35">
            <w:r>
              <w:t>5</w:t>
            </w:r>
          </w:p>
        </w:tc>
        <w:tc>
          <w:tcPr>
            <w:tcW w:w="3164" w:type="dxa"/>
          </w:tcPr>
          <w:p w14:paraId="3DB7E852" w14:textId="13829607" w:rsidR="004659AD" w:rsidRDefault="004659AD" w:rsidP="00B93FBB">
            <w:r>
              <w:t xml:space="preserve">Érvénytelen </w:t>
            </w:r>
            <w:r w:rsidR="00D85368">
              <w:t xml:space="preserve">nem természetes személy </w:t>
            </w:r>
            <w:r>
              <w:t>felhasználó</w:t>
            </w:r>
          </w:p>
        </w:tc>
        <w:tc>
          <w:tcPr>
            <w:tcW w:w="3165" w:type="dxa"/>
          </w:tcPr>
          <w:p w14:paraId="535872E5" w14:textId="77777777" w:rsidR="004659AD" w:rsidRPr="00D80DDB" w:rsidRDefault="004659AD" w:rsidP="00EA4F35">
            <w:r>
              <w:t>Hibás WSS felhasználónév vagy jelszó</w:t>
            </w:r>
          </w:p>
        </w:tc>
      </w:tr>
      <w:tr w:rsidR="004659AD" w14:paraId="6FE1A746" w14:textId="77777777" w:rsidTr="00E51D1F">
        <w:tc>
          <w:tcPr>
            <w:tcW w:w="3164" w:type="dxa"/>
          </w:tcPr>
          <w:p w14:paraId="48840AAE" w14:textId="77777777" w:rsidR="004659AD" w:rsidRDefault="004659AD" w:rsidP="00E51D1F">
            <w:r w:rsidRPr="00CF0CFF">
              <w:t>203</w:t>
            </w:r>
          </w:p>
        </w:tc>
        <w:tc>
          <w:tcPr>
            <w:tcW w:w="3164" w:type="dxa"/>
          </w:tcPr>
          <w:p w14:paraId="0C9A816B" w14:textId="77777777" w:rsidR="004659AD" w:rsidRDefault="004659AD" w:rsidP="00E51D1F">
            <w:r w:rsidRPr="00CF0CFF">
              <w:t>Érvénytelen állampolgár</w:t>
            </w:r>
          </w:p>
        </w:tc>
        <w:tc>
          <w:tcPr>
            <w:tcW w:w="3165" w:type="dxa"/>
          </w:tcPr>
          <w:p w14:paraId="1E63A5F0" w14:textId="77777777" w:rsidR="004659AD" w:rsidRDefault="004659AD" w:rsidP="00E51D1F">
            <w:r w:rsidRPr="00CF0CFF">
              <w:t>A címzett állampolgár érvénytelen, nem lehet kézbesíteni az üzenetet.</w:t>
            </w:r>
          </w:p>
        </w:tc>
      </w:tr>
      <w:tr w:rsidR="004659AD" w14:paraId="690E9A92" w14:textId="77777777" w:rsidTr="00E51D1F">
        <w:tc>
          <w:tcPr>
            <w:tcW w:w="3164" w:type="dxa"/>
          </w:tcPr>
          <w:p w14:paraId="3EDB2662" w14:textId="77777777" w:rsidR="004659AD" w:rsidRPr="00CF0CFF" w:rsidRDefault="004659AD" w:rsidP="00E51D1F">
            <w:r w:rsidRPr="00CF0CFF">
              <w:t>205</w:t>
            </w:r>
          </w:p>
        </w:tc>
        <w:tc>
          <w:tcPr>
            <w:tcW w:w="3164" w:type="dxa"/>
          </w:tcPr>
          <w:p w14:paraId="785C647A" w14:textId="1E05E388" w:rsidR="004659AD" w:rsidRPr="00CF0CFF" w:rsidRDefault="004659AD" w:rsidP="00E51D1F">
            <w:r w:rsidRPr="00CF0CFF">
              <w:t xml:space="preserve">Érvénytelen </w:t>
            </w:r>
            <w:r w:rsidR="00D85368">
              <w:t>nem természetes személy</w:t>
            </w:r>
          </w:p>
        </w:tc>
        <w:tc>
          <w:tcPr>
            <w:tcW w:w="3165" w:type="dxa"/>
          </w:tcPr>
          <w:p w14:paraId="0B878539" w14:textId="62F69108" w:rsidR="004659AD" w:rsidRPr="00CF0CFF" w:rsidRDefault="004659AD" w:rsidP="00E51D1F">
            <w:r w:rsidRPr="00CF0CFF">
              <w:t xml:space="preserve">A címzett </w:t>
            </w:r>
            <w:r w:rsidR="00D85368">
              <w:t>nem természetes személy</w:t>
            </w:r>
            <w:r w:rsidRPr="00CF0CFF">
              <w:t xml:space="preserve"> érvénytelen. Nem lehet kézebsíteni az üzenetet</w:t>
            </w:r>
          </w:p>
        </w:tc>
      </w:tr>
      <w:tr w:rsidR="004659AD" w14:paraId="15B5DD08" w14:textId="77777777" w:rsidTr="00E51D1F">
        <w:tc>
          <w:tcPr>
            <w:tcW w:w="3164" w:type="dxa"/>
          </w:tcPr>
          <w:p w14:paraId="704CBC16" w14:textId="77777777" w:rsidR="004659AD" w:rsidRPr="00CF0CFF" w:rsidRDefault="004659AD" w:rsidP="00E51D1F">
            <w:r w:rsidRPr="00CF0CFF">
              <w:t>206</w:t>
            </w:r>
          </w:p>
        </w:tc>
        <w:tc>
          <w:tcPr>
            <w:tcW w:w="3164" w:type="dxa"/>
          </w:tcPr>
          <w:p w14:paraId="4AD88B28" w14:textId="77777777" w:rsidR="004659AD" w:rsidRPr="00CF0CFF" w:rsidRDefault="004659AD" w:rsidP="00E51D1F">
            <w:r w:rsidRPr="00CF0CFF">
              <w:t>Hibás adatok a kérésben</w:t>
            </w:r>
          </w:p>
        </w:tc>
        <w:tc>
          <w:tcPr>
            <w:tcW w:w="3165" w:type="dxa"/>
          </w:tcPr>
          <w:p w14:paraId="705F5E69" w14:textId="77777777" w:rsidR="004659AD" w:rsidRPr="00CF0CFF" w:rsidRDefault="004659AD" w:rsidP="00E51D1F">
            <w:r w:rsidRPr="00CF0CFF">
              <w:t xml:space="preserve">Ez a hibaüzenet azt jelenti, hogy az ezen dokumentumhoz tartozó adatok érvényesek, de más dokumentum adatai hibásak voltak, melyekről a korábban ismertetett hibakódok adnak tájékoztatást. </w:t>
            </w:r>
          </w:p>
        </w:tc>
      </w:tr>
    </w:tbl>
    <w:p w14:paraId="7CED2B2F" w14:textId="77777777" w:rsidR="00C24DA6" w:rsidRPr="00C80A46" w:rsidRDefault="00E51D1F" w:rsidP="00EA64B2">
      <w:pPr>
        <w:spacing w:before="240" w:after="240"/>
      </w:pPr>
      <w:r w:rsidRPr="00EA64B2">
        <w:rPr>
          <w:rStyle w:val="Kiemels"/>
        </w:rPr>
        <w:t>Példa</w:t>
      </w:r>
    </w:p>
    <w:bookmarkStart w:id="470" w:name="_Toc231111237"/>
    <w:p w14:paraId="319E9B84" w14:textId="77777777" w:rsidR="00E260AB" w:rsidRDefault="000920FA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71" w:name="_Toc503163822"/>
      <w:r w:rsidR="00384A2A">
        <w:rPr>
          <w:b w:val="0"/>
          <w:noProof/>
        </w:rPr>
        <w:t>41</w:t>
      </w:r>
      <w:r>
        <w:rPr>
          <w:b w:val="0"/>
        </w:rPr>
        <w:fldChar w:fldCharType="end"/>
      </w:r>
      <w:r>
        <w:t>. példa Sikeres csoportos publikus kulcs lekérdezése válasz</w:t>
      </w:r>
      <w:bookmarkEnd w:id="470"/>
      <w:bookmarkEnd w:id="471"/>
    </w:p>
    <w:p w14:paraId="2CC0F118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0EDECE8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2A622D3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A92C860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1DFA5E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KRI-1-1402041624817-89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1ACCC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2EC60A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7015A6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FFB34A1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1EFCFA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DBB94C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2014-07-21T12:47:35Z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604E1B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A1562C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373B333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AE5D81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445FD9F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1F9BD8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-----BEGIN PGP PUBLIC KEY BLOCK-----</w:t>
      </w:r>
    </w:p>
    <w:p w14:paraId="63AA9A90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Version: BCPG v1.33</w:t>
      </w:r>
    </w:p>
    <w:p w14:paraId="22F87223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</w:p>
    <w:p w14:paraId="303F6ACE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mI0ERvJJ3gEEAJft7uMYz+9h5NFRAjZzW3OMxuayEkBHkwdtx4Mme6VWC7eMTfJT</w:t>
      </w:r>
    </w:p>
    <w:p w14:paraId="0BF11C42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3cq9CUnlLGoaBLcbbvuDnuLxWYzAOFmLw5YtJLKejpvWAR/cFbs1i4b48vJryV9P</w:t>
      </w:r>
    </w:p>
    <w:p w14:paraId="3BD5C50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xeD9yp2ut3FlV14nD/LJwt1mPFZ0NOp1XctSujCJX8wS/F7kH2eQKFzdABEBAAG0</w:t>
      </w:r>
    </w:p>
    <w:p w14:paraId="12F4681A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BmJha29zc4icBBABAgAQBQJG8kneCRC+D8rV7IvvcQAApccD/jo1PmdHho4aS8JS</w:t>
      </w:r>
    </w:p>
    <w:p w14:paraId="454A56A8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BrPwd8Jied+YkiEX/yZyVyQglOL+QpfyfVUVANoaYtt3didLPk4r+5DVSL3VnD6H</w:t>
      </w:r>
    </w:p>
    <w:p w14:paraId="4FEB4120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fmhy5NTMUBLWp9Jwr+pLa5naFH9fSGvUbg240IlJ+7vzCErVHs8/smPlet6lb/Nh</w:t>
      </w:r>
    </w:p>
    <w:p w14:paraId="0F2E372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r2YMffTWc3Xwqo/xcpVMzaKza3vL</w:t>
      </w:r>
    </w:p>
    <w:p w14:paraId="7B06946D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KO59</w:t>
      </w:r>
    </w:p>
    <w:p w14:paraId="467921D1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-----END PGP PUBLIC KEY BLOCK-----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133175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5D29DF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1C3E14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6867F0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C3E976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E03D5E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-----BEGIN PGP PUBLIC KEY BLOCK-----</w:t>
      </w:r>
    </w:p>
    <w:p w14:paraId="039F0F6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Version: BCPG v1.33</w:t>
      </w:r>
    </w:p>
    <w:p w14:paraId="081E8424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</w:p>
    <w:p w14:paraId="15C00284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mI0ERvJJ3gEEAJft7uMYz+9h5NFRAjZzW3OMxuayEkBHkwdtx4Mme6VWC7eMTfJT</w:t>
      </w:r>
    </w:p>
    <w:p w14:paraId="022D4697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3cq9CUnlLGoaBLcbbvuDnuLxWYzAOFmLw5YtJLKejpvWAR/cFbs1i4b48vJryV9P</w:t>
      </w:r>
    </w:p>
    <w:p w14:paraId="1DF9D105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xeD9yp2ut3FlV14nD/LJwt1mPFZ0NOp1XctSujCJX8wS/F7kH2eQKFzdABEBAAG0</w:t>
      </w:r>
    </w:p>
    <w:p w14:paraId="13D46F35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BmJha29zc4icBBABAgAQBQJG8kneCRC+D8rV7IvvcQAApccD/jo1PmdHho4aS8JS</w:t>
      </w:r>
    </w:p>
    <w:p w14:paraId="57BB0C2F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BrPwd8Jied+YkiEX/yZyVyQglOL+QpfyfVUVANoaYtt3didLPk4r+5DVSL3VnD6H</w:t>
      </w:r>
    </w:p>
    <w:p w14:paraId="3DCF4F4D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fmhy5NTMUBLWp9Jwr+pLa5naFH9fSGvUbg240IlJ+7vzCErVHs8/smPlet6lb/Nh</w:t>
      </w:r>
    </w:p>
    <w:p w14:paraId="552209D9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r2YMffTWc3Xwqo/xcpVMzaKza3vL</w:t>
      </w:r>
    </w:p>
    <w:p w14:paraId="15E0B19C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KO59</w:t>
      </w:r>
    </w:p>
    <w:p w14:paraId="680A7719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-----END PGP PUBLIC KEY BLOCK-----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87FA95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A513AD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hkp:KulcsLekerdezesValasz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F09CE8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C02795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BB348E" w14:textId="77777777" w:rsidR="000920FA" w:rsidRPr="00EA64B2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DBF29E" w14:textId="77777777" w:rsidR="00DA50B4" w:rsidRPr="006E146F" w:rsidRDefault="000920FA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Arial" w:hAnsi="Arial" w:cs="Arial"/>
          <w:sz w:val="20"/>
          <w:szCs w:val="20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F778BB" w14:textId="77777777" w:rsidR="00407B88" w:rsidRDefault="00874F1D" w:rsidP="00CC410E">
      <w:pPr>
        <w:pStyle w:val="Cmsor3"/>
      </w:pPr>
      <w:bookmarkStart w:id="472" w:name="_Toc231111238"/>
      <w:bookmarkStart w:id="473" w:name="_Toc512242240"/>
      <w:r>
        <w:t>Publikus kulcs feltöltése</w:t>
      </w:r>
      <w:bookmarkEnd w:id="472"/>
      <w:bookmarkEnd w:id="473"/>
      <w:r>
        <w:t xml:space="preserve"> </w:t>
      </w:r>
    </w:p>
    <w:p w14:paraId="71DF75E6" w14:textId="2DFBBADE" w:rsidR="0021383D" w:rsidRDefault="0044100B" w:rsidP="007C4D60">
      <w:pPr>
        <w:pStyle w:val="Szvegtrzs"/>
      </w:pPr>
      <w:r>
        <w:rPr>
          <w:b/>
          <w:u w:val="single"/>
        </w:rPr>
        <w:t xml:space="preserve">Cégkapu és </w:t>
      </w:r>
      <w:r w:rsidR="0021383D">
        <w:rPr>
          <w:b/>
          <w:u w:val="single"/>
        </w:rPr>
        <w:t>Perkapu számára is elérhető funkció.</w:t>
      </w:r>
    </w:p>
    <w:p w14:paraId="24BADBD6" w14:textId="23DCAB6E" w:rsidR="00407B88" w:rsidRDefault="00874F1D" w:rsidP="007C4D60">
      <w:pPr>
        <w:pStyle w:val="Szvegtrzs"/>
      </w:pPr>
      <w:r>
        <w:t>A funkció lehetővé teszi a kapcsolódott szakrendszer számára, hogy saját, titkosító kulcsának publikus r</w:t>
      </w:r>
      <w:r>
        <w:t>é</w:t>
      </w:r>
      <w:r>
        <w:t xml:space="preserve">szét feltölthesse. Ezt a kulcsot </w:t>
      </w:r>
      <w:r w:rsidR="0044100B">
        <w:t>hivatalok</w:t>
      </w:r>
      <w:r>
        <w:t xml:space="preserve"> letölthetik</w:t>
      </w:r>
      <w:r w:rsidR="004822DE">
        <w:t>,</w:t>
      </w:r>
      <w:r>
        <w:t xml:space="preserve"> és titkosított választ küldhetnek igény szerint a feladó szakrendszernek. A </w:t>
      </w:r>
      <w:r w:rsidR="0044100B">
        <w:t xml:space="preserve">nem természetes személy </w:t>
      </w:r>
      <w:r>
        <w:t>WS authetikációval azonosítja magát.</w:t>
      </w:r>
    </w:p>
    <w:p w14:paraId="2F906E25" w14:textId="77777777" w:rsidR="00336BB9" w:rsidRPr="00EA64B2" w:rsidRDefault="00336BB9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336BB9" w14:paraId="051706DB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52DE4D45" w14:textId="77777777" w:rsidR="00336BB9" w:rsidRDefault="00336BB9" w:rsidP="00336BB9">
            <w:r>
              <w:t>Név</w:t>
            </w:r>
          </w:p>
        </w:tc>
        <w:tc>
          <w:tcPr>
            <w:tcW w:w="4747" w:type="dxa"/>
          </w:tcPr>
          <w:p w14:paraId="35472303" w14:textId="77777777" w:rsidR="00336BB9" w:rsidRDefault="00336BB9" w:rsidP="00336BB9">
            <w:r>
              <w:t>Érték</w:t>
            </w:r>
          </w:p>
        </w:tc>
      </w:tr>
      <w:tr w:rsidR="00F46A72" w14:paraId="507C7728" w14:textId="77777777" w:rsidTr="00336BB9">
        <w:tc>
          <w:tcPr>
            <w:tcW w:w="4746" w:type="dxa"/>
          </w:tcPr>
          <w:p w14:paraId="5F6EAE16" w14:textId="77777777" w:rsidR="00F46A72" w:rsidRPr="00D40C52" w:rsidRDefault="00F46A72" w:rsidP="00F8308A">
            <w:r>
              <w:t>Authentikációs folyamat</w:t>
            </w:r>
          </w:p>
        </w:tc>
        <w:tc>
          <w:tcPr>
            <w:tcW w:w="4747" w:type="dxa"/>
          </w:tcPr>
          <w:p w14:paraId="34197A7A" w14:textId="77777777" w:rsidR="00F46A72" w:rsidRDefault="00F46A72" w:rsidP="00F8308A">
            <w:r>
              <w:t>WS-Security</w:t>
            </w:r>
          </w:p>
        </w:tc>
      </w:tr>
      <w:tr w:rsidR="00F46A72" w14:paraId="51131083" w14:textId="77777777" w:rsidTr="00336BB9">
        <w:tc>
          <w:tcPr>
            <w:tcW w:w="4746" w:type="dxa"/>
          </w:tcPr>
          <w:p w14:paraId="51F41564" w14:textId="77777777" w:rsidR="00F46A72" w:rsidRDefault="00F46A72" w:rsidP="00336BB9">
            <w:r>
              <w:t>Definíció (XSD)</w:t>
            </w:r>
          </w:p>
        </w:tc>
        <w:tc>
          <w:tcPr>
            <w:tcW w:w="4747" w:type="dxa"/>
          </w:tcPr>
          <w:p w14:paraId="1BE591B2" w14:textId="77777777" w:rsidR="00F46A72" w:rsidRDefault="00F46A72" w:rsidP="00336BB9">
            <w:r>
              <w:t>HKP2</w:t>
            </w:r>
          </w:p>
        </w:tc>
      </w:tr>
      <w:tr w:rsidR="00F46A72" w14:paraId="66E6B66D" w14:textId="77777777" w:rsidTr="00336BB9">
        <w:tc>
          <w:tcPr>
            <w:tcW w:w="4746" w:type="dxa"/>
          </w:tcPr>
          <w:p w14:paraId="636D49EE" w14:textId="77777777" w:rsidR="00F46A72" w:rsidRDefault="00F46A72" w:rsidP="00336BB9">
            <w:r>
              <w:t>Névtér</w:t>
            </w:r>
          </w:p>
        </w:tc>
        <w:tc>
          <w:tcPr>
            <w:tcW w:w="4747" w:type="dxa"/>
          </w:tcPr>
          <w:p w14:paraId="72BA0F37" w14:textId="77777777" w:rsidR="00F46A72" w:rsidRDefault="00F46A72" w:rsidP="00336BB9">
            <w:r w:rsidRPr="0097672E">
              <w:t>http://iop.gov.hu/2008/10/hkp</w:t>
            </w:r>
          </w:p>
        </w:tc>
      </w:tr>
      <w:tr w:rsidR="00F46A72" w14:paraId="25FCC19B" w14:textId="77777777" w:rsidTr="00336BB9">
        <w:tc>
          <w:tcPr>
            <w:tcW w:w="4746" w:type="dxa"/>
          </w:tcPr>
          <w:p w14:paraId="3BF160C5" w14:textId="77777777" w:rsidR="00F46A72" w:rsidRDefault="00F46A72" w:rsidP="00336BB9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361A31FF" w14:textId="77777777" w:rsidR="00F46A72" w:rsidRDefault="00F46A72" w:rsidP="00336BB9">
            <w:r w:rsidRPr="00353238">
              <w:rPr>
                <w:noProof/>
              </w:rPr>
              <w:t>HKP</w:t>
            </w:r>
          </w:p>
        </w:tc>
      </w:tr>
      <w:tr w:rsidR="00F46A72" w14:paraId="19CE53A2" w14:textId="77777777" w:rsidTr="00336BB9">
        <w:tc>
          <w:tcPr>
            <w:tcW w:w="4746" w:type="dxa"/>
          </w:tcPr>
          <w:p w14:paraId="6C9C1319" w14:textId="77777777" w:rsidR="00F46A72" w:rsidRDefault="00F46A72" w:rsidP="00336BB9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3A95A456" w14:textId="77777777" w:rsidR="00F46A72" w:rsidRDefault="00F46A72" w:rsidP="00336BB9">
            <w:r w:rsidRPr="004C7F99">
              <w:rPr>
                <w:noProof/>
              </w:rPr>
              <w:t>HivataliModule</w:t>
            </w:r>
          </w:p>
        </w:tc>
      </w:tr>
      <w:tr w:rsidR="00F46A72" w14:paraId="46FEDFE7" w14:textId="77777777" w:rsidTr="00336BB9">
        <w:tc>
          <w:tcPr>
            <w:tcW w:w="4746" w:type="dxa"/>
          </w:tcPr>
          <w:p w14:paraId="1B6B1FE8" w14:textId="77777777" w:rsidR="00F46A72" w:rsidRDefault="00F46A72" w:rsidP="00336BB9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77B3C7A4" w14:textId="77777777" w:rsidR="00F46A72" w:rsidRDefault="00F46A72" w:rsidP="00336BB9">
            <w:r w:rsidRPr="00336BB9">
              <w:t>KulcsFeltoltes</w:t>
            </w:r>
          </w:p>
        </w:tc>
      </w:tr>
    </w:tbl>
    <w:p w14:paraId="3AE08E8A" w14:textId="77777777" w:rsidR="00336BB9" w:rsidRDefault="00336BB9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53C91401" w14:textId="77777777" w:rsidR="006A30F8" w:rsidRDefault="00C24DA6" w:rsidP="00EA64B2">
      <w:pPr>
        <w:pStyle w:val="Szvegtrzs"/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5C2AF2CA" wp14:editId="76B121B8">
            <wp:extent cx="4086225" cy="495300"/>
            <wp:effectExtent l="0" t="0" r="9525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9-PublikusKulcsFeltoltesKerdes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5C54" w14:textId="77777777" w:rsidR="00C24DA6" w:rsidRDefault="00C24DA6" w:rsidP="00EA64B2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474" w:name="_Toc512242088"/>
      <w:r w:rsidR="00384A2A">
        <w:rPr>
          <w:b w:val="0"/>
          <w:noProof/>
        </w:rPr>
        <w:t>41</w:t>
      </w:r>
      <w:r>
        <w:rPr>
          <w:b w:val="0"/>
        </w:rPr>
        <w:fldChar w:fldCharType="end"/>
      </w:r>
      <w:r>
        <w:t>. ábra Publikus kulcs feltöltés kérdés</w:t>
      </w:r>
      <w:bookmarkEnd w:id="47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336BB9" w14:paraId="1BACCDF8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090FE6EC" w14:textId="77777777" w:rsidR="00336BB9" w:rsidRDefault="00336BB9" w:rsidP="00336BB9">
            <w:r>
              <w:t>Elem</w:t>
            </w:r>
          </w:p>
        </w:tc>
        <w:tc>
          <w:tcPr>
            <w:tcW w:w="2649" w:type="dxa"/>
          </w:tcPr>
          <w:p w14:paraId="421AAE7F" w14:textId="77777777" w:rsidR="00336BB9" w:rsidRDefault="00336BB9" w:rsidP="00336BB9">
            <w:r>
              <w:t>Típus</w:t>
            </w:r>
          </w:p>
        </w:tc>
        <w:tc>
          <w:tcPr>
            <w:tcW w:w="2879" w:type="dxa"/>
          </w:tcPr>
          <w:p w14:paraId="14A511E9" w14:textId="77777777" w:rsidR="00336BB9" w:rsidRDefault="00336BB9" w:rsidP="00336BB9">
            <w:r>
              <w:t>Leírás</w:t>
            </w:r>
          </w:p>
        </w:tc>
      </w:tr>
      <w:tr w:rsidR="00336BB9" w14:paraId="155F9408" w14:textId="77777777" w:rsidTr="00336BB9">
        <w:tc>
          <w:tcPr>
            <w:tcW w:w="4041" w:type="dxa"/>
          </w:tcPr>
          <w:p w14:paraId="4F667105" w14:textId="77777777" w:rsidR="00336BB9" w:rsidRDefault="00336BB9" w:rsidP="00336BB9">
            <w:r w:rsidRPr="00336BB9">
              <w:rPr>
                <w:noProof/>
              </w:rPr>
              <w:t>PublikusKulcsFeltoltesKerdes</w:t>
            </w:r>
          </w:p>
        </w:tc>
        <w:tc>
          <w:tcPr>
            <w:tcW w:w="2649" w:type="dxa"/>
          </w:tcPr>
          <w:p w14:paraId="280AA310" w14:textId="77777777" w:rsidR="00336BB9" w:rsidRDefault="00336BB9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3B1E52E9" w14:textId="77777777" w:rsidR="00336BB9" w:rsidRDefault="00336BB9">
            <w:r w:rsidRPr="00336BB9">
              <w:rPr>
                <w:noProof/>
              </w:rPr>
              <w:t>A publikus kulcs</w:t>
            </w:r>
            <w:r>
              <w:rPr>
                <w:noProof/>
              </w:rPr>
              <w:t xml:space="preserve"> feltöltése kérést </w:t>
            </w:r>
            <w:r w:rsidRPr="00336BB9">
              <w:rPr>
                <w:noProof/>
              </w:rPr>
              <w:t>tartalmazó típus</w:t>
            </w:r>
          </w:p>
        </w:tc>
      </w:tr>
      <w:tr w:rsidR="00336BB9" w14:paraId="1DA9C73E" w14:textId="77777777" w:rsidTr="00336BB9">
        <w:tc>
          <w:tcPr>
            <w:tcW w:w="4041" w:type="dxa"/>
          </w:tcPr>
          <w:p w14:paraId="0EBEB327" w14:textId="77777777" w:rsidR="00336BB9" w:rsidRPr="00336BB9" w:rsidRDefault="00336BB9" w:rsidP="00336BB9">
            <w:pPr>
              <w:rPr>
                <w:noProof/>
              </w:rPr>
            </w:pPr>
            <w:r w:rsidRPr="00336BB9">
              <w:rPr>
                <w:noProof/>
              </w:rPr>
              <w:t>PublikusKulcs</w:t>
            </w:r>
          </w:p>
        </w:tc>
        <w:tc>
          <w:tcPr>
            <w:tcW w:w="2649" w:type="dxa"/>
          </w:tcPr>
          <w:p w14:paraId="44EB9424" w14:textId="77777777" w:rsidR="00336BB9" w:rsidRDefault="00336BB9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879" w:type="dxa"/>
          </w:tcPr>
          <w:p w14:paraId="1C9F1307" w14:textId="77777777" w:rsidR="00336BB9" w:rsidRPr="00336BB9" w:rsidRDefault="00336BB9" w:rsidP="00336BB9">
            <w:pPr>
              <w:rPr>
                <w:noProof/>
              </w:rPr>
            </w:pPr>
            <w:r w:rsidRPr="00336BB9">
              <w:rPr>
                <w:noProof/>
              </w:rPr>
              <w:t>A feltöltendő publikus kulcs</w:t>
            </w:r>
          </w:p>
        </w:tc>
      </w:tr>
    </w:tbl>
    <w:p w14:paraId="154D44E2" w14:textId="77777777" w:rsidR="00336BB9" w:rsidRPr="00EA64B2" w:rsidRDefault="00336BB9" w:rsidP="00EA64B2">
      <w:pPr>
        <w:spacing w:before="240" w:after="240"/>
      </w:pPr>
      <w:r w:rsidRPr="00EA64B2">
        <w:rPr>
          <w:rStyle w:val="Kiemels"/>
        </w:rPr>
        <w:t>Példa</w:t>
      </w:r>
    </w:p>
    <w:p w14:paraId="50583DC9" w14:textId="77777777" w:rsidR="00407B88" w:rsidRDefault="008031EB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75" w:name="_Toc503163823"/>
      <w:r w:rsidR="00384A2A">
        <w:rPr>
          <w:b w:val="0"/>
          <w:noProof/>
        </w:rPr>
        <w:t>42</w:t>
      </w:r>
      <w:r>
        <w:rPr>
          <w:b w:val="0"/>
        </w:rPr>
        <w:fldChar w:fldCharType="end"/>
      </w:r>
      <w:r>
        <w:t>. példa Publikus kulcs feltöltése kérdés</w:t>
      </w:r>
      <w:bookmarkEnd w:id="475"/>
    </w:p>
    <w:p w14:paraId="64471DE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17526D7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03DA26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78C2A26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39E0C1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27003A2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484E8C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FA0B88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820776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991C7F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E727E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F294BF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413655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CE37A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E39637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A9EB2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AF1AF8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2013-11-19T15:00:00Z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AA9A3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EA64F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130AB7B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2F4D7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KulcsFeltoltes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BAFE5C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BCD121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EAFEAA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C9F8B0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-----BEGIN PGP PUBLIC KEY BLOCK-----</w:t>
      </w:r>
    </w:p>
    <w:p w14:paraId="085640B2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Version: BCPG v1.33</w:t>
      </w:r>
    </w:p>
    <w:p w14:paraId="6FFCAE7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</w:p>
    <w:p w14:paraId="4BBD5E0C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mI0ERvJJ3gEEAJft7uMYz+9h5NFRAjZzW3OMxuayEkBHkwdtx4Mme6VWC7eMTfJT</w:t>
      </w:r>
    </w:p>
    <w:p w14:paraId="3ACDDE55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3cq9CUnlLGoaBLcbbvuDnuLxWYzAOFmLw5YtJLKejpvWAR/cFbs1i4b48vJryV9P</w:t>
      </w:r>
    </w:p>
    <w:p w14:paraId="06D732E8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xeD9yp2ut3FlV14nD/LJwt1mPFZ0NOp1XctSujCJX8wS/F7kH2eQKFzdABEBAAG0</w:t>
      </w:r>
    </w:p>
    <w:p w14:paraId="08C8A176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BmJha29zc4icBBABAgAQBQJG8kneCRC+D8rV7IvvcQAApccD/jo1PmdHho4aS8JS</w:t>
      </w:r>
    </w:p>
    <w:p w14:paraId="13E6E1AB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BrPwd8Jied+YkiEX/yZyVyQglOL+QpfyfVUVANoaYtt3didLPk4r+5DVSL3VnD6H</w:t>
      </w:r>
    </w:p>
    <w:p w14:paraId="1B6C20A2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fmhy5NTMUBLWp9Jwr+pLa5naFH9fSGvUbg240IlJ+7vzCErVHs8/smPlet6lb/Nh</w:t>
      </w:r>
    </w:p>
    <w:p w14:paraId="1E2CB395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r2YMffTWc3Xwqo/xcpVMzaKza3vL</w:t>
      </w:r>
    </w:p>
    <w:p w14:paraId="33F20E9B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KO59</w:t>
      </w:r>
    </w:p>
    <w:p w14:paraId="682721F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-----END PGP PUBLIC KEY BLOCK-----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4F739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hkp:PublikusKulcsFeltoltesKerdes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119CA1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B2983E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874E7F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DB656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CD3531" w14:textId="77777777" w:rsidR="00336BB9" w:rsidRDefault="00336BB9" w:rsidP="00EA64B2">
      <w:pPr>
        <w:spacing w:before="240" w:after="240"/>
      </w:pPr>
      <w:r w:rsidRPr="00EA64B2">
        <w:rPr>
          <w:rStyle w:val="Kiemels"/>
        </w:rPr>
        <w:t>Válasz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336BB9" w14:paraId="4809981F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2E7E9BC7" w14:textId="77777777" w:rsidR="00336BB9" w:rsidRDefault="00336BB9" w:rsidP="00336BB9">
            <w:r>
              <w:t>Elem</w:t>
            </w:r>
          </w:p>
        </w:tc>
        <w:tc>
          <w:tcPr>
            <w:tcW w:w="2649" w:type="dxa"/>
          </w:tcPr>
          <w:p w14:paraId="4A2AE840" w14:textId="77777777" w:rsidR="00336BB9" w:rsidRDefault="00336BB9" w:rsidP="00336BB9">
            <w:r>
              <w:t>Típus</w:t>
            </w:r>
          </w:p>
        </w:tc>
        <w:tc>
          <w:tcPr>
            <w:tcW w:w="2879" w:type="dxa"/>
          </w:tcPr>
          <w:p w14:paraId="6B1CB99C" w14:textId="77777777" w:rsidR="00336BB9" w:rsidRDefault="00336BB9" w:rsidP="00336BB9">
            <w:r>
              <w:t>Leírás</w:t>
            </w:r>
          </w:p>
        </w:tc>
      </w:tr>
      <w:tr w:rsidR="00336BB9" w14:paraId="419A57D8" w14:textId="77777777" w:rsidTr="00336BB9">
        <w:tc>
          <w:tcPr>
            <w:tcW w:w="4041" w:type="dxa"/>
          </w:tcPr>
          <w:p w14:paraId="331DC03E" w14:textId="77777777" w:rsidR="00336BB9" w:rsidRDefault="00336BB9" w:rsidP="00336BB9">
            <w:r>
              <w:rPr>
                <w:noProof/>
              </w:rPr>
              <w:t>Uzenet</w:t>
            </w:r>
          </w:p>
        </w:tc>
        <w:tc>
          <w:tcPr>
            <w:tcW w:w="2649" w:type="dxa"/>
          </w:tcPr>
          <w:p w14:paraId="1764E258" w14:textId="77777777" w:rsidR="00336BB9" w:rsidRDefault="00336BB9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144BF8F4" w14:textId="77777777" w:rsidR="00336BB9" w:rsidRDefault="00336BB9">
            <w:r w:rsidRPr="00336BB9">
              <w:rPr>
                <w:noProof/>
              </w:rPr>
              <w:t xml:space="preserve">A feltöltés </w:t>
            </w:r>
            <w:r>
              <w:rPr>
                <w:noProof/>
              </w:rPr>
              <w:t>eredményét</w:t>
            </w:r>
            <w:r w:rsidRPr="00336BB9">
              <w:rPr>
                <w:noProof/>
              </w:rPr>
              <w:t xml:space="preserve"> jelző üzenet</w:t>
            </w:r>
          </w:p>
        </w:tc>
      </w:tr>
      <w:tr w:rsidR="00336BB9" w14:paraId="3359A129" w14:textId="77777777" w:rsidTr="00336BB9">
        <w:tc>
          <w:tcPr>
            <w:tcW w:w="4041" w:type="dxa"/>
          </w:tcPr>
          <w:p w14:paraId="5928E3F1" w14:textId="77777777" w:rsidR="00336BB9" w:rsidRDefault="00336BB9" w:rsidP="00336BB9">
            <w:pPr>
              <w:rPr>
                <w:noProof/>
              </w:rPr>
            </w:pPr>
            <w:r>
              <w:rPr>
                <w:noProof/>
              </w:rPr>
              <w:t>Szam</w:t>
            </w:r>
          </w:p>
        </w:tc>
        <w:tc>
          <w:tcPr>
            <w:tcW w:w="2649" w:type="dxa"/>
          </w:tcPr>
          <w:p w14:paraId="10BD72AA" w14:textId="77777777" w:rsidR="00336BB9" w:rsidRDefault="00AA2A5F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4EE49CA1" w14:textId="77777777" w:rsidR="00336BB9" w:rsidRPr="00336BB9" w:rsidRDefault="00336BB9" w:rsidP="00336BB9">
            <w:pPr>
              <w:rPr>
                <w:noProof/>
              </w:rPr>
            </w:pPr>
          </w:p>
        </w:tc>
      </w:tr>
      <w:tr w:rsidR="00336BB9" w14:paraId="2996D8D1" w14:textId="77777777" w:rsidTr="00336BB9">
        <w:tc>
          <w:tcPr>
            <w:tcW w:w="4041" w:type="dxa"/>
          </w:tcPr>
          <w:p w14:paraId="10885F1D" w14:textId="77777777" w:rsidR="00336BB9" w:rsidRDefault="00336BB9" w:rsidP="00336BB9">
            <w:pPr>
              <w:rPr>
                <w:noProof/>
              </w:rPr>
            </w:pPr>
            <w:r>
              <w:rPr>
                <w:noProof/>
              </w:rPr>
              <w:t>Tartalom</w:t>
            </w:r>
          </w:p>
        </w:tc>
        <w:tc>
          <w:tcPr>
            <w:tcW w:w="2649" w:type="dxa"/>
          </w:tcPr>
          <w:p w14:paraId="5AB59E5F" w14:textId="77777777" w:rsidR="00336BB9" w:rsidRDefault="00AA2A5F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879" w:type="dxa"/>
          </w:tcPr>
          <w:p w14:paraId="04897D41" w14:textId="77777777" w:rsidR="00336BB9" w:rsidRPr="00336BB9" w:rsidRDefault="00336BB9" w:rsidP="00336BB9">
            <w:pPr>
              <w:rPr>
                <w:noProof/>
              </w:rPr>
            </w:pPr>
          </w:p>
        </w:tc>
      </w:tr>
    </w:tbl>
    <w:p w14:paraId="1B08983A" w14:textId="77777777" w:rsidR="00407B88" w:rsidRDefault="00A230E9" w:rsidP="00EA64B2">
      <w:pPr>
        <w:pStyle w:val="Szvegtrzs"/>
        <w:spacing w:before="240"/>
      </w:pPr>
      <w:r w:rsidRPr="00EA64B2">
        <w:rPr>
          <w:rStyle w:val="Kiemels"/>
        </w:rPr>
        <w:t>Példa</w:t>
      </w:r>
    </w:p>
    <w:p w14:paraId="33C4BBCB" w14:textId="77777777" w:rsidR="00407B88" w:rsidRDefault="008031EB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76" w:name="_Toc503163824"/>
      <w:r w:rsidR="00384A2A">
        <w:rPr>
          <w:b w:val="0"/>
          <w:noProof/>
        </w:rPr>
        <w:t>43</w:t>
      </w:r>
      <w:r>
        <w:rPr>
          <w:b w:val="0"/>
        </w:rPr>
        <w:fldChar w:fldCharType="end"/>
      </w:r>
      <w:r>
        <w:t>. példa Sikeres publikus kulcs feltöltése válasz</w:t>
      </w:r>
      <w:bookmarkEnd w:id="476"/>
    </w:p>
    <w:p w14:paraId="1D65229B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BED4F34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A044EE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25341DE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12AE9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C1125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E8E5D3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C5AA2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A1DF74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A45FE6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EFFACC2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2014-07-21T12:53:47Z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1935CC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5B1104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9A88E50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684DF4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838101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Sikeres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iop:Tartalom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F8C47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96503D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911ECA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56CAC7" w14:textId="77777777" w:rsidR="008031EB" w:rsidRPr="00EA64B2" w:rsidRDefault="008031EB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AE1241" w14:textId="77777777" w:rsidR="008031EB" w:rsidRDefault="004C7F99" w:rsidP="00EA64B2">
      <w:pPr>
        <w:spacing w:before="240"/>
        <w:rPr>
          <w:lang w:eastAsia="hu-HU"/>
        </w:rPr>
      </w:pPr>
      <w:r w:rsidRPr="00EA64B2">
        <w:rPr>
          <w:rStyle w:val="Kiemels"/>
        </w:rPr>
        <w:t>Hibakódok</w:t>
      </w:r>
    </w:p>
    <w:p w14:paraId="06FF2461" w14:textId="77777777" w:rsidR="00407B88" w:rsidRDefault="00407B88" w:rsidP="00B92FB0">
      <w:pPr>
        <w:rPr>
          <w:rFonts w:ascii="Arial" w:hAnsi="Arial" w:cs="Arial"/>
          <w:b/>
          <w:color w:val="840084"/>
          <w:sz w:val="20"/>
          <w:szCs w:val="20"/>
        </w:rPr>
      </w:pPr>
    </w:p>
    <w:tbl>
      <w:tblPr>
        <w:tblStyle w:val="Rcsostblzat"/>
        <w:tblW w:w="0" w:type="auto"/>
        <w:tblLayout w:type="fixed"/>
        <w:tblLook w:val="0000" w:firstRow="0" w:lastRow="0" w:firstColumn="0" w:lastColumn="0" w:noHBand="0" w:noVBand="0"/>
      </w:tblPr>
      <w:tblGrid>
        <w:gridCol w:w="1345"/>
        <w:gridCol w:w="2449"/>
        <w:gridCol w:w="5690"/>
      </w:tblGrid>
      <w:tr w:rsidR="0061437B" w:rsidRPr="00A82F04" w14:paraId="481519CB" w14:textId="77777777" w:rsidTr="00EA64B2">
        <w:tc>
          <w:tcPr>
            <w:tcW w:w="1345" w:type="dxa"/>
          </w:tcPr>
          <w:p w14:paraId="05234BC6" w14:textId="77777777" w:rsidR="0061437B" w:rsidRPr="00EA64B2" w:rsidRDefault="0061437B" w:rsidP="00EA64B2">
            <w:pPr>
              <w:rPr>
                <w:b/>
              </w:rPr>
            </w:pPr>
            <w:r w:rsidRPr="00EA64B2">
              <w:rPr>
                <w:b/>
              </w:rPr>
              <w:t>Hibakód</w:t>
            </w:r>
          </w:p>
        </w:tc>
        <w:tc>
          <w:tcPr>
            <w:tcW w:w="2449" w:type="dxa"/>
          </w:tcPr>
          <w:p w14:paraId="361E96B0" w14:textId="77777777" w:rsidR="0061437B" w:rsidRPr="00EA64B2" w:rsidRDefault="0061437B" w:rsidP="00EA64B2">
            <w:pPr>
              <w:rPr>
                <w:b/>
              </w:rPr>
            </w:pPr>
            <w:r w:rsidRPr="00EA64B2">
              <w:rPr>
                <w:b/>
              </w:rPr>
              <w:t>Hibaszöveg</w:t>
            </w:r>
          </w:p>
        </w:tc>
        <w:tc>
          <w:tcPr>
            <w:tcW w:w="5690" w:type="dxa"/>
          </w:tcPr>
          <w:p w14:paraId="4E87BAC6" w14:textId="77777777" w:rsidR="0061437B" w:rsidRPr="00EA64B2" w:rsidRDefault="0061437B" w:rsidP="00EA64B2">
            <w:pPr>
              <w:rPr>
                <w:b/>
              </w:rPr>
            </w:pPr>
            <w:r w:rsidRPr="00EA64B2">
              <w:rPr>
                <w:b/>
              </w:rPr>
              <w:t>Hiba leírása</w:t>
            </w:r>
          </w:p>
        </w:tc>
      </w:tr>
      <w:tr w:rsidR="0061437B" w:rsidRPr="00A82F04" w14:paraId="7C33B07D" w14:textId="77777777" w:rsidTr="00EA64B2">
        <w:tc>
          <w:tcPr>
            <w:tcW w:w="1345" w:type="dxa"/>
          </w:tcPr>
          <w:p w14:paraId="6C8B4EBE" w14:textId="77777777" w:rsidR="0061437B" w:rsidRPr="00A82F04" w:rsidRDefault="0061437B" w:rsidP="00EA64B2">
            <w:r w:rsidRPr="00A82F04">
              <w:t>21</w:t>
            </w:r>
          </w:p>
        </w:tc>
        <w:tc>
          <w:tcPr>
            <w:tcW w:w="2449" w:type="dxa"/>
          </w:tcPr>
          <w:p w14:paraId="3758D299" w14:textId="77777777" w:rsidR="0061437B" w:rsidRPr="00A82F04" w:rsidRDefault="0061437B" w:rsidP="00EA64B2">
            <w:r w:rsidRPr="00A82F04">
              <w:t>Hibásan kitöltött form</w:t>
            </w:r>
          </w:p>
        </w:tc>
        <w:tc>
          <w:tcPr>
            <w:tcW w:w="5690" w:type="dxa"/>
          </w:tcPr>
          <w:p w14:paraId="65940FEC" w14:textId="77777777" w:rsidR="0061437B" w:rsidRPr="00A82F04" w:rsidRDefault="0061437B" w:rsidP="00EA64B2">
            <w:r w:rsidRPr="00A82F04">
              <w:t>Hibásan kitöltött form</w:t>
            </w:r>
          </w:p>
        </w:tc>
      </w:tr>
    </w:tbl>
    <w:p w14:paraId="6606B0DB" w14:textId="77777777" w:rsidR="00407B88" w:rsidRDefault="00980120" w:rsidP="00CC410E">
      <w:pPr>
        <w:pStyle w:val="Cmsor3"/>
      </w:pPr>
      <w:bookmarkStart w:id="477" w:name="_Toc231111240"/>
      <w:bookmarkStart w:id="478" w:name="_Toc512242241"/>
      <w:r>
        <w:t>Postafiók adatok lekérdezése</w:t>
      </w:r>
      <w:bookmarkEnd w:id="477"/>
      <w:bookmarkEnd w:id="478"/>
    </w:p>
    <w:p w14:paraId="29BBAEBB" w14:textId="77777777" w:rsidR="00407B88" w:rsidRDefault="008C109D" w:rsidP="007C4D60">
      <w:pPr>
        <w:pStyle w:val="Szvegtrzs"/>
      </w:pPr>
      <w:r>
        <w:t>A funkció lehetővé teszi, hogy a kapcsolódott szakrendszer részletezett postafiók információkat kérhesen le. A kért információk köre szabályozható. A szakrendszer WS authentikációval azonosítja magát.</w:t>
      </w:r>
    </w:p>
    <w:p w14:paraId="202B085D" w14:textId="77777777" w:rsidR="004C7F99" w:rsidRPr="00EA64B2" w:rsidRDefault="004C7F99" w:rsidP="00EA64B2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lastRenderedPageBreak/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4C7F99" w14:paraId="0BDD442D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2DEC95C1" w14:textId="77777777" w:rsidR="004C7F99" w:rsidRDefault="004C7F99" w:rsidP="00336BB9">
            <w:r>
              <w:t>Név</w:t>
            </w:r>
          </w:p>
        </w:tc>
        <w:tc>
          <w:tcPr>
            <w:tcW w:w="4747" w:type="dxa"/>
          </w:tcPr>
          <w:p w14:paraId="6839C8E7" w14:textId="77777777" w:rsidR="004C7F99" w:rsidRDefault="004C7F99" w:rsidP="00336BB9">
            <w:r>
              <w:t>Érték</w:t>
            </w:r>
          </w:p>
        </w:tc>
      </w:tr>
      <w:tr w:rsidR="00F46A72" w14:paraId="5A14ACEF" w14:textId="77777777" w:rsidTr="00336BB9">
        <w:tc>
          <w:tcPr>
            <w:tcW w:w="4746" w:type="dxa"/>
          </w:tcPr>
          <w:p w14:paraId="428D284C" w14:textId="77777777" w:rsidR="00F46A72" w:rsidRPr="00D40C52" w:rsidRDefault="00F46A72" w:rsidP="00F8308A">
            <w:r>
              <w:t>Authentikációs folyamat</w:t>
            </w:r>
          </w:p>
        </w:tc>
        <w:tc>
          <w:tcPr>
            <w:tcW w:w="4747" w:type="dxa"/>
          </w:tcPr>
          <w:p w14:paraId="3C4FBD0F" w14:textId="77777777" w:rsidR="00F46A72" w:rsidRDefault="00F46A72" w:rsidP="00F8308A">
            <w:r>
              <w:t>WS-Security</w:t>
            </w:r>
          </w:p>
        </w:tc>
      </w:tr>
      <w:tr w:rsidR="00F46A72" w14:paraId="3F678D42" w14:textId="77777777" w:rsidTr="00336BB9">
        <w:tc>
          <w:tcPr>
            <w:tcW w:w="4746" w:type="dxa"/>
          </w:tcPr>
          <w:p w14:paraId="663B2769" w14:textId="77777777" w:rsidR="00F46A72" w:rsidRDefault="00F46A72" w:rsidP="00336BB9">
            <w:r>
              <w:t>Definíció (XSD)</w:t>
            </w:r>
          </w:p>
        </w:tc>
        <w:tc>
          <w:tcPr>
            <w:tcW w:w="4747" w:type="dxa"/>
          </w:tcPr>
          <w:p w14:paraId="0663D824" w14:textId="77777777" w:rsidR="00F46A72" w:rsidRDefault="00F46A72" w:rsidP="00336BB9">
            <w:r>
              <w:t>HKP2</w:t>
            </w:r>
          </w:p>
        </w:tc>
      </w:tr>
      <w:tr w:rsidR="00F46A72" w14:paraId="380E3574" w14:textId="77777777" w:rsidTr="00336BB9">
        <w:tc>
          <w:tcPr>
            <w:tcW w:w="4746" w:type="dxa"/>
          </w:tcPr>
          <w:p w14:paraId="02A2EEF4" w14:textId="77777777" w:rsidR="00F46A72" w:rsidRDefault="00F46A72" w:rsidP="00336BB9">
            <w:r>
              <w:t>Névtér</w:t>
            </w:r>
          </w:p>
        </w:tc>
        <w:tc>
          <w:tcPr>
            <w:tcW w:w="4747" w:type="dxa"/>
          </w:tcPr>
          <w:p w14:paraId="3FB5AF2D" w14:textId="77777777" w:rsidR="00F46A72" w:rsidRDefault="00F46A72" w:rsidP="00336BB9">
            <w:r w:rsidRPr="0097672E">
              <w:t>http://iop.gov.hu/2008/10/hkp</w:t>
            </w:r>
          </w:p>
        </w:tc>
      </w:tr>
      <w:tr w:rsidR="00F46A72" w14:paraId="5B097BC0" w14:textId="77777777" w:rsidTr="00336BB9">
        <w:tc>
          <w:tcPr>
            <w:tcW w:w="4746" w:type="dxa"/>
          </w:tcPr>
          <w:p w14:paraId="14258766" w14:textId="77777777" w:rsidR="00F46A72" w:rsidRDefault="00F46A72" w:rsidP="00336BB9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7EC808E0" w14:textId="77777777" w:rsidR="00F46A72" w:rsidRDefault="00F46A72" w:rsidP="00336BB9">
            <w:r w:rsidRPr="00353238">
              <w:rPr>
                <w:noProof/>
              </w:rPr>
              <w:t>HKP</w:t>
            </w:r>
          </w:p>
        </w:tc>
      </w:tr>
      <w:tr w:rsidR="00F46A72" w14:paraId="08F95160" w14:textId="77777777" w:rsidTr="00336BB9">
        <w:tc>
          <w:tcPr>
            <w:tcW w:w="4746" w:type="dxa"/>
          </w:tcPr>
          <w:p w14:paraId="15DD50B1" w14:textId="77777777" w:rsidR="00F46A72" w:rsidRDefault="00F46A72" w:rsidP="00336BB9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666D44E7" w14:textId="77777777" w:rsidR="00F46A72" w:rsidRDefault="00F46A72" w:rsidP="00336BB9">
            <w:r w:rsidRPr="004C7F99">
              <w:rPr>
                <w:noProof/>
              </w:rPr>
              <w:t>HivataliModule</w:t>
            </w:r>
          </w:p>
        </w:tc>
      </w:tr>
      <w:tr w:rsidR="00F46A72" w14:paraId="4DC5EC2D" w14:textId="77777777" w:rsidTr="00336BB9">
        <w:tc>
          <w:tcPr>
            <w:tcW w:w="4746" w:type="dxa"/>
          </w:tcPr>
          <w:p w14:paraId="5FB3823A" w14:textId="77777777" w:rsidR="00F46A72" w:rsidRDefault="00F46A72" w:rsidP="00336BB9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0497C750" w14:textId="77777777" w:rsidR="00F46A72" w:rsidRDefault="00F46A72" w:rsidP="00336BB9">
            <w:r w:rsidRPr="004C7F99">
              <w:t>PostaFiokAdatokLekerdezese</w:t>
            </w:r>
          </w:p>
        </w:tc>
      </w:tr>
    </w:tbl>
    <w:p w14:paraId="3D026951" w14:textId="77777777" w:rsidR="004C7F99" w:rsidRDefault="004C7F99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208F22A4" w14:textId="77777777" w:rsidR="008C109D" w:rsidRDefault="008C109D" w:rsidP="007C4D60">
      <w:pPr>
        <w:pStyle w:val="Szvegtrzs"/>
        <w:rPr>
          <w:b/>
          <w:u w:val="single"/>
        </w:rPr>
      </w:pPr>
    </w:p>
    <w:p w14:paraId="2E30BBBB" w14:textId="77777777" w:rsidR="00AE06A9" w:rsidRDefault="00C24DA6" w:rsidP="00EA64B2">
      <w:pPr>
        <w:pStyle w:val="Szvegtrzs"/>
        <w:jc w:val="center"/>
      </w:pPr>
      <w:r>
        <w:rPr>
          <w:noProof/>
          <w:lang w:eastAsia="hu-HU"/>
        </w:rPr>
        <w:drawing>
          <wp:inline distT="0" distB="0" distL="0" distR="0" wp14:anchorId="04679718" wp14:editId="151C21F4">
            <wp:extent cx="4981575" cy="6115050"/>
            <wp:effectExtent l="0" t="0" r="9525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40-PostafiokLekerdezesKerdes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B9B8" w14:textId="77777777" w:rsidR="00C24DA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79" w:name="_Toc512242089"/>
      <w:r w:rsidR="00384A2A">
        <w:rPr>
          <w:noProof/>
        </w:rPr>
        <w:t>42</w:t>
      </w:r>
      <w:r>
        <w:rPr>
          <w:noProof/>
        </w:rPr>
        <w:fldChar w:fldCharType="end"/>
      </w:r>
      <w:r w:rsidR="00C24DA6">
        <w:t>. ábra Postafiók lekérdezés kérdés</w:t>
      </w:r>
      <w:bookmarkEnd w:id="479"/>
    </w:p>
    <w:p w14:paraId="4A4797F1" w14:textId="77777777" w:rsidR="004C7F99" w:rsidRPr="004C7F99" w:rsidRDefault="004C7F99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4C7F99" w14:paraId="2E8F599A" w14:textId="77777777" w:rsidTr="004C7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379CD90F" w14:textId="77777777" w:rsidR="004C7F99" w:rsidRDefault="004C7F99" w:rsidP="00336BB9">
            <w:r>
              <w:t>Elem</w:t>
            </w:r>
          </w:p>
        </w:tc>
        <w:tc>
          <w:tcPr>
            <w:tcW w:w="2649" w:type="dxa"/>
          </w:tcPr>
          <w:p w14:paraId="173FEC7E" w14:textId="77777777" w:rsidR="004C7F99" w:rsidRDefault="004C7F99" w:rsidP="00336BB9">
            <w:r>
              <w:t>Típus</w:t>
            </w:r>
          </w:p>
        </w:tc>
        <w:tc>
          <w:tcPr>
            <w:tcW w:w="2879" w:type="dxa"/>
          </w:tcPr>
          <w:p w14:paraId="0A6061A9" w14:textId="77777777" w:rsidR="004C7F99" w:rsidRDefault="004C7F99" w:rsidP="00336BB9">
            <w:r>
              <w:t>Leírás</w:t>
            </w:r>
          </w:p>
        </w:tc>
      </w:tr>
      <w:tr w:rsidR="004C7F99" w14:paraId="1D2D69C5" w14:textId="77777777" w:rsidTr="004C7F99">
        <w:tc>
          <w:tcPr>
            <w:tcW w:w="4041" w:type="dxa"/>
          </w:tcPr>
          <w:p w14:paraId="4C6D2E2E" w14:textId="77777777" w:rsidR="004C7F99" w:rsidRDefault="004C7F99" w:rsidP="00336BB9">
            <w:r w:rsidRPr="004C7F99">
              <w:rPr>
                <w:noProof/>
              </w:rPr>
              <w:t>PostafiokLekerdezesKerdes</w:t>
            </w:r>
          </w:p>
        </w:tc>
        <w:tc>
          <w:tcPr>
            <w:tcW w:w="2649" w:type="dxa"/>
          </w:tcPr>
          <w:p w14:paraId="13916E42" w14:textId="77777777" w:rsidR="004C7F99" w:rsidRDefault="004C7F99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4D3FA1C2" w14:textId="77777777" w:rsidR="004C7F99" w:rsidRDefault="004C7F99" w:rsidP="00336BB9">
            <w:r w:rsidRPr="004C7F99">
              <w:rPr>
                <w:noProof/>
              </w:rPr>
              <w:t>A kért postafiókinformációk adatait tartalmazó összetett típus</w:t>
            </w:r>
          </w:p>
        </w:tc>
      </w:tr>
      <w:tr w:rsidR="004C7F99" w14:paraId="4A2ECCEA" w14:textId="77777777" w:rsidTr="004C7F99">
        <w:tc>
          <w:tcPr>
            <w:tcW w:w="4041" w:type="dxa"/>
          </w:tcPr>
          <w:p w14:paraId="723F5952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lastRenderedPageBreak/>
              <w:t>PostafiokFelhasznalo</w:t>
            </w:r>
          </w:p>
        </w:tc>
        <w:tc>
          <w:tcPr>
            <w:tcW w:w="2649" w:type="dxa"/>
          </w:tcPr>
          <w:p w14:paraId="035285D2" w14:textId="77777777" w:rsidR="004C7F99" w:rsidRDefault="004C7F99" w:rsidP="00336BB9">
            <w:pPr>
              <w:rPr>
                <w:noProof/>
              </w:rPr>
            </w:pPr>
            <w:r w:rsidRPr="004C7F99">
              <w:t>complexType</w:t>
            </w:r>
          </w:p>
        </w:tc>
        <w:tc>
          <w:tcPr>
            <w:tcW w:w="2879" w:type="dxa"/>
          </w:tcPr>
          <w:p w14:paraId="0FE4737A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lekérdezni kívánt postafiók felhasználói adatai</w:t>
            </w:r>
          </w:p>
        </w:tc>
      </w:tr>
      <w:tr w:rsidR="004C7F99" w14:paraId="53B737CF" w14:textId="77777777" w:rsidTr="004C7F99">
        <w:tc>
          <w:tcPr>
            <w:tcW w:w="4041" w:type="dxa"/>
          </w:tcPr>
          <w:p w14:paraId="00780354" w14:textId="77777777" w:rsidR="004C7F99" w:rsidRPr="00CF0CFF" w:rsidRDefault="004C7F99" w:rsidP="00336BB9">
            <w:r w:rsidRPr="00CF0CFF">
              <w:t>AtmenetiKezbvaroUzenetek</w:t>
            </w:r>
          </w:p>
        </w:tc>
        <w:tc>
          <w:tcPr>
            <w:tcW w:w="2649" w:type="dxa"/>
          </w:tcPr>
          <w:p w14:paraId="17246A96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6B19B164" w14:textId="63A95B06" w:rsidR="004C7F99" w:rsidRPr="004C7F99" w:rsidRDefault="004C7F99" w:rsidP="00B93FBB">
            <w:pPr>
              <w:rPr>
                <w:noProof/>
              </w:rPr>
            </w:pPr>
            <w:r w:rsidRPr="00CF0CFF">
              <w:t>A</w:t>
            </w:r>
            <w:r w:rsidR="002F56BA">
              <w:t xml:space="preserve">z </w:t>
            </w:r>
            <w:r w:rsidRPr="00CF0CFF">
              <w:t>által átvételre váró üzenetek számát le akarja kérni? Nem kötelező.</w:t>
            </w:r>
          </w:p>
        </w:tc>
      </w:tr>
      <w:tr w:rsidR="004C7F99" w14:paraId="11E89045" w14:textId="77777777" w:rsidTr="004C7F99">
        <w:tc>
          <w:tcPr>
            <w:tcW w:w="4041" w:type="dxa"/>
          </w:tcPr>
          <w:p w14:paraId="36E4E6C7" w14:textId="77777777" w:rsidR="004C7F99" w:rsidRPr="00CF0CFF" w:rsidRDefault="004C7F99" w:rsidP="00336BB9">
            <w:r w:rsidRPr="00CF0CFF">
              <w:t>SzervezettolErkezettKezbvaroUzenetek</w:t>
            </w:r>
          </w:p>
        </w:tc>
        <w:tc>
          <w:tcPr>
            <w:tcW w:w="2649" w:type="dxa"/>
          </w:tcPr>
          <w:p w14:paraId="06762D53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7EB57222" w14:textId="7315DAA1" w:rsidR="004C7F99" w:rsidRPr="004C7F99" w:rsidRDefault="004C7F99" w:rsidP="00B93FBB">
            <w:pPr>
              <w:rPr>
                <w:noProof/>
              </w:rPr>
            </w:pPr>
            <w:r w:rsidRPr="00CF0CFF">
              <w:t>A küldött, letölthető üzenetek számát le akarja kérni? Nem kötelező.</w:t>
            </w:r>
          </w:p>
        </w:tc>
      </w:tr>
      <w:tr w:rsidR="004C7F99" w14:paraId="78009B8E" w14:textId="77777777" w:rsidTr="004C7F99">
        <w:tc>
          <w:tcPr>
            <w:tcW w:w="4041" w:type="dxa"/>
          </w:tcPr>
          <w:p w14:paraId="21F35BBE" w14:textId="77777777" w:rsidR="004C7F99" w:rsidRPr="00CF0CFF" w:rsidRDefault="004C7F99" w:rsidP="00336BB9">
            <w:r w:rsidRPr="00CF0CFF">
              <w:t>AtmenetiKezbesitettUzenetek</w:t>
            </w:r>
          </w:p>
        </w:tc>
        <w:tc>
          <w:tcPr>
            <w:tcW w:w="2649" w:type="dxa"/>
          </w:tcPr>
          <w:p w14:paraId="1013561A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50DAE143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Az ügyfél által átvett üzenetek számát le akarja kérni? Nem kötelező.</w:t>
            </w:r>
          </w:p>
        </w:tc>
      </w:tr>
      <w:tr w:rsidR="004C7F99" w14:paraId="6398B877" w14:textId="77777777" w:rsidTr="004C7F99">
        <w:tc>
          <w:tcPr>
            <w:tcW w:w="4041" w:type="dxa"/>
          </w:tcPr>
          <w:p w14:paraId="4A5C9D15" w14:textId="77777777" w:rsidR="004C7F99" w:rsidRPr="00CF0CFF" w:rsidRDefault="004C7F99" w:rsidP="00336BB9">
            <w:r w:rsidRPr="00CF0CFF">
              <w:t>SzervezetnekKezbesitettUzenetek</w:t>
            </w:r>
          </w:p>
        </w:tc>
        <w:tc>
          <w:tcPr>
            <w:tcW w:w="2649" w:type="dxa"/>
          </w:tcPr>
          <w:p w14:paraId="5E030A44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35ADB22A" w14:textId="28715072" w:rsidR="004C7F99" w:rsidRPr="004C7F99" w:rsidRDefault="004C7F99" w:rsidP="00B93FBB">
            <w:pPr>
              <w:rPr>
                <w:noProof/>
              </w:rPr>
            </w:pPr>
            <w:r w:rsidRPr="00CF0CFF">
              <w:t xml:space="preserve">A címzett </w:t>
            </w:r>
            <w:r w:rsidR="002F56BA">
              <w:t>nem természetes személy</w:t>
            </w:r>
            <w:r w:rsidR="002F56BA" w:rsidRPr="00CF0CFF">
              <w:t xml:space="preserve"> </w:t>
            </w:r>
            <w:r w:rsidRPr="00CF0CFF">
              <w:t>által átvett nyugták számát le akarja kérni? Nem kötelező.</w:t>
            </w:r>
          </w:p>
        </w:tc>
      </w:tr>
      <w:tr w:rsidR="004C7F99" w14:paraId="614D3F8A" w14:textId="77777777" w:rsidTr="004C7F99">
        <w:tc>
          <w:tcPr>
            <w:tcW w:w="4041" w:type="dxa"/>
          </w:tcPr>
          <w:p w14:paraId="74E9AACF" w14:textId="77777777" w:rsidR="004C7F99" w:rsidRPr="00CF0CFF" w:rsidRDefault="004C7F99" w:rsidP="00336BB9">
            <w:r w:rsidRPr="00CF0CFF">
              <w:t>SzervezetnekKezbesitetlenUzenetek</w:t>
            </w:r>
          </w:p>
        </w:tc>
        <w:tc>
          <w:tcPr>
            <w:tcW w:w="2649" w:type="dxa"/>
          </w:tcPr>
          <w:p w14:paraId="434AB186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238931EE" w14:textId="1E27E5EE" w:rsidR="004C7F99" w:rsidRPr="004C7F99" w:rsidRDefault="004C7F99" w:rsidP="00B93FBB">
            <w:pPr>
              <w:rPr>
                <w:noProof/>
              </w:rPr>
            </w:pPr>
            <w:r w:rsidRPr="00CF0CFF">
              <w:t xml:space="preserve">A címzett </w:t>
            </w:r>
            <w:r w:rsidR="002F56BA">
              <w:t>nem természetes személy</w:t>
            </w:r>
            <w:r w:rsidR="002F56BA" w:rsidRPr="00CF0CFF">
              <w:t xml:space="preserve"> </w:t>
            </w:r>
            <w:r w:rsidRPr="00CF0CFF">
              <w:t>által át nem vett üzenetek számát le akarja kérni? Nem kötelező.</w:t>
            </w:r>
          </w:p>
        </w:tc>
      </w:tr>
      <w:tr w:rsidR="004C7F99" w14:paraId="1162471D" w14:textId="77777777" w:rsidTr="004C7F99">
        <w:tc>
          <w:tcPr>
            <w:tcW w:w="4041" w:type="dxa"/>
          </w:tcPr>
          <w:p w14:paraId="6B8B874B" w14:textId="77777777" w:rsidR="004C7F99" w:rsidRPr="00CF0CFF" w:rsidRDefault="004C7F99" w:rsidP="00336BB9">
            <w:r w:rsidRPr="00CF0CFF">
              <w:t>AtmenetiKezbesitetlenUzenetek</w:t>
            </w:r>
          </w:p>
        </w:tc>
        <w:tc>
          <w:tcPr>
            <w:tcW w:w="2649" w:type="dxa"/>
          </w:tcPr>
          <w:p w14:paraId="62D2333E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3504BA0D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Az ügyfél által át nem vett üzenetek számát le akarja kérni? Nem kötelező.</w:t>
            </w:r>
          </w:p>
        </w:tc>
      </w:tr>
      <w:tr w:rsidR="004C7F99" w14:paraId="650836C4" w14:textId="77777777" w:rsidTr="004C7F99">
        <w:tc>
          <w:tcPr>
            <w:tcW w:w="4041" w:type="dxa"/>
          </w:tcPr>
          <w:p w14:paraId="024ED478" w14:textId="77777777" w:rsidR="004C7F99" w:rsidRPr="00CF0CFF" w:rsidRDefault="004C7F99" w:rsidP="00336BB9">
            <w:r w:rsidRPr="00CF0CFF">
              <w:t>AtmenetiElkuldottUzenetek</w:t>
            </w:r>
          </w:p>
        </w:tc>
        <w:tc>
          <w:tcPr>
            <w:tcW w:w="2649" w:type="dxa"/>
          </w:tcPr>
          <w:p w14:paraId="2539A429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2F5B84F3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csatlakozott szervezet által elküldött, de az ügyfelek által át nem  üzenetek számát le akarja kérni? Nem kötelező.</w:t>
            </w:r>
          </w:p>
        </w:tc>
      </w:tr>
      <w:tr w:rsidR="004C7F99" w14:paraId="560F0CB2" w14:textId="77777777" w:rsidTr="004C7F99">
        <w:tc>
          <w:tcPr>
            <w:tcW w:w="4041" w:type="dxa"/>
          </w:tcPr>
          <w:p w14:paraId="0729EAE7" w14:textId="77777777" w:rsidR="004C7F99" w:rsidRPr="00CF0CFF" w:rsidRDefault="004C7F99" w:rsidP="00336BB9">
            <w:r w:rsidRPr="00CF0CFF">
              <w:t>SzervezetnekElkuldottUzenetek</w:t>
            </w:r>
          </w:p>
        </w:tc>
        <w:tc>
          <w:tcPr>
            <w:tcW w:w="2649" w:type="dxa"/>
          </w:tcPr>
          <w:p w14:paraId="6E255065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288A208A" w14:textId="7BAC9DFE" w:rsidR="004C7F99" w:rsidRPr="004C7F99" w:rsidRDefault="004C7F99" w:rsidP="00B93FBB">
            <w:pPr>
              <w:rPr>
                <w:noProof/>
              </w:rPr>
            </w:pPr>
            <w:r w:rsidRPr="00CF0CFF">
              <w:t xml:space="preserve">A </w:t>
            </w:r>
            <w:r w:rsidR="002F56BA">
              <w:t>nem természetes személynek</w:t>
            </w:r>
            <w:r w:rsidR="002F56BA" w:rsidRPr="00CF0CFF">
              <w:t xml:space="preserve"> </w:t>
            </w:r>
            <w:r w:rsidRPr="00CF0CFF">
              <w:t>küldött olvasatlan üzenetek számát le akarja kérni? Nem kötelező.</w:t>
            </w:r>
          </w:p>
        </w:tc>
      </w:tr>
      <w:tr w:rsidR="004C7F99" w14:paraId="62B6E5AB" w14:textId="77777777" w:rsidTr="004C7F99">
        <w:tc>
          <w:tcPr>
            <w:tcW w:w="4041" w:type="dxa"/>
          </w:tcPr>
          <w:p w14:paraId="1A66FC35" w14:textId="77777777" w:rsidR="004C7F99" w:rsidRPr="00CF0CFF" w:rsidRDefault="004C7F99" w:rsidP="00336BB9">
            <w:r>
              <w:t>TertivevenyKezbvaroUzenetek</w:t>
            </w:r>
            <w:r w:rsidR="00EE3CC3">
              <w:t>*</w:t>
            </w:r>
          </w:p>
        </w:tc>
        <w:tc>
          <w:tcPr>
            <w:tcW w:w="2649" w:type="dxa"/>
          </w:tcPr>
          <w:p w14:paraId="7BE6342C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496C81A8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 szervezetnek érkezett, átvételre váró tértivevényes üzenetek száma.</w:t>
            </w:r>
          </w:p>
        </w:tc>
      </w:tr>
      <w:tr w:rsidR="004C7F99" w14:paraId="3FC7419D" w14:textId="77777777" w:rsidTr="004C7F99">
        <w:tc>
          <w:tcPr>
            <w:tcW w:w="4041" w:type="dxa"/>
          </w:tcPr>
          <w:p w14:paraId="1D95B095" w14:textId="77777777" w:rsidR="004C7F99" w:rsidRDefault="004C7F99" w:rsidP="00336BB9">
            <w:r>
              <w:t>TertivevenyKezbesitettUzenetek</w:t>
            </w:r>
            <w:r w:rsidR="00EE3CC3">
              <w:t>*</w:t>
            </w:r>
          </w:p>
        </w:tc>
        <w:tc>
          <w:tcPr>
            <w:tcW w:w="2649" w:type="dxa"/>
          </w:tcPr>
          <w:p w14:paraId="12A40758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39BA6BD3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Az ügyfél által átvett tértivevényes üzenetekről érkezett nyugták száma</w:t>
            </w:r>
          </w:p>
        </w:tc>
      </w:tr>
      <w:tr w:rsidR="004C7F99" w14:paraId="5590C6D1" w14:textId="77777777" w:rsidTr="004C7F99">
        <w:tc>
          <w:tcPr>
            <w:tcW w:w="4041" w:type="dxa"/>
          </w:tcPr>
          <w:p w14:paraId="5A2CF435" w14:textId="77777777" w:rsidR="004C7F99" w:rsidRDefault="004C7F99" w:rsidP="00336BB9">
            <w:r>
              <w:t>TertivevenyKezbVelelemUzenetek</w:t>
            </w:r>
            <w:r w:rsidR="00EE3CC3">
              <w:t>*</w:t>
            </w:r>
          </w:p>
        </w:tc>
        <w:tc>
          <w:tcPr>
            <w:tcW w:w="2649" w:type="dxa"/>
          </w:tcPr>
          <w:p w14:paraId="09A17CBC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133AE5DB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Azon tértivevényes üzenetekről érkezett nyugták száma, melyeket az ügyfél még nem vett át és beállt a kézbesítési vélelem</w:t>
            </w:r>
          </w:p>
        </w:tc>
      </w:tr>
      <w:tr w:rsidR="004C7F99" w14:paraId="1F12FDB4" w14:textId="77777777" w:rsidTr="004C7F99">
        <w:tc>
          <w:tcPr>
            <w:tcW w:w="4041" w:type="dxa"/>
          </w:tcPr>
          <w:p w14:paraId="2E282BF9" w14:textId="77777777" w:rsidR="004C7F99" w:rsidRDefault="004C7F99" w:rsidP="00336BB9">
            <w:r>
              <w:t>TertivevenyElkuldottUzenetek</w:t>
            </w:r>
            <w:r w:rsidR="00EE3CC3">
              <w:t>*</w:t>
            </w:r>
          </w:p>
        </w:tc>
        <w:tc>
          <w:tcPr>
            <w:tcW w:w="2649" w:type="dxa"/>
          </w:tcPr>
          <w:p w14:paraId="562BC673" w14:textId="77777777" w:rsidR="004C7F99" w:rsidRDefault="004C7F99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2879" w:type="dxa"/>
          </w:tcPr>
          <w:p w14:paraId="6868FF32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Csatlakozott szervezet által elküldött üzenetek száma, melyeket az ügyfelek még nem vettek át, de az átvételi idejük sem járt le (nem állt be a kézbesítési vélelem)</w:t>
            </w:r>
          </w:p>
        </w:tc>
      </w:tr>
      <w:tr w:rsidR="004C7F99" w14:paraId="090EEACD" w14:textId="77777777" w:rsidTr="004C7F99">
        <w:tc>
          <w:tcPr>
            <w:tcW w:w="4041" w:type="dxa"/>
          </w:tcPr>
          <w:p w14:paraId="369BA261" w14:textId="77777777" w:rsidR="004C7F99" w:rsidRDefault="004C7F99" w:rsidP="00336BB9">
            <w:r w:rsidRPr="004C7F99">
              <w:t>PostafiokFelhasznalo</w:t>
            </w:r>
          </w:p>
        </w:tc>
        <w:tc>
          <w:tcPr>
            <w:tcW w:w="2649" w:type="dxa"/>
          </w:tcPr>
          <w:p w14:paraId="0BB141BA" w14:textId="77777777" w:rsidR="004C7F99" w:rsidRDefault="004C7F99" w:rsidP="00336BB9"/>
        </w:tc>
        <w:tc>
          <w:tcPr>
            <w:tcW w:w="2879" w:type="dxa"/>
          </w:tcPr>
          <w:p w14:paraId="2A3331EC" w14:textId="77777777" w:rsidR="004C7F99" w:rsidRPr="001263F7" w:rsidRDefault="004C7F99" w:rsidP="00336BB9"/>
        </w:tc>
      </w:tr>
      <w:tr w:rsidR="004C7F99" w14:paraId="4C2CC8C6" w14:textId="77777777" w:rsidTr="004C7F99">
        <w:tc>
          <w:tcPr>
            <w:tcW w:w="4041" w:type="dxa"/>
          </w:tcPr>
          <w:p w14:paraId="1C527991" w14:textId="77777777" w:rsidR="004C7F99" w:rsidRPr="004C7F99" w:rsidRDefault="004C7F99" w:rsidP="00336BB9">
            <w:r w:rsidRPr="00CF0CFF">
              <w:t>KapcsolatiKod</w:t>
            </w:r>
          </w:p>
        </w:tc>
        <w:tc>
          <w:tcPr>
            <w:tcW w:w="2649" w:type="dxa"/>
          </w:tcPr>
          <w:p w14:paraId="230E60E8" w14:textId="77777777" w:rsidR="004C7F99" w:rsidRDefault="004C7F99" w:rsidP="00336BB9">
            <w:r w:rsidRPr="00CF0CFF">
              <w:t>Szöveges</w:t>
            </w:r>
          </w:p>
        </w:tc>
        <w:tc>
          <w:tcPr>
            <w:tcW w:w="2879" w:type="dxa"/>
          </w:tcPr>
          <w:p w14:paraId="79A864B7" w14:textId="283624DE" w:rsidR="004C7F99" w:rsidRPr="001263F7" w:rsidRDefault="004C7F99" w:rsidP="00B93FBB">
            <w:r w:rsidRPr="00CF0CFF">
              <w:t xml:space="preserve">Az állampolgár kapcsolati kódja. Jelenleg nem </w:t>
            </w:r>
            <w:r w:rsidRPr="00CF0CFF">
              <w:lastRenderedPageBreak/>
              <w:t>használatos.</w:t>
            </w:r>
          </w:p>
        </w:tc>
      </w:tr>
      <w:tr w:rsidR="004C7F99" w14:paraId="76F0F25D" w14:textId="77777777" w:rsidTr="004C7F99">
        <w:tc>
          <w:tcPr>
            <w:tcW w:w="4041" w:type="dxa"/>
          </w:tcPr>
          <w:p w14:paraId="6D1F3D5A" w14:textId="77777777" w:rsidR="004C7F99" w:rsidRPr="00CF0CFF" w:rsidRDefault="004C7F99" w:rsidP="00336BB9">
            <w:r w:rsidRPr="00CF0CFF">
              <w:lastRenderedPageBreak/>
              <w:t>KRID</w:t>
            </w:r>
          </w:p>
        </w:tc>
        <w:tc>
          <w:tcPr>
            <w:tcW w:w="2649" w:type="dxa"/>
          </w:tcPr>
          <w:p w14:paraId="62819556" w14:textId="77777777" w:rsidR="004C7F99" w:rsidRPr="00CF0CFF" w:rsidRDefault="004C7F99" w:rsidP="00336BB9">
            <w:r w:rsidRPr="00CF0CFF">
              <w:t>Numerikus</w:t>
            </w:r>
          </w:p>
        </w:tc>
        <w:tc>
          <w:tcPr>
            <w:tcW w:w="2879" w:type="dxa"/>
          </w:tcPr>
          <w:p w14:paraId="204AF6F6" w14:textId="77777777" w:rsidR="004C7F99" w:rsidRPr="00CF0CFF" w:rsidRDefault="004C7F99" w:rsidP="00336BB9">
            <w:r w:rsidRPr="00CF0CFF">
              <w:t>A csatlakozott hivatal KRID azonosítója. A hivatalnak a saját KRID azonosítóját kell megadnia.</w:t>
            </w:r>
          </w:p>
        </w:tc>
      </w:tr>
    </w:tbl>
    <w:p w14:paraId="148EC011" w14:textId="77777777" w:rsidR="00C24DA6" w:rsidRDefault="00EE3CC3" w:rsidP="00EA64B2">
      <w:r>
        <w:t>*A rendszer 2016 közepétől nem tesz különbséget a normál és eTértivetényes feladás között, mindkettőt ugyanúgy normál ágon kezeli.</w:t>
      </w:r>
      <w:r w:rsidR="00E85A1E">
        <w:t xml:space="preserve"> További részletezés a vevények kezelése kapcsán a 2.6-os fejezet szerint történik.</w:t>
      </w:r>
    </w:p>
    <w:p w14:paraId="436AFD67" w14:textId="77777777" w:rsidR="00407B88" w:rsidRDefault="00D27C08" w:rsidP="00EA64B2">
      <w:r>
        <w:rPr>
          <w:noProof/>
          <w:lang w:eastAsia="hu-HU"/>
        </w:rPr>
        <w:drawing>
          <wp:inline distT="0" distB="0" distL="0" distR="0" wp14:anchorId="734F43E3" wp14:editId="42EC48C9">
            <wp:extent cx="257175" cy="257175"/>
            <wp:effectExtent l="0" t="0" r="9525" b="9525"/>
            <wp:docPr id="61" name="Kép 61" descr="felkialto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elkialtojel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69">
        <w:t xml:space="preserve"> Amennyiben a táblázatban szereplő logika</w:t>
      </w:r>
      <w:r w:rsidR="004C7F99">
        <w:t>i</w:t>
      </w:r>
      <w:r w:rsidR="002B6B69">
        <w:t xml:space="preserve"> értékek közül egyet sem adunk meg, akkor alapértelmezés szerint az összes érték letöltődik!</w:t>
      </w:r>
    </w:p>
    <w:p w14:paraId="7A883F37" w14:textId="77777777" w:rsidR="004C7F99" w:rsidRDefault="004C7F99" w:rsidP="00EA64B2">
      <w:pPr>
        <w:spacing w:before="240" w:after="240"/>
      </w:pPr>
      <w:r w:rsidRPr="00EA64B2">
        <w:rPr>
          <w:rStyle w:val="Kiemels"/>
        </w:rPr>
        <w:t>Példa</w:t>
      </w:r>
    </w:p>
    <w:p w14:paraId="57EE2946" w14:textId="77777777" w:rsidR="00407B88" w:rsidRDefault="003E01A0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80" w:name="_Toc503163825"/>
      <w:r w:rsidR="00384A2A">
        <w:rPr>
          <w:b w:val="0"/>
          <w:noProof/>
        </w:rPr>
        <w:t>44</w:t>
      </w:r>
      <w:r>
        <w:rPr>
          <w:b w:val="0"/>
        </w:rPr>
        <w:fldChar w:fldCharType="end"/>
      </w:r>
      <w:r>
        <w:t>. példa Postafiók adatok lekérdezése kérdés</w:t>
      </w:r>
      <w:bookmarkEnd w:id="480"/>
    </w:p>
    <w:p w14:paraId="66B24BDA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114D9D6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77F5D94E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D9E7B20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E642C8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39CC96D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E81B1C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64EA12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F46A7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7499C5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3BDD53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A6B34A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38DFBF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EC6F43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F75451E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E95955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14C5A8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2013-11-19T18:00:00Z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EF8537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5D657E4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F66F31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146878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PostaFiokAdatokLekerdezese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F889E0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CE3EC1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04A2690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7B641DA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6090304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C57A7B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F8AC35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F339D4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FFE6C48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8CE025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7FCB0D" w14:textId="77777777" w:rsidR="003E01A0" w:rsidRPr="00EA64B2" w:rsidRDefault="003E01A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9D82DE" w14:textId="77777777" w:rsidR="004C7F99" w:rsidRDefault="004C7F99" w:rsidP="00EA64B2">
      <w:pPr>
        <w:spacing w:before="240" w:after="240"/>
      </w:pPr>
      <w:r w:rsidRPr="00EA64B2">
        <w:rPr>
          <w:rStyle w:val="Kiemels"/>
        </w:rPr>
        <w:t>Válasz</w:t>
      </w:r>
    </w:p>
    <w:p w14:paraId="37B273FD" w14:textId="77777777" w:rsidR="0055509C" w:rsidRDefault="00C24DA6" w:rsidP="00EA64B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DB12174" wp14:editId="0F5D6890">
            <wp:extent cx="4562475" cy="4867275"/>
            <wp:effectExtent l="0" t="0" r="9525" b="9525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41-PostafiokLekerdezesValasz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759E" w14:textId="77777777" w:rsidR="00C24DA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81" w:name="_Toc512242090"/>
      <w:r w:rsidR="00384A2A">
        <w:rPr>
          <w:noProof/>
        </w:rPr>
        <w:t>43</w:t>
      </w:r>
      <w:r>
        <w:rPr>
          <w:noProof/>
        </w:rPr>
        <w:fldChar w:fldCharType="end"/>
      </w:r>
      <w:r w:rsidR="00C24DA6">
        <w:t>. ábra Postafiók lekérdezés válasz</w:t>
      </w:r>
      <w:bookmarkEnd w:id="481"/>
    </w:p>
    <w:p w14:paraId="49651DE4" w14:textId="77777777" w:rsidR="004C7F99" w:rsidRDefault="004C7F9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41"/>
        <w:gridCol w:w="2649"/>
        <w:gridCol w:w="2879"/>
      </w:tblGrid>
      <w:tr w:rsidR="004C7F99" w14:paraId="0BD3B524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41" w:type="dxa"/>
          </w:tcPr>
          <w:p w14:paraId="47389875" w14:textId="77777777" w:rsidR="004C7F99" w:rsidRDefault="004C7F99" w:rsidP="00336BB9">
            <w:r>
              <w:t>Elem</w:t>
            </w:r>
          </w:p>
        </w:tc>
        <w:tc>
          <w:tcPr>
            <w:tcW w:w="2649" w:type="dxa"/>
          </w:tcPr>
          <w:p w14:paraId="613D982B" w14:textId="77777777" w:rsidR="004C7F99" w:rsidRDefault="004C7F99" w:rsidP="00336BB9">
            <w:r>
              <w:t>Típus</w:t>
            </w:r>
          </w:p>
        </w:tc>
        <w:tc>
          <w:tcPr>
            <w:tcW w:w="2879" w:type="dxa"/>
          </w:tcPr>
          <w:p w14:paraId="13039765" w14:textId="77777777" w:rsidR="004C7F99" w:rsidRDefault="004C7F99" w:rsidP="00336BB9">
            <w:r>
              <w:t>Leírás</w:t>
            </w:r>
          </w:p>
        </w:tc>
      </w:tr>
      <w:tr w:rsidR="004C7F99" w14:paraId="169CD65D" w14:textId="77777777" w:rsidTr="00336BB9">
        <w:tc>
          <w:tcPr>
            <w:tcW w:w="4041" w:type="dxa"/>
          </w:tcPr>
          <w:p w14:paraId="53D8E970" w14:textId="77777777" w:rsidR="004C7F99" w:rsidRDefault="004C7F99" w:rsidP="00336BB9">
            <w:r w:rsidRPr="004C7F99">
              <w:rPr>
                <w:noProof/>
              </w:rPr>
              <w:t>PostafiokLekerdezesValasz</w:t>
            </w:r>
          </w:p>
        </w:tc>
        <w:tc>
          <w:tcPr>
            <w:tcW w:w="2649" w:type="dxa"/>
          </w:tcPr>
          <w:p w14:paraId="438052D7" w14:textId="77777777" w:rsidR="004C7F99" w:rsidRDefault="004C7F99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879" w:type="dxa"/>
          </w:tcPr>
          <w:p w14:paraId="2CF6E430" w14:textId="77777777" w:rsidR="004C7F99" w:rsidRDefault="004C7F99" w:rsidP="00336BB9">
            <w:r w:rsidRPr="004C7F99">
              <w:rPr>
                <w:noProof/>
              </w:rPr>
              <w:t>A postafiók adatait tartalmazó összetett típus</w:t>
            </w:r>
          </w:p>
        </w:tc>
      </w:tr>
      <w:tr w:rsidR="004C7F99" w14:paraId="53D80BC0" w14:textId="77777777" w:rsidTr="00336BB9">
        <w:tc>
          <w:tcPr>
            <w:tcW w:w="4041" w:type="dxa"/>
          </w:tcPr>
          <w:p w14:paraId="19D867DB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AtmenetiKezbvaroUzenetek</w:t>
            </w:r>
          </w:p>
        </w:tc>
        <w:tc>
          <w:tcPr>
            <w:tcW w:w="2649" w:type="dxa"/>
          </w:tcPr>
          <w:p w14:paraId="1E150DA2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28B8C7DC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szervezet által átvételre váró üzenetek száma. Nem kötelező.</w:t>
            </w:r>
          </w:p>
        </w:tc>
      </w:tr>
      <w:tr w:rsidR="004C7F99" w14:paraId="68974622" w14:textId="77777777" w:rsidTr="00336BB9">
        <w:tc>
          <w:tcPr>
            <w:tcW w:w="4041" w:type="dxa"/>
          </w:tcPr>
          <w:p w14:paraId="2247B3DF" w14:textId="77777777" w:rsidR="004C7F99" w:rsidRPr="00CF0CFF" w:rsidRDefault="004C7F99" w:rsidP="00336BB9">
            <w:r w:rsidRPr="00CF0CFF">
              <w:t>SzervezettolErkezettKezbvaroUzenetek</w:t>
            </w:r>
          </w:p>
        </w:tc>
        <w:tc>
          <w:tcPr>
            <w:tcW w:w="2649" w:type="dxa"/>
          </w:tcPr>
          <w:p w14:paraId="33CC33CD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3BEC0562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szervezet által küldött, letölthető üzenetek száma. Nem kötelező.</w:t>
            </w:r>
          </w:p>
        </w:tc>
      </w:tr>
      <w:tr w:rsidR="004C7F99" w14:paraId="03A49EF5" w14:textId="77777777" w:rsidTr="00336BB9">
        <w:tc>
          <w:tcPr>
            <w:tcW w:w="4041" w:type="dxa"/>
          </w:tcPr>
          <w:p w14:paraId="0E6A75C6" w14:textId="77777777" w:rsidR="004C7F99" w:rsidRPr="00CF0CFF" w:rsidRDefault="004C7F99" w:rsidP="00336BB9">
            <w:r w:rsidRPr="00CF0CFF">
              <w:t>AtmenetiKezbesitettUzenetek</w:t>
            </w:r>
          </w:p>
        </w:tc>
        <w:tc>
          <w:tcPr>
            <w:tcW w:w="2649" w:type="dxa"/>
          </w:tcPr>
          <w:p w14:paraId="2534E43B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792460DB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Az ügyfél által átvett üzenetek száma. Nem kötelező.</w:t>
            </w:r>
          </w:p>
        </w:tc>
      </w:tr>
      <w:tr w:rsidR="004C7F99" w14:paraId="3F7BBA48" w14:textId="77777777" w:rsidTr="00336BB9">
        <w:tc>
          <w:tcPr>
            <w:tcW w:w="4041" w:type="dxa"/>
          </w:tcPr>
          <w:p w14:paraId="5D72D7F9" w14:textId="77777777" w:rsidR="004C7F99" w:rsidRPr="00CF0CFF" w:rsidRDefault="004C7F99" w:rsidP="00336BB9">
            <w:r w:rsidRPr="00CF0CFF">
              <w:t>SzervezetnekKezbesitettUzenetek</w:t>
            </w:r>
          </w:p>
        </w:tc>
        <w:tc>
          <w:tcPr>
            <w:tcW w:w="2649" w:type="dxa"/>
          </w:tcPr>
          <w:p w14:paraId="19D4436D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7F2B6983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címzett szervezet által átvett nyugták száma. Nem kötelező.</w:t>
            </w:r>
          </w:p>
        </w:tc>
      </w:tr>
      <w:tr w:rsidR="004C7F99" w14:paraId="3550C8CF" w14:textId="77777777" w:rsidTr="00336BB9">
        <w:tc>
          <w:tcPr>
            <w:tcW w:w="4041" w:type="dxa"/>
          </w:tcPr>
          <w:p w14:paraId="08A62105" w14:textId="77777777" w:rsidR="004C7F99" w:rsidRPr="00CF0CFF" w:rsidRDefault="004C7F99" w:rsidP="00336BB9">
            <w:r w:rsidRPr="00CF0CFF">
              <w:t>SzervezetnekKezbesitetlenUzenetek</w:t>
            </w:r>
          </w:p>
        </w:tc>
        <w:tc>
          <w:tcPr>
            <w:tcW w:w="2649" w:type="dxa"/>
          </w:tcPr>
          <w:p w14:paraId="684D6D85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7D6F63B3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címzett szervezet által át nem vett üzenetek száma. Nem kötelező.</w:t>
            </w:r>
          </w:p>
        </w:tc>
      </w:tr>
      <w:tr w:rsidR="004C7F99" w14:paraId="179CE999" w14:textId="77777777" w:rsidTr="00336BB9">
        <w:tc>
          <w:tcPr>
            <w:tcW w:w="4041" w:type="dxa"/>
          </w:tcPr>
          <w:p w14:paraId="77346D8F" w14:textId="77777777" w:rsidR="004C7F99" w:rsidRPr="00CF0CFF" w:rsidRDefault="004C7F99" w:rsidP="00336BB9">
            <w:r w:rsidRPr="00CF0CFF">
              <w:t>AtmenetiKezbesitetlenUzenetek</w:t>
            </w:r>
          </w:p>
        </w:tc>
        <w:tc>
          <w:tcPr>
            <w:tcW w:w="2649" w:type="dxa"/>
          </w:tcPr>
          <w:p w14:paraId="315C0847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32B6530D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Az ügyfél által át nem vett üzenetek száma. Nem kötelező.</w:t>
            </w:r>
          </w:p>
        </w:tc>
      </w:tr>
      <w:tr w:rsidR="004C7F99" w14:paraId="55E63342" w14:textId="77777777" w:rsidTr="00336BB9">
        <w:tc>
          <w:tcPr>
            <w:tcW w:w="4041" w:type="dxa"/>
          </w:tcPr>
          <w:p w14:paraId="79BA5E2E" w14:textId="77777777" w:rsidR="004C7F99" w:rsidRPr="00CF0CFF" w:rsidRDefault="004C7F99" w:rsidP="00336BB9">
            <w:r w:rsidRPr="00CF0CFF">
              <w:t>AtmenetiElkuldottUzenetek</w:t>
            </w:r>
          </w:p>
        </w:tc>
        <w:tc>
          <w:tcPr>
            <w:tcW w:w="2649" w:type="dxa"/>
          </w:tcPr>
          <w:p w14:paraId="7DBC157A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3390D272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 xml:space="preserve">A csatlakozott szervezet által elküldött, de az ügyfelek által át nem  üzenetek száma. Nem </w:t>
            </w:r>
            <w:r w:rsidRPr="00CF0CFF">
              <w:lastRenderedPageBreak/>
              <w:t>kötelező.</w:t>
            </w:r>
          </w:p>
        </w:tc>
      </w:tr>
      <w:tr w:rsidR="004C7F99" w14:paraId="30B1C61E" w14:textId="77777777" w:rsidTr="00336BB9">
        <w:tc>
          <w:tcPr>
            <w:tcW w:w="4041" w:type="dxa"/>
          </w:tcPr>
          <w:p w14:paraId="7B494EA1" w14:textId="77777777" w:rsidR="004C7F99" w:rsidRPr="00CF0CFF" w:rsidRDefault="004C7F99" w:rsidP="00336BB9">
            <w:r w:rsidRPr="00CF0CFF">
              <w:lastRenderedPageBreak/>
              <w:t>SzervezetnekElkuldottUzenetek</w:t>
            </w:r>
          </w:p>
        </w:tc>
        <w:tc>
          <w:tcPr>
            <w:tcW w:w="2649" w:type="dxa"/>
          </w:tcPr>
          <w:p w14:paraId="465A66A8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152111BA" w14:textId="77777777" w:rsidR="004C7F99" w:rsidRPr="004C7F99" w:rsidRDefault="004C7F99" w:rsidP="00336BB9">
            <w:pPr>
              <w:rPr>
                <w:noProof/>
              </w:rPr>
            </w:pPr>
            <w:r w:rsidRPr="00CF0CFF">
              <w:t>A szervezetnek küldött olvasatlan üzenetek száma</w:t>
            </w:r>
            <w:r>
              <w:t>. Nem kötelező.</w:t>
            </w:r>
          </w:p>
        </w:tc>
      </w:tr>
      <w:tr w:rsidR="004C7F99" w14:paraId="261B1163" w14:textId="77777777" w:rsidTr="00336BB9">
        <w:tc>
          <w:tcPr>
            <w:tcW w:w="4041" w:type="dxa"/>
          </w:tcPr>
          <w:p w14:paraId="2F0A338F" w14:textId="77777777" w:rsidR="004C7F99" w:rsidRPr="00CF0CFF" w:rsidRDefault="004C7F99" w:rsidP="00336BB9">
            <w:r>
              <w:t>TertivevenyKezbvaroUzenetek</w:t>
            </w:r>
            <w:r w:rsidR="00EE3CC3">
              <w:t>*</w:t>
            </w:r>
          </w:p>
        </w:tc>
        <w:tc>
          <w:tcPr>
            <w:tcW w:w="2649" w:type="dxa"/>
          </w:tcPr>
          <w:p w14:paraId="3568B371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0CB8BC43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 szervezetnek érkezett, átvételre váró tértivevényes üzenetek száma.</w:t>
            </w:r>
          </w:p>
        </w:tc>
      </w:tr>
      <w:tr w:rsidR="004C7F99" w14:paraId="75752155" w14:textId="77777777" w:rsidTr="00336BB9">
        <w:tc>
          <w:tcPr>
            <w:tcW w:w="4041" w:type="dxa"/>
          </w:tcPr>
          <w:p w14:paraId="7776BB88" w14:textId="77777777" w:rsidR="004C7F99" w:rsidRDefault="004C7F99" w:rsidP="00336BB9">
            <w:r>
              <w:t>TertivevenyKezbesitettUzenetek</w:t>
            </w:r>
            <w:r w:rsidR="00EE3CC3">
              <w:t>*</w:t>
            </w:r>
          </w:p>
        </w:tc>
        <w:tc>
          <w:tcPr>
            <w:tcW w:w="2649" w:type="dxa"/>
          </w:tcPr>
          <w:p w14:paraId="210555EE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64BE594F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Az ügyfél által átvett tértivevényes üzenetekről érkezett nyugták száma</w:t>
            </w:r>
          </w:p>
        </w:tc>
      </w:tr>
      <w:tr w:rsidR="004C7F99" w14:paraId="09B6E227" w14:textId="77777777" w:rsidTr="00336BB9">
        <w:tc>
          <w:tcPr>
            <w:tcW w:w="4041" w:type="dxa"/>
          </w:tcPr>
          <w:p w14:paraId="298CC0D4" w14:textId="77777777" w:rsidR="004C7F99" w:rsidRDefault="004C7F99" w:rsidP="00336BB9">
            <w:r>
              <w:t>TertivevenyKezbVelelemUzenetek</w:t>
            </w:r>
            <w:r w:rsidR="00EE3CC3">
              <w:t>*</w:t>
            </w:r>
          </w:p>
        </w:tc>
        <w:tc>
          <w:tcPr>
            <w:tcW w:w="2649" w:type="dxa"/>
          </w:tcPr>
          <w:p w14:paraId="17CE3DBD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5E234264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Azon tértivevényes üzenetekről érkezett nyugták száma, melyeket az ügyfél még nem vett át és beállt a kézbesítési vélelem</w:t>
            </w:r>
          </w:p>
        </w:tc>
      </w:tr>
      <w:tr w:rsidR="004C7F99" w14:paraId="75FF775C" w14:textId="77777777" w:rsidTr="00336BB9">
        <w:tc>
          <w:tcPr>
            <w:tcW w:w="4041" w:type="dxa"/>
          </w:tcPr>
          <w:p w14:paraId="480EB441" w14:textId="77777777" w:rsidR="004C7F99" w:rsidRDefault="004C7F99" w:rsidP="00336BB9">
            <w:r>
              <w:t>TertivevenyElkuldottUzenetek</w:t>
            </w:r>
            <w:r w:rsidR="00EE3CC3">
              <w:t>*</w:t>
            </w:r>
          </w:p>
        </w:tc>
        <w:tc>
          <w:tcPr>
            <w:tcW w:w="2649" w:type="dxa"/>
          </w:tcPr>
          <w:p w14:paraId="77260364" w14:textId="77777777" w:rsidR="004C7F99" w:rsidRDefault="004C7F99" w:rsidP="00336BB9">
            <w:pPr>
              <w:rPr>
                <w:noProof/>
              </w:rPr>
            </w:pPr>
            <w:r>
              <w:rPr>
                <w:noProof/>
              </w:rPr>
              <w:t>integer</w:t>
            </w:r>
          </w:p>
        </w:tc>
        <w:tc>
          <w:tcPr>
            <w:tcW w:w="2879" w:type="dxa"/>
          </w:tcPr>
          <w:p w14:paraId="085D151C" w14:textId="77777777" w:rsidR="004C7F99" w:rsidRPr="004C7F99" w:rsidRDefault="004C7F99" w:rsidP="00336BB9">
            <w:pPr>
              <w:rPr>
                <w:noProof/>
              </w:rPr>
            </w:pPr>
            <w:r w:rsidRPr="001263F7">
              <w:t>Csatlakozott szervezet által elküldött üzenetek száma, melyeket az ügyfelek még nem vettek át, de az átvételi idejük sem járt le (nem állt be a kézbesítési vélelem)</w:t>
            </w:r>
          </w:p>
        </w:tc>
      </w:tr>
    </w:tbl>
    <w:p w14:paraId="6492FA5B" w14:textId="77777777" w:rsidR="00EE3CC3" w:rsidRDefault="00EE3CC3" w:rsidP="00EA64B2">
      <w:pPr>
        <w:spacing w:before="240" w:after="240"/>
        <w:rPr>
          <w:rStyle w:val="Kiemels"/>
        </w:rPr>
      </w:pPr>
      <w:r>
        <w:t>*A rendszer 2016 közepétől nem tesz különbséget a normál és eTértivetényes feladás között, mindkettőt ugyanúgy normál ágon kezeli.</w:t>
      </w:r>
      <w:r w:rsidR="00E85A1E" w:rsidRPr="00E85A1E">
        <w:t xml:space="preserve"> </w:t>
      </w:r>
      <w:r w:rsidR="00E85A1E">
        <w:t>További részletezés a vevények kezelése kapcsán a 2.6-os fejezet szerint történik.</w:t>
      </w:r>
    </w:p>
    <w:p w14:paraId="759B71A9" w14:textId="77777777" w:rsidR="00123864" w:rsidRDefault="004C7F99" w:rsidP="00EA64B2">
      <w:pPr>
        <w:spacing w:before="240" w:after="240"/>
        <w:rPr>
          <w:szCs w:val="24"/>
        </w:rPr>
      </w:pPr>
      <w:r w:rsidRPr="00EA64B2">
        <w:rPr>
          <w:rStyle w:val="Kiemels"/>
        </w:rPr>
        <w:t>Példa</w:t>
      </w:r>
    </w:p>
    <w:p w14:paraId="67646338" w14:textId="77777777" w:rsidR="00E12AB0" w:rsidRDefault="00E12AB0" w:rsidP="00EA64B2">
      <w:pPr>
        <w:pStyle w:val="Kpalrs"/>
      </w:pPr>
      <w:r>
        <w:rPr>
          <w:b w:val="0"/>
          <w:szCs w:val="24"/>
        </w:rPr>
        <w:fldChar w:fldCharType="begin"/>
      </w:r>
      <w:r>
        <w:rPr>
          <w:b w:val="0"/>
          <w:szCs w:val="24"/>
        </w:rPr>
        <w:instrText xml:space="preserve"> SEQ példa \* ARABIC </w:instrText>
      </w:r>
      <w:r>
        <w:rPr>
          <w:b w:val="0"/>
          <w:szCs w:val="24"/>
        </w:rPr>
        <w:fldChar w:fldCharType="separate"/>
      </w:r>
      <w:bookmarkStart w:id="482" w:name="_Toc503163826"/>
      <w:r w:rsidR="00384A2A">
        <w:rPr>
          <w:b w:val="0"/>
          <w:noProof/>
          <w:szCs w:val="24"/>
        </w:rPr>
        <w:t>45</w:t>
      </w:r>
      <w:r>
        <w:rPr>
          <w:b w:val="0"/>
          <w:szCs w:val="24"/>
        </w:rPr>
        <w:fldChar w:fldCharType="end"/>
      </w:r>
      <w:r>
        <w:t>. példa Sikeres postafiók adatok lekérdezése válasz</w:t>
      </w:r>
      <w:bookmarkEnd w:id="482"/>
    </w:p>
    <w:p w14:paraId="113F3AE1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41C293EB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0B17177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25ACCEE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74931D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3C9268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C97593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B0616B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596179F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14E8C1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322495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2014-07-21T12:59:22Z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B23443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8B906F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130BE9C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60D0757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CDF75EF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359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BC5B9F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hkp:SzervezettolErkezettKezbvaroUzenetek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6847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hkp:SzervezettolErkezettKezbvaroUzenetek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1397BD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B0F13E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23D195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hkp:SzervezetnekKezbesitetlenUzenetek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hkp:SzervezetnekKezbesitetlenUzenetek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22C16D9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hkp:AtmenetiKezbesitetlenUzenetek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hkp:AtmenetiKezbesitetlenUzenetek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7554E2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6847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hkp:AtmenetiElkuldottUzenetek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46119B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6847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hkp:SzervezetnekElkuldottUzenetek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1E474C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hkp:TertivevenyKezbvaroUzenetek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A1E160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hkp:TertivevenyKezbesitettUzenetek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4FE8E5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hkp:TertivevenyKezbVelelemUzenetek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hkp:TertivevenyKezbVelelemUzenetek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A6602F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hkp:TertivevenyElkuldottUzenetek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C4DC1C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hkp:PostafiokLekerdezesValasz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3CBEB0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6C5FB3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A026E0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0038D8" w14:textId="77777777" w:rsidR="00240E00" w:rsidRPr="00EA64B2" w:rsidRDefault="00240E00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91654D" w14:textId="77777777" w:rsidR="00D63A33" w:rsidRDefault="00D63A33" w:rsidP="00EA64B2">
      <w:pPr>
        <w:spacing w:before="240"/>
      </w:pPr>
      <w:r w:rsidRPr="00EA64B2">
        <w:rPr>
          <w:rStyle w:val="Kiemels"/>
        </w:rPr>
        <w:t>Hibak</w:t>
      </w:r>
      <w:r w:rsidR="004C7F99" w:rsidRPr="00EA64B2">
        <w:rPr>
          <w:rStyle w:val="Kiemels"/>
        </w:rPr>
        <w:t>ódok</w:t>
      </w:r>
    </w:p>
    <w:p w14:paraId="63E8029A" w14:textId="77777777" w:rsidR="00D63A33" w:rsidRDefault="00D63A33" w:rsidP="006B70BF">
      <w:pPr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45"/>
        <w:gridCol w:w="2449"/>
        <w:gridCol w:w="5670"/>
      </w:tblGrid>
      <w:tr w:rsidR="00D63A33" w:rsidRPr="00CA2F7E" w14:paraId="48808DD8" w14:textId="77777777" w:rsidTr="00EA6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5" w:type="dxa"/>
          </w:tcPr>
          <w:p w14:paraId="56B8C0A9" w14:textId="77777777" w:rsidR="00D63A33" w:rsidRPr="00CA2F7E" w:rsidRDefault="00D63A33" w:rsidP="00EA64B2">
            <w:r w:rsidRPr="00CA2F7E">
              <w:t>Hibakód</w:t>
            </w:r>
          </w:p>
        </w:tc>
        <w:tc>
          <w:tcPr>
            <w:tcW w:w="2449" w:type="dxa"/>
          </w:tcPr>
          <w:p w14:paraId="08C3F0C2" w14:textId="77777777" w:rsidR="00D63A33" w:rsidRPr="00CA2F7E" w:rsidRDefault="00D63A33" w:rsidP="00EA64B2">
            <w:r w:rsidRPr="00CA2F7E">
              <w:t>Hibaszöveg</w:t>
            </w:r>
          </w:p>
        </w:tc>
        <w:tc>
          <w:tcPr>
            <w:tcW w:w="5670" w:type="dxa"/>
          </w:tcPr>
          <w:p w14:paraId="5FF80264" w14:textId="77777777" w:rsidR="00D63A33" w:rsidRPr="00CA2F7E" w:rsidRDefault="00D63A33" w:rsidP="00EA64B2">
            <w:r w:rsidRPr="00CA2F7E">
              <w:t>Hiba leírása</w:t>
            </w:r>
          </w:p>
        </w:tc>
      </w:tr>
      <w:tr w:rsidR="00CE6B12" w:rsidRPr="00CF0CFF" w14:paraId="60B13A5D" w14:textId="77777777" w:rsidTr="004C7F99">
        <w:tc>
          <w:tcPr>
            <w:tcW w:w="1345" w:type="dxa"/>
          </w:tcPr>
          <w:p w14:paraId="06CE774E" w14:textId="77777777" w:rsidR="00CE6B12" w:rsidRDefault="00CE6B12" w:rsidP="00EA4F35">
            <w:r>
              <w:t>4</w:t>
            </w:r>
          </w:p>
        </w:tc>
        <w:tc>
          <w:tcPr>
            <w:tcW w:w="2449" w:type="dxa"/>
          </w:tcPr>
          <w:p w14:paraId="39C3AB07" w14:textId="77777777" w:rsidR="00CE6B12" w:rsidRDefault="00CE6B12" w:rsidP="00EA4F35">
            <w:r>
              <w:t>A kívánt szolgáltatás használata nem engedélyezett</w:t>
            </w:r>
          </w:p>
        </w:tc>
        <w:tc>
          <w:tcPr>
            <w:tcW w:w="5670" w:type="dxa"/>
          </w:tcPr>
          <w:p w14:paraId="2284EE28" w14:textId="77777777" w:rsidR="00CE6B12" w:rsidRDefault="00CE6B12" w:rsidP="00EA4F35">
            <w:r>
              <w:t>A kívánt szolgáltatás használata nem engedélyezett, pl.: Perkapu csatlakozás esetén</w:t>
            </w:r>
          </w:p>
        </w:tc>
      </w:tr>
      <w:tr w:rsidR="00CE6B12" w:rsidRPr="00CF0CFF" w14:paraId="613CE3CF" w14:textId="77777777" w:rsidTr="004C7F99">
        <w:tc>
          <w:tcPr>
            <w:tcW w:w="1345" w:type="dxa"/>
          </w:tcPr>
          <w:p w14:paraId="0A18E6B8" w14:textId="77777777" w:rsidR="00CE6B12" w:rsidRPr="00D80DDB" w:rsidRDefault="00CE6B12" w:rsidP="00EA4F35">
            <w:r>
              <w:t>5</w:t>
            </w:r>
          </w:p>
        </w:tc>
        <w:tc>
          <w:tcPr>
            <w:tcW w:w="2449" w:type="dxa"/>
          </w:tcPr>
          <w:p w14:paraId="7857C7A7" w14:textId="77777777" w:rsidR="00CE6B12" w:rsidRDefault="00CE6B12" w:rsidP="00EA4F35">
            <w:r>
              <w:t>Érvénytelen hivatali kapu felhasználó</w:t>
            </w:r>
          </w:p>
        </w:tc>
        <w:tc>
          <w:tcPr>
            <w:tcW w:w="5670" w:type="dxa"/>
          </w:tcPr>
          <w:p w14:paraId="5A935551" w14:textId="77777777" w:rsidR="00CE6B12" w:rsidRPr="00D80DDB" w:rsidRDefault="00CE6B12" w:rsidP="00EA4F35">
            <w:r>
              <w:t>Hibás WSS felhasználónév vagy jelszó</w:t>
            </w:r>
          </w:p>
        </w:tc>
      </w:tr>
      <w:tr w:rsidR="00CE6B12" w:rsidRPr="00CF0CFF" w14:paraId="35744164" w14:textId="77777777" w:rsidTr="00EA64B2">
        <w:tc>
          <w:tcPr>
            <w:tcW w:w="1345" w:type="dxa"/>
          </w:tcPr>
          <w:p w14:paraId="77FC5ECD" w14:textId="77777777" w:rsidR="00CE6B12" w:rsidRPr="00CF0CFF" w:rsidRDefault="00CE6B12" w:rsidP="00EA64B2">
            <w:r>
              <w:t>103</w:t>
            </w:r>
          </w:p>
        </w:tc>
        <w:tc>
          <w:tcPr>
            <w:tcW w:w="2449" w:type="dxa"/>
          </w:tcPr>
          <w:p w14:paraId="27CDE02D" w14:textId="77777777" w:rsidR="00CE6B12" w:rsidRPr="00CF0CFF" w:rsidRDefault="00CE6B12" w:rsidP="00EA64B2">
            <w:r>
              <w:t>A hivatal nem a saját postafiókját próbálta olvasni</w:t>
            </w:r>
          </w:p>
        </w:tc>
        <w:tc>
          <w:tcPr>
            <w:tcW w:w="5670" w:type="dxa"/>
          </w:tcPr>
          <w:p w14:paraId="201DE203" w14:textId="77777777" w:rsidR="00CE6B12" w:rsidRPr="00CF0CFF" w:rsidRDefault="00CE6B12" w:rsidP="00EA64B2">
            <w:r>
              <w:t xml:space="preserve">A hivatal WSS-ben megadott adatai és a KRID eltérnek. </w:t>
            </w:r>
          </w:p>
        </w:tc>
      </w:tr>
      <w:tr w:rsidR="00CE6B12" w:rsidRPr="00591CB4" w14:paraId="45C09D23" w14:textId="77777777" w:rsidTr="00EA64B2">
        <w:tc>
          <w:tcPr>
            <w:tcW w:w="1345" w:type="dxa"/>
          </w:tcPr>
          <w:p w14:paraId="47FD6AED" w14:textId="77777777" w:rsidR="00CE6B12" w:rsidRPr="00CF0CFF" w:rsidRDefault="00CE6B12" w:rsidP="00EA64B2">
            <w:r w:rsidRPr="006F7E95">
              <w:t>200</w:t>
            </w:r>
          </w:p>
        </w:tc>
        <w:tc>
          <w:tcPr>
            <w:tcW w:w="2449" w:type="dxa"/>
          </w:tcPr>
          <w:p w14:paraId="5FFBD884" w14:textId="77777777" w:rsidR="00CE6B12" w:rsidRPr="00CF0CFF" w:rsidRDefault="00CE6B12" w:rsidP="00EA64B2">
            <w:r w:rsidRPr="006F7E95">
              <w:t>A funkció pillanatnyilag nem elérhető a hivatal számára</w:t>
            </w:r>
          </w:p>
        </w:tc>
        <w:tc>
          <w:tcPr>
            <w:tcW w:w="5670" w:type="dxa"/>
          </w:tcPr>
          <w:p w14:paraId="5BAE38A9" w14:textId="77777777" w:rsidR="00CE6B12" w:rsidRPr="00CF0CFF" w:rsidRDefault="00CE6B12" w:rsidP="00EA64B2">
            <w:r w:rsidRPr="006F7E95">
              <w:t>A dinamikus terheléscsökkentés funkció beállításai között az adott funkció kikapcsolásra került.</w:t>
            </w:r>
          </w:p>
        </w:tc>
      </w:tr>
      <w:tr w:rsidR="00CE6B12" w:rsidRPr="00591CB4" w14:paraId="30089765" w14:textId="77777777" w:rsidTr="00EA64B2">
        <w:tc>
          <w:tcPr>
            <w:tcW w:w="1345" w:type="dxa"/>
          </w:tcPr>
          <w:p w14:paraId="09591738" w14:textId="77777777" w:rsidR="00CE6B12" w:rsidRPr="006F7E95" w:rsidRDefault="00CE6B12" w:rsidP="00EA64B2">
            <w:r w:rsidRPr="006F7E95">
              <w:t>201</w:t>
            </w:r>
          </w:p>
        </w:tc>
        <w:tc>
          <w:tcPr>
            <w:tcW w:w="2449" w:type="dxa"/>
          </w:tcPr>
          <w:p w14:paraId="39DC681B" w14:textId="77777777" w:rsidR="00CE6B12" w:rsidRPr="006F7E95" w:rsidRDefault="00CE6B12" w:rsidP="00EA64B2">
            <w:r w:rsidRPr="006F7E95">
              <w:t>Napi limit túllépés</w:t>
            </w:r>
          </w:p>
        </w:tc>
        <w:tc>
          <w:tcPr>
            <w:tcW w:w="5670" w:type="dxa"/>
          </w:tcPr>
          <w:p w14:paraId="5792A674" w14:textId="77777777" w:rsidR="00CE6B12" w:rsidRPr="006F7E95" w:rsidRDefault="00CE6B12" w:rsidP="00EA64B2">
            <w:r w:rsidRPr="006F7E95">
              <w:t>A dinamikus terheléscsökkentés funkció beállításai között megadott napi limitet az adott hivatal túllépte.</w:t>
            </w:r>
          </w:p>
        </w:tc>
      </w:tr>
    </w:tbl>
    <w:p w14:paraId="54A4BCB5" w14:textId="77777777" w:rsidR="002F2EE0" w:rsidRDefault="002F2EE0" w:rsidP="00CC410E">
      <w:pPr>
        <w:pStyle w:val="Cmsor3"/>
      </w:pPr>
      <w:bookmarkStart w:id="483" w:name="_Toc231111243"/>
      <w:bookmarkStart w:id="484" w:name="_Toc512242242"/>
      <w:r>
        <w:t>Azonosítás referenciaérték nélkül</w:t>
      </w:r>
      <w:bookmarkEnd w:id="483"/>
      <w:bookmarkEnd w:id="484"/>
    </w:p>
    <w:p w14:paraId="4EE83C60" w14:textId="77777777" w:rsidR="002E4A0D" w:rsidRDefault="002E4A0D" w:rsidP="007C4D60">
      <w:pPr>
        <w:pStyle w:val="Szvegtrzs"/>
      </w:pPr>
      <w:r>
        <w:t>A funkció lehetővé teszi, hogy a kapcsolódó szakrendszer azonosítson egy állampolgárt a természetes sz</w:t>
      </w:r>
      <w:r>
        <w:t>e</w:t>
      </w:r>
      <w:r>
        <w:t xml:space="preserve">mélyazonosítói alapján, megkapva az állampolgár </w:t>
      </w:r>
      <w:r w:rsidRPr="00FD2FE7">
        <w:rPr>
          <w:b/>
          <w:i/>
        </w:rPr>
        <w:t>kapcsolati kódját</w:t>
      </w:r>
      <w:r w:rsidRPr="00FD2FE7">
        <w:rPr>
          <w:b/>
        </w:rPr>
        <w:t xml:space="preserve">, </w:t>
      </w:r>
      <w:r w:rsidRPr="00FD2FE7">
        <w:rPr>
          <w:b/>
          <w:i/>
        </w:rPr>
        <w:t>teljes nevét</w:t>
      </w:r>
      <w:r w:rsidRPr="00FD2FE7">
        <w:rPr>
          <w:b/>
        </w:rPr>
        <w:t xml:space="preserve"> és </w:t>
      </w:r>
      <w:r w:rsidRPr="00FD2FE7">
        <w:rPr>
          <w:b/>
          <w:i/>
        </w:rPr>
        <w:t>email címét</w:t>
      </w:r>
      <w:r w:rsidRPr="00FD2FE7">
        <w:rPr>
          <w:b/>
        </w:rPr>
        <w:t>.</w:t>
      </w:r>
      <w:r>
        <w:t xml:space="preserve"> A sza</w:t>
      </w:r>
      <w:r>
        <w:t>k</w:t>
      </w:r>
      <w:r>
        <w:t>rendszer WS authentikációval azonosítja magát.</w:t>
      </w:r>
    </w:p>
    <w:p w14:paraId="3E6119CC" w14:textId="77777777" w:rsidR="00003644" w:rsidRPr="00D80DDB" w:rsidRDefault="00003644" w:rsidP="00003644">
      <w:pPr>
        <w:pStyle w:val="Szvegtrzs"/>
      </w:pPr>
      <w:r w:rsidRPr="00D80DDB">
        <w:t xml:space="preserve">A névazonosítás – viseltnév, születésinév, továbbá a születési hely és állampolgárság – (összehasonlítás) algoritmusában az alább felsorolt tolerancia elemek kerülnek beépítésre: </w:t>
      </w:r>
    </w:p>
    <w:p w14:paraId="2E2788AB" w14:textId="77777777" w:rsidR="00003644" w:rsidRPr="00D80DDB" w:rsidRDefault="00003644" w:rsidP="00003644">
      <w:pPr>
        <w:pStyle w:val="Szvegtrzs"/>
      </w:pPr>
      <w:r w:rsidRPr="00D80DDB">
        <w:t>Az összehasonlítandó adatok esetében mindenütt (kérés és nyilvántartás)</w:t>
      </w:r>
    </w:p>
    <w:p w14:paraId="3DB2CEA1" w14:textId="77777777" w:rsidR="00003644" w:rsidRPr="00D80DDB" w:rsidRDefault="00003644" w:rsidP="00003644">
      <w:pPr>
        <w:pStyle w:val="StyleBefore6pt"/>
      </w:pPr>
      <w:r w:rsidRPr="00D80DDB">
        <w:t xml:space="preserve">a szóközök (space) és egyéb speciális karakterek </w:t>
      </w:r>
      <w:r>
        <w:t>(</w:t>
      </w:r>
      <w:r>
        <w:rPr>
          <w:rFonts w:ascii="Arial" w:hAnsi="Arial" w:cs="Arial"/>
          <w:color w:val="333333"/>
          <w:sz w:val="18"/>
          <w:szCs w:val="18"/>
        </w:rPr>
        <w:t>'_' és a '-'</w:t>
      </w:r>
      <w:r>
        <w:t xml:space="preserve">) </w:t>
      </w:r>
      <w:r w:rsidRPr="00D80DDB">
        <w:t>kivágása,</w:t>
      </w:r>
      <w:r>
        <w:t xml:space="preserve"> </w:t>
      </w:r>
    </w:p>
    <w:p w14:paraId="0FADCD69" w14:textId="77777777" w:rsidR="00872C32" w:rsidRDefault="00003644" w:rsidP="00872C32">
      <w:pPr>
        <w:pStyle w:val="StyleBefore6pt"/>
      </w:pPr>
      <w:r w:rsidRPr="00D80DDB">
        <w:t>nagybetűkké konvertálása,</w:t>
      </w:r>
    </w:p>
    <w:p w14:paraId="19ADDD3C" w14:textId="77777777" w:rsidR="00B2091E" w:rsidRDefault="00B2091E" w:rsidP="00872C32">
      <w:pPr>
        <w:pStyle w:val="StyleBefore6pt"/>
      </w:pPr>
      <w:r w:rsidRPr="00D80DDB">
        <w:t>az ékezetes betűket teljes körű helyettesítése ékezetmentes betűpárjaikkal (á-a, ä-a, é-e, í-i, ó-o, ö-o, ő-o, ú-u, ü-u, ű-u, Á-A, Ä-A, É-E, Í-I, Ó-O, Ö-O, Ő-O,</w:t>
      </w:r>
      <w:r w:rsidRPr="00D80DDB" w:rsidDel="00995330">
        <w:t xml:space="preserve"> </w:t>
      </w:r>
      <w:r w:rsidRPr="00D80DDB">
        <w:t>Ú-U, Ü-U, Ű-U).</w:t>
      </w:r>
    </w:p>
    <w:p w14:paraId="3E0D0117" w14:textId="77777777" w:rsidR="00003644" w:rsidRDefault="003872A8" w:rsidP="001251F4">
      <w:pPr>
        <w:pStyle w:val="StyleBefore6pt"/>
      </w:pPr>
      <w:r w:rsidRPr="00D80DDB">
        <w:t>a doktorjelzőket szűrése a családnevek</w:t>
      </w:r>
      <w:r>
        <w:t xml:space="preserve"> elejéről</w:t>
      </w:r>
      <w:r w:rsidRPr="00D80DDB">
        <w:t xml:space="preserve"> (dr, dr., Dr, Dr., DR, DR.)</w:t>
      </w:r>
      <w:r w:rsidR="00872C32">
        <w:t xml:space="preserve"> magyar állampolgárság esetén</w:t>
      </w:r>
    </w:p>
    <w:p w14:paraId="13EFB556" w14:textId="77777777" w:rsidR="00B2091E" w:rsidRDefault="00B2091E" w:rsidP="001251F4">
      <w:pPr>
        <w:pStyle w:val="StyleBefore6pt"/>
      </w:pPr>
      <w:r>
        <w:t>születési hely településneve esetén csak az első szóközig terjedő rész vizsgálata</w:t>
      </w:r>
    </w:p>
    <w:p w14:paraId="6E0C5FE2" w14:textId="77777777" w:rsidR="00B2091E" w:rsidRPr="00B2091E" w:rsidRDefault="00B2091E" w:rsidP="001251F4">
      <w:pPr>
        <w:pStyle w:val="StyleBefore6pt"/>
      </w:pPr>
      <w:r>
        <w:t xml:space="preserve">ha a két név nem </w:t>
      </w:r>
      <w:r w:rsidRPr="00B2091E">
        <w:t>egyezik, akkor azt vizsgáljuk, hogy a rövidebbik megegyezik-e a hosszabbik elejével. Tehát „NAGY BÉLA ELEK” és „NAGY BÉLA” egyenlőnek tekintett</w:t>
      </w:r>
    </w:p>
    <w:p w14:paraId="6BC7516B" w14:textId="77777777" w:rsidR="00003644" w:rsidRDefault="00003644" w:rsidP="007C4D60">
      <w:pPr>
        <w:pStyle w:val="Szvegtrzs"/>
      </w:pPr>
    </w:p>
    <w:p w14:paraId="588B5A80" w14:textId="77777777" w:rsidR="0097672E" w:rsidRPr="00EA64B2" w:rsidRDefault="0097672E" w:rsidP="00EA64B2">
      <w:pPr>
        <w:spacing w:after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97672E" w14:paraId="6B618164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751BB83D" w14:textId="77777777" w:rsidR="0097672E" w:rsidRDefault="0097672E" w:rsidP="00336BB9">
            <w:r>
              <w:t>Név</w:t>
            </w:r>
          </w:p>
        </w:tc>
        <w:tc>
          <w:tcPr>
            <w:tcW w:w="4747" w:type="dxa"/>
          </w:tcPr>
          <w:p w14:paraId="4377F0E6" w14:textId="77777777" w:rsidR="0097672E" w:rsidRDefault="0097672E" w:rsidP="00336BB9">
            <w:r>
              <w:t>Érték</w:t>
            </w:r>
          </w:p>
        </w:tc>
      </w:tr>
      <w:tr w:rsidR="00F46A72" w14:paraId="7E706A50" w14:textId="77777777" w:rsidTr="00336BB9">
        <w:tc>
          <w:tcPr>
            <w:tcW w:w="4746" w:type="dxa"/>
          </w:tcPr>
          <w:p w14:paraId="16ADD15E" w14:textId="77777777" w:rsidR="00F46A72" w:rsidRPr="00D40C52" w:rsidRDefault="00F46A72" w:rsidP="00F8308A">
            <w:r>
              <w:t>Authentikációs folyamat</w:t>
            </w:r>
          </w:p>
        </w:tc>
        <w:tc>
          <w:tcPr>
            <w:tcW w:w="4747" w:type="dxa"/>
          </w:tcPr>
          <w:p w14:paraId="2545B654" w14:textId="77777777" w:rsidR="00F46A72" w:rsidRDefault="00F46A72" w:rsidP="00F8308A">
            <w:r>
              <w:t>Hagyományos, WS-Security</w:t>
            </w:r>
          </w:p>
        </w:tc>
      </w:tr>
      <w:tr w:rsidR="00F46A72" w14:paraId="243849B8" w14:textId="77777777" w:rsidTr="00336BB9">
        <w:tc>
          <w:tcPr>
            <w:tcW w:w="4746" w:type="dxa"/>
          </w:tcPr>
          <w:p w14:paraId="39AB68F0" w14:textId="77777777" w:rsidR="00F46A72" w:rsidRDefault="00F46A72" w:rsidP="00336BB9">
            <w:r>
              <w:t>Definíció (XSD)</w:t>
            </w:r>
          </w:p>
        </w:tc>
        <w:tc>
          <w:tcPr>
            <w:tcW w:w="4747" w:type="dxa"/>
          </w:tcPr>
          <w:p w14:paraId="7FE58BFC" w14:textId="77777777" w:rsidR="00F46A72" w:rsidRDefault="00F46A72" w:rsidP="00336BB9">
            <w:r>
              <w:t>HKP2</w:t>
            </w:r>
          </w:p>
        </w:tc>
      </w:tr>
      <w:tr w:rsidR="00F46A72" w14:paraId="3665AC35" w14:textId="77777777" w:rsidTr="00336BB9">
        <w:tc>
          <w:tcPr>
            <w:tcW w:w="4746" w:type="dxa"/>
          </w:tcPr>
          <w:p w14:paraId="1E70E566" w14:textId="77777777" w:rsidR="00F46A72" w:rsidRDefault="00F46A72" w:rsidP="00336BB9">
            <w:r>
              <w:t>Névtér</w:t>
            </w:r>
          </w:p>
        </w:tc>
        <w:tc>
          <w:tcPr>
            <w:tcW w:w="4747" w:type="dxa"/>
          </w:tcPr>
          <w:p w14:paraId="6C1D2D74" w14:textId="77777777" w:rsidR="00F46A72" w:rsidRDefault="00F46A72" w:rsidP="00336BB9">
            <w:r w:rsidRPr="0097672E">
              <w:t>http://iop.gov.hu/2008/10/hkp</w:t>
            </w:r>
          </w:p>
        </w:tc>
      </w:tr>
      <w:tr w:rsidR="00F46A72" w14:paraId="3E1DC540" w14:textId="77777777" w:rsidTr="00336BB9">
        <w:tc>
          <w:tcPr>
            <w:tcW w:w="4746" w:type="dxa"/>
          </w:tcPr>
          <w:p w14:paraId="758C4AD6" w14:textId="77777777" w:rsidR="00F46A72" w:rsidRDefault="00F46A72" w:rsidP="00336BB9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221FEEED" w14:textId="77777777" w:rsidR="00F46A72" w:rsidRDefault="00F46A72" w:rsidP="00336BB9">
            <w:r w:rsidRPr="00353238">
              <w:rPr>
                <w:noProof/>
              </w:rPr>
              <w:t>HKP</w:t>
            </w:r>
          </w:p>
        </w:tc>
      </w:tr>
      <w:tr w:rsidR="00F46A72" w14:paraId="42B8778C" w14:textId="77777777" w:rsidTr="00336BB9">
        <w:tc>
          <w:tcPr>
            <w:tcW w:w="4746" w:type="dxa"/>
          </w:tcPr>
          <w:p w14:paraId="17250936" w14:textId="77777777" w:rsidR="00F46A72" w:rsidRDefault="00F46A72" w:rsidP="00336BB9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02DF11BF" w14:textId="77777777" w:rsidR="00F46A72" w:rsidRDefault="00F46A72" w:rsidP="00336BB9">
            <w:r>
              <w:rPr>
                <w:noProof/>
              </w:rPr>
              <w:t>Workflow</w:t>
            </w:r>
          </w:p>
        </w:tc>
      </w:tr>
      <w:tr w:rsidR="00F46A72" w14:paraId="1C2F14B5" w14:textId="77777777" w:rsidTr="00336BB9">
        <w:tc>
          <w:tcPr>
            <w:tcW w:w="4746" w:type="dxa"/>
          </w:tcPr>
          <w:p w14:paraId="39CF0151" w14:textId="77777777" w:rsidR="00F46A72" w:rsidRDefault="00F46A72" w:rsidP="00336BB9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55724788" w14:textId="77777777" w:rsidR="00F46A72" w:rsidRDefault="00F46A72" w:rsidP="00336BB9">
            <w:r w:rsidRPr="0097672E">
              <w:t>Azonositas</w:t>
            </w:r>
          </w:p>
        </w:tc>
      </w:tr>
    </w:tbl>
    <w:p w14:paraId="553A3799" w14:textId="77777777" w:rsidR="0097672E" w:rsidRDefault="0097672E" w:rsidP="00EA64B2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3573CC3D" w14:textId="77777777" w:rsidR="00FD2FE7" w:rsidRDefault="00894086" w:rsidP="00EA64B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D8114E3" wp14:editId="2C0B0143">
            <wp:extent cx="5448300" cy="3867150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42-AzonositasKerdes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09F7" w14:textId="77777777" w:rsidR="0089408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85" w:name="_Toc512242091"/>
      <w:r w:rsidR="00384A2A">
        <w:rPr>
          <w:noProof/>
        </w:rPr>
        <w:t>44</w:t>
      </w:r>
      <w:r>
        <w:rPr>
          <w:noProof/>
        </w:rPr>
        <w:fldChar w:fldCharType="end"/>
      </w:r>
      <w:r w:rsidR="00894086">
        <w:t>. ábra Azonosítás kérdés</w:t>
      </w:r>
      <w:bookmarkEnd w:id="485"/>
    </w:p>
    <w:p w14:paraId="5CDE1F59" w14:textId="77777777" w:rsidR="0097672E" w:rsidRPr="0097672E" w:rsidRDefault="0097672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95"/>
        <w:gridCol w:w="3135"/>
        <w:gridCol w:w="3139"/>
      </w:tblGrid>
      <w:tr w:rsidR="0097672E" w14:paraId="7FD31906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95" w:type="dxa"/>
          </w:tcPr>
          <w:p w14:paraId="50657245" w14:textId="77777777" w:rsidR="0097672E" w:rsidRDefault="0097672E" w:rsidP="00336BB9">
            <w:r>
              <w:t>Elem</w:t>
            </w:r>
          </w:p>
        </w:tc>
        <w:tc>
          <w:tcPr>
            <w:tcW w:w="3135" w:type="dxa"/>
          </w:tcPr>
          <w:p w14:paraId="5EDDB235" w14:textId="77777777" w:rsidR="0097672E" w:rsidRDefault="0097672E" w:rsidP="00336BB9">
            <w:r>
              <w:t>Típus</w:t>
            </w:r>
          </w:p>
        </w:tc>
        <w:tc>
          <w:tcPr>
            <w:tcW w:w="3139" w:type="dxa"/>
          </w:tcPr>
          <w:p w14:paraId="7A0A7FBB" w14:textId="77777777" w:rsidR="0097672E" w:rsidRDefault="0097672E" w:rsidP="00336BB9">
            <w:r>
              <w:t>Leírás</w:t>
            </w:r>
          </w:p>
        </w:tc>
      </w:tr>
      <w:tr w:rsidR="0097672E" w14:paraId="4C5782D4" w14:textId="77777777" w:rsidTr="00336BB9">
        <w:tc>
          <w:tcPr>
            <w:tcW w:w="3295" w:type="dxa"/>
          </w:tcPr>
          <w:p w14:paraId="6073F131" w14:textId="77777777" w:rsidR="0097672E" w:rsidRDefault="0097672E" w:rsidP="00336BB9">
            <w:r w:rsidRPr="0097672E">
              <w:rPr>
                <w:noProof/>
              </w:rPr>
              <w:t>AzonositasKerdes</w:t>
            </w:r>
          </w:p>
        </w:tc>
        <w:tc>
          <w:tcPr>
            <w:tcW w:w="3135" w:type="dxa"/>
          </w:tcPr>
          <w:p w14:paraId="5AF8C1EF" w14:textId="77777777" w:rsidR="0097672E" w:rsidRDefault="0097672E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3139" w:type="dxa"/>
          </w:tcPr>
          <w:p w14:paraId="1434E590" w14:textId="77777777" w:rsidR="0097672E" w:rsidRDefault="0097672E" w:rsidP="00336BB9">
            <w:r w:rsidRPr="0097672E">
              <w:rPr>
                <w:noProof/>
              </w:rPr>
              <w:t>Azonosítandó állampolgárok természetes személyazonosító adatait tartalmazó típus.</w:t>
            </w:r>
          </w:p>
        </w:tc>
      </w:tr>
      <w:tr w:rsidR="0097672E" w14:paraId="0BC7ED10" w14:textId="77777777" w:rsidTr="00336BB9">
        <w:tc>
          <w:tcPr>
            <w:tcW w:w="3295" w:type="dxa"/>
          </w:tcPr>
          <w:p w14:paraId="5442DDB9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TermeszetesSzemelyAzonosito</w:t>
            </w:r>
          </w:p>
        </w:tc>
        <w:tc>
          <w:tcPr>
            <w:tcW w:w="3135" w:type="dxa"/>
          </w:tcPr>
          <w:p w14:paraId="2440F2D4" w14:textId="77777777" w:rsidR="0097672E" w:rsidRDefault="0097672E" w:rsidP="00336BB9">
            <w:pPr>
              <w:rPr>
                <w:noProof/>
              </w:rPr>
            </w:pPr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3139" w:type="dxa"/>
          </w:tcPr>
          <w:p w14:paraId="6AB062B7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 személyazonosítókat hordozó típus.</w:t>
            </w:r>
          </w:p>
        </w:tc>
      </w:tr>
      <w:tr w:rsidR="0097672E" w14:paraId="73D2745F" w14:textId="77777777" w:rsidTr="00336BB9">
        <w:tc>
          <w:tcPr>
            <w:tcW w:w="3295" w:type="dxa"/>
          </w:tcPr>
          <w:p w14:paraId="0FDE257B" w14:textId="77777777" w:rsidR="0097672E" w:rsidRPr="0097672E" w:rsidRDefault="0097672E">
            <w:pPr>
              <w:rPr>
                <w:noProof/>
              </w:rPr>
            </w:pPr>
            <w:r w:rsidRPr="0097672E">
              <w:rPr>
                <w:noProof/>
              </w:rPr>
              <w:t>ViseltNeve</w:t>
            </w:r>
          </w:p>
        </w:tc>
        <w:tc>
          <w:tcPr>
            <w:tcW w:w="3135" w:type="dxa"/>
          </w:tcPr>
          <w:p w14:paraId="585088AB" w14:textId="77777777" w:rsid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OsszetettNev</w:t>
            </w:r>
          </w:p>
        </w:tc>
        <w:tc>
          <w:tcPr>
            <w:tcW w:w="3139" w:type="dxa"/>
          </w:tcPr>
          <w:p w14:paraId="2497EFAD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Az állampolgár viselt nevét tartalmazó típus, nem kötelező</w:t>
            </w:r>
          </w:p>
        </w:tc>
      </w:tr>
      <w:tr w:rsidR="0097672E" w14:paraId="14398180" w14:textId="77777777" w:rsidTr="00336BB9">
        <w:tc>
          <w:tcPr>
            <w:tcW w:w="3295" w:type="dxa"/>
          </w:tcPr>
          <w:p w14:paraId="6BC74703" w14:textId="77777777" w:rsidR="0097672E" w:rsidRPr="0097672E" w:rsidRDefault="0097672E" w:rsidP="00EA64B2">
            <w:pPr>
              <w:rPr>
                <w:noProof/>
              </w:rPr>
            </w:pPr>
            <w:r w:rsidRPr="0097672E">
              <w:rPr>
                <w:noProof/>
              </w:rPr>
              <w:t>SzuletesiNeve</w:t>
            </w:r>
          </w:p>
        </w:tc>
        <w:tc>
          <w:tcPr>
            <w:tcW w:w="3135" w:type="dxa"/>
          </w:tcPr>
          <w:p w14:paraId="56FC2A83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OsszetettNev</w:t>
            </w:r>
          </w:p>
        </w:tc>
        <w:tc>
          <w:tcPr>
            <w:tcW w:w="3139" w:type="dxa"/>
          </w:tcPr>
          <w:p w14:paraId="22F7B723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Az állampolgár születési nevét tartalmazó típus, nem kötelező</w:t>
            </w:r>
          </w:p>
        </w:tc>
      </w:tr>
      <w:tr w:rsidR="0097672E" w14:paraId="190927B4" w14:textId="77777777" w:rsidTr="00336BB9">
        <w:tc>
          <w:tcPr>
            <w:tcW w:w="3295" w:type="dxa"/>
          </w:tcPr>
          <w:p w14:paraId="7D29BF6C" w14:textId="77777777" w:rsidR="0097672E" w:rsidRPr="0097672E" w:rsidRDefault="0097672E" w:rsidP="00EA64B2">
            <w:pPr>
              <w:rPr>
                <w:noProof/>
              </w:rPr>
            </w:pPr>
            <w:r w:rsidRPr="0097672E">
              <w:rPr>
                <w:noProof/>
              </w:rPr>
              <w:t>AnyjaNeve</w:t>
            </w:r>
          </w:p>
        </w:tc>
        <w:tc>
          <w:tcPr>
            <w:tcW w:w="3135" w:type="dxa"/>
          </w:tcPr>
          <w:p w14:paraId="45A18DB7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OsszetettNev</w:t>
            </w:r>
          </w:p>
        </w:tc>
        <w:tc>
          <w:tcPr>
            <w:tcW w:w="3139" w:type="dxa"/>
          </w:tcPr>
          <w:p w14:paraId="61C68C81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Az állampolgár anyja nevét tartalmazó típus</w:t>
            </w:r>
          </w:p>
        </w:tc>
      </w:tr>
      <w:tr w:rsidR="0097672E" w14:paraId="49AA0B74" w14:textId="77777777" w:rsidTr="00336BB9">
        <w:tc>
          <w:tcPr>
            <w:tcW w:w="3295" w:type="dxa"/>
          </w:tcPr>
          <w:p w14:paraId="0F44DB04" w14:textId="77777777" w:rsidR="0097672E" w:rsidRPr="0097672E" w:rsidRDefault="0097672E" w:rsidP="00EA64B2">
            <w:pPr>
              <w:rPr>
                <w:noProof/>
              </w:rPr>
            </w:pPr>
            <w:r w:rsidRPr="0097672E">
              <w:rPr>
                <w:noProof/>
              </w:rPr>
              <w:t>SzuletesiHely</w:t>
            </w:r>
          </w:p>
        </w:tc>
        <w:tc>
          <w:tcPr>
            <w:tcW w:w="3135" w:type="dxa"/>
          </w:tcPr>
          <w:p w14:paraId="5F92EBE3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OsszetettHely</w:t>
            </w:r>
          </w:p>
        </w:tc>
        <w:tc>
          <w:tcPr>
            <w:tcW w:w="3139" w:type="dxa"/>
          </w:tcPr>
          <w:p w14:paraId="22704F97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Az állampolgár születési helyét tartalmazó összetett típus</w:t>
            </w:r>
          </w:p>
        </w:tc>
      </w:tr>
      <w:tr w:rsidR="0097672E" w14:paraId="26C5C364" w14:textId="77777777" w:rsidTr="00336BB9">
        <w:tc>
          <w:tcPr>
            <w:tcW w:w="3295" w:type="dxa"/>
          </w:tcPr>
          <w:p w14:paraId="1B863271" w14:textId="77777777" w:rsidR="0097672E" w:rsidRPr="0097672E" w:rsidRDefault="0097672E" w:rsidP="0097672E">
            <w:pPr>
              <w:rPr>
                <w:noProof/>
              </w:rPr>
            </w:pPr>
            <w:r w:rsidRPr="0097672E">
              <w:rPr>
                <w:noProof/>
              </w:rPr>
              <w:t>SzuletesiIdo</w:t>
            </w:r>
          </w:p>
        </w:tc>
        <w:tc>
          <w:tcPr>
            <w:tcW w:w="3135" w:type="dxa"/>
          </w:tcPr>
          <w:p w14:paraId="0649CF9A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date</w:t>
            </w:r>
          </w:p>
        </w:tc>
        <w:tc>
          <w:tcPr>
            <w:tcW w:w="3139" w:type="dxa"/>
          </w:tcPr>
          <w:p w14:paraId="58AE0369" w14:textId="77777777" w:rsidR="0097672E" w:rsidRPr="0097672E" w:rsidRDefault="0097672E" w:rsidP="00336BB9">
            <w:pPr>
              <w:rPr>
                <w:noProof/>
              </w:rPr>
            </w:pPr>
            <w:r w:rsidRPr="0097672E">
              <w:rPr>
                <w:noProof/>
              </w:rPr>
              <w:t>Az állampolgár születési dátuma</w:t>
            </w:r>
          </w:p>
        </w:tc>
      </w:tr>
      <w:tr w:rsidR="0097672E" w14:paraId="4BAB77C3" w14:textId="77777777" w:rsidTr="00336BB9">
        <w:tc>
          <w:tcPr>
            <w:tcW w:w="3295" w:type="dxa"/>
          </w:tcPr>
          <w:p w14:paraId="0BE58A8E" w14:textId="77777777" w:rsidR="0097672E" w:rsidRPr="0097672E" w:rsidRDefault="0097672E" w:rsidP="0097672E">
            <w:pPr>
              <w:rPr>
                <w:noProof/>
              </w:rPr>
            </w:pPr>
            <w:r w:rsidRPr="0097672E">
              <w:rPr>
                <w:noProof/>
              </w:rPr>
              <w:t>OsszetettNev</w:t>
            </w:r>
          </w:p>
        </w:tc>
        <w:tc>
          <w:tcPr>
            <w:tcW w:w="3135" w:type="dxa"/>
          </w:tcPr>
          <w:p w14:paraId="0001180C" w14:textId="77777777" w:rsidR="0097672E" w:rsidRPr="0097672E" w:rsidRDefault="0097672E" w:rsidP="00336BB9">
            <w:pPr>
              <w:rPr>
                <w:noProof/>
              </w:rPr>
            </w:pPr>
          </w:p>
        </w:tc>
        <w:tc>
          <w:tcPr>
            <w:tcW w:w="3139" w:type="dxa"/>
          </w:tcPr>
          <w:p w14:paraId="45042926" w14:textId="77777777" w:rsidR="0097672E" w:rsidRPr="0097672E" w:rsidRDefault="0097672E" w:rsidP="00336BB9">
            <w:pPr>
              <w:rPr>
                <w:noProof/>
              </w:rPr>
            </w:pPr>
          </w:p>
        </w:tc>
      </w:tr>
      <w:tr w:rsidR="0097672E" w14:paraId="189389F9" w14:textId="77777777" w:rsidTr="00336BB9">
        <w:tc>
          <w:tcPr>
            <w:tcW w:w="3295" w:type="dxa"/>
          </w:tcPr>
          <w:p w14:paraId="0C1E5D31" w14:textId="77777777" w:rsidR="0097672E" w:rsidRPr="0097672E" w:rsidRDefault="0097672E" w:rsidP="00EA64B2">
            <w:pPr>
              <w:ind w:left="708"/>
              <w:rPr>
                <w:noProof/>
              </w:rPr>
            </w:pPr>
            <w:r>
              <w:t>doktor</w:t>
            </w:r>
          </w:p>
        </w:tc>
        <w:tc>
          <w:tcPr>
            <w:tcW w:w="3135" w:type="dxa"/>
          </w:tcPr>
          <w:p w14:paraId="03E9E31E" w14:textId="77777777" w:rsidR="0097672E" w:rsidRPr="0097672E" w:rsidRDefault="0097672E" w:rsidP="00336BB9">
            <w:pPr>
              <w:rPr>
                <w:noProof/>
              </w:rPr>
            </w:pPr>
            <w:r>
              <w:t>boolean</w:t>
            </w:r>
          </w:p>
        </w:tc>
        <w:tc>
          <w:tcPr>
            <w:tcW w:w="3139" w:type="dxa"/>
          </w:tcPr>
          <w:p w14:paraId="3EBA9FDC" w14:textId="77777777" w:rsidR="0097672E" w:rsidRPr="0097672E" w:rsidRDefault="0097672E" w:rsidP="00336BB9">
            <w:pPr>
              <w:rPr>
                <w:noProof/>
              </w:rPr>
            </w:pPr>
            <w:r>
              <w:t>doktor-e</w:t>
            </w:r>
          </w:p>
        </w:tc>
      </w:tr>
      <w:tr w:rsidR="0097672E" w14:paraId="1914F1A3" w14:textId="77777777" w:rsidTr="00336BB9">
        <w:tc>
          <w:tcPr>
            <w:tcW w:w="3295" w:type="dxa"/>
          </w:tcPr>
          <w:p w14:paraId="6F20E122" w14:textId="77777777" w:rsidR="0097672E" w:rsidRPr="0097672E" w:rsidRDefault="0097672E" w:rsidP="00EA64B2">
            <w:pPr>
              <w:ind w:left="708"/>
              <w:rPr>
                <w:noProof/>
              </w:rPr>
            </w:pPr>
            <w:r>
              <w:t>CsaladiNev</w:t>
            </w:r>
          </w:p>
        </w:tc>
        <w:tc>
          <w:tcPr>
            <w:tcW w:w="3135" w:type="dxa"/>
          </w:tcPr>
          <w:p w14:paraId="5B69C0B9" w14:textId="77777777" w:rsidR="0097672E" w:rsidRPr="0097672E" w:rsidRDefault="0097672E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03135E4A" w14:textId="77777777" w:rsidR="0097672E" w:rsidRPr="0097672E" w:rsidRDefault="0097672E" w:rsidP="00336BB9">
            <w:pPr>
              <w:rPr>
                <w:noProof/>
              </w:rPr>
            </w:pPr>
            <w:r>
              <w:t>Családi név</w:t>
            </w:r>
          </w:p>
        </w:tc>
      </w:tr>
      <w:tr w:rsidR="0097672E" w14:paraId="0FC0D784" w14:textId="77777777" w:rsidTr="00336BB9">
        <w:tc>
          <w:tcPr>
            <w:tcW w:w="3295" w:type="dxa"/>
          </w:tcPr>
          <w:p w14:paraId="5386A8E6" w14:textId="77777777" w:rsidR="0097672E" w:rsidRPr="0097672E" w:rsidRDefault="0097672E" w:rsidP="00EA64B2">
            <w:pPr>
              <w:ind w:left="708"/>
              <w:rPr>
                <w:noProof/>
              </w:rPr>
            </w:pPr>
            <w:r>
              <w:t>UtoNev1</w:t>
            </w:r>
          </w:p>
        </w:tc>
        <w:tc>
          <w:tcPr>
            <w:tcW w:w="3135" w:type="dxa"/>
          </w:tcPr>
          <w:p w14:paraId="700A5040" w14:textId="77777777" w:rsidR="0097672E" w:rsidRPr="0097672E" w:rsidRDefault="0097672E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56B59924" w14:textId="77777777" w:rsidR="0097672E" w:rsidRPr="0097672E" w:rsidRDefault="0097672E" w:rsidP="00336BB9">
            <w:pPr>
              <w:rPr>
                <w:noProof/>
              </w:rPr>
            </w:pPr>
            <w:r>
              <w:t>első utónév</w:t>
            </w:r>
          </w:p>
        </w:tc>
      </w:tr>
      <w:tr w:rsidR="0097672E" w14:paraId="4B102036" w14:textId="77777777" w:rsidTr="00336BB9">
        <w:tc>
          <w:tcPr>
            <w:tcW w:w="3295" w:type="dxa"/>
          </w:tcPr>
          <w:p w14:paraId="7418A9D5" w14:textId="77777777" w:rsidR="0097672E" w:rsidRPr="0097672E" w:rsidRDefault="0097672E" w:rsidP="00EA64B2">
            <w:pPr>
              <w:ind w:left="708"/>
              <w:rPr>
                <w:noProof/>
              </w:rPr>
            </w:pPr>
            <w:r>
              <w:t>UtoNev2</w:t>
            </w:r>
          </w:p>
        </w:tc>
        <w:tc>
          <w:tcPr>
            <w:tcW w:w="3135" w:type="dxa"/>
          </w:tcPr>
          <w:p w14:paraId="71384A22" w14:textId="77777777" w:rsidR="0097672E" w:rsidRPr="0097672E" w:rsidRDefault="0097672E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17810100" w14:textId="77777777" w:rsidR="0097672E" w:rsidRPr="0097672E" w:rsidRDefault="0097672E" w:rsidP="00336BB9">
            <w:pPr>
              <w:rPr>
                <w:noProof/>
              </w:rPr>
            </w:pPr>
            <w:r>
              <w:t>második utónév</w:t>
            </w:r>
          </w:p>
        </w:tc>
      </w:tr>
      <w:tr w:rsidR="0097672E" w14:paraId="0B4383CB" w14:textId="77777777" w:rsidTr="00336BB9">
        <w:tc>
          <w:tcPr>
            <w:tcW w:w="3295" w:type="dxa"/>
          </w:tcPr>
          <w:p w14:paraId="44B08ED5" w14:textId="77777777" w:rsidR="0097672E" w:rsidRDefault="0097672E" w:rsidP="00EA64B2">
            <w:r w:rsidRPr="0097672E">
              <w:t>OsszetettHely</w:t>
            </w:r>
          </w:p>
        </w:tc>
        <w:tc>
          <w:tcPr>
            <w:tcW w:w="3135" w:type="dxa"/>
          </w:tcPr>
          <w:p w14:paraId="44646BB4" w14:textId="77777777" w:rsidR="0097672E" w:rsidRDefault="0097672E" w:rsidP="00336BB9"/>
        </w:tc>
        <w:tc>
          <w:tcPr>
            <w:tcW w:w="3139" w:type="dxa"/>
          </w:tcPr>
          <w:p w14:paraId="5B84A890" w14:textId="77777777" w:rsidR="0097672E" w:rsidRDefault="0097672E" w:rsidP="00336BB9"/>
        </w:tc>
      </w:tr>
      <w:tr w:rsidR="0097672E" w14:paraId="2DAA92B2" w14:textId="77777777" w:rsidTr="00336BB9">
        <w:tc>
          <w:tcPr>
            <w:tcW w:w="3295" w:type="dxa"/>
          </w:tcPr>
          <w:p w14:paraId="3823B04E" w14:textId="77777777" w:rsidR="0097672E" w:rsidRPr="0097672E" w:rsidRDefault="0097672E" w:rsidP="00EA64B2">
            <w:pPr>
              <w:ind w:left="708"/>
            </w:pPr>
            <w:r>
              <w:t>Telepules</w:t>
            </w:r>
          </w:p>
        </w:tc>
        <w:tc>
          <w:tcPr>
            <w:tcW w:w="3135" w:type="dxa"/>
          </w:tcPr>
          <w:p w14:paraId="4C2F6498" w14:textId="77777777" w:rsidR="0097672E" w:rsidRDefault="0097672E" w:rsidP="00336BB9">
            <w:r>
              <w:t>string</w:t>
            </w:r>
          </w:p>
        </w:tc>
        <w:tc>
          <w:tcPr>
            <w:tcW w:w="3139" w:type="dxa"/>
          </w:tcPr>
          <w:p w14:paraId="51330744" w14:textId="77777777" w:rsidR="0097672E" w:rsidRDefault="0097672E" w:rsidP="00336BB9">
            <w:r>
              <w:t>Település neve</w:t>
            </w:r>
          </w:p>
        </w:tc>
      </w:tr>
      <w:tr w:rsidR="0097672E" w14:paraId="0DC35A29" w14:textId="77777777" w:rsidTr="00336BB9">
        <w:tc>
          <w:tcPr>
            <w:tcW w:w="3295" w:type="dxa"/>
          </w:tcPr>
          <w:p w14:paraId="03CA8C16" w14:textId="77777777" w:rsidR="0097672E" w:rsidRPr="0097672E" w:rsidRDefault="0097672E" w:rsidP="00EA64B2">
            <w:pPr>
              <w:ind w:left="708"/>
            </w:pPr>
            <w:r>
              <w:t>Orszag</w:t>
            </w:r>
          </w:p>
        </w:tc>
        <w:tc>
          <w:tcPr>
            <w:tcW w:w="3135" w:type="dxa"/>
          </w:tcPr>
          <w:p w14:paraId="0C6CDE2B" w14:textId="77777777" w:rsidR="0097672E" w:rsidRDefault="0097672E" w:rsidP="00336BB9">
            <w:r>
              <w:t>string</w:t>
            </w:r>
          </w:p>
        </w:tc>
        <w:tc>
          <w:tcPr>
            <w:tcW w:w="3139" w:type="dxa"/>
          </w:tcPr>
          <w:p w14:paraId="4793D79C" w14:textId="77777777" w:rsidR="0097672E" w:rsidRDefault="0097672E" w:rsidP="00336BB9">
            <w:r>
              <w:t>Országnév, nem kötelező</w:t>
            </w:r>
          </w:p>
        </w:tc>
      </w:tr>
    </w:tbl>
    <w:p w14:paraId="1A668C3F" w14:textId="77777777" w:rsidR="00280FE3" w:rsidRDefault="004C7F99" w:rsidP="00EA64B2">
      <w:pPr>
        <w:pStyle w:val="Szvegtrzs"/>
        <w:spacing w:before="240"/>
      </w:pPr>
      <w:bookmarkStart w:id="486" w:name="_Toc231111248"/>
      <w:r w:rsidRPr="00EA64B2">
        <w:rPr>
          <w:rStyle w:val="Kiemels"/>
        </w:rPr>
        <w:t>Példa</w:t>
      </w:r>
      <w:bookmarkEnd w:id="486"/>
    </w:p>
    <w:bookmarkStart w:id="487" w:name="_Toc231111249"/>
    <w:p w14:paraId="6B1F0CF3" w14:textId="77777777" w:rsidR="00414C75" w:rsidRDefault="004F2F61" w:rsidP="00EA64B2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88" w:name="_Toc503163827"/>
      <w:r w:rsidR="00384A2A">
        <w:rPr>
          <w:b w:val="0"/>
          <w:noProof/>
        </w:rPr>
        <w:t>46</w:t>
      </w:r>
      <w:r>
        <w:rPr>
          <w:b w:val="0"/>
        </w:rPr>
        <w:fldChar w:fldCharType="end"/>
      </w:r>
      <w:r>
        <w:t>. példa Azonosítás referenciaérték nélkül kérdés</w:t>
      </w:r>
      <w:bookmarkEnd w:id="487"/>
      <w:bookmarkEnd w:id="488"/>
    </w:p>
    <w:p w14:paraId="2140ABBC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lastRenderedPageBreak/>
        <w:t>&lt;?xml version="1.0" encoding="UTF-8"?&gt;</w:t>
      </w:r>
    </w:p>
    <w:p w14:paraId="4908FCAD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78D24738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6032F66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="00A948C0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3E1FDE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5949E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97452D3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9A1589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38FB0B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2013-11-19T15:00:00Z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D039969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20FE66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="00B038DC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 xml:space="preserve"> 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CC842B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F73BC9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BD89E1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Workflow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Azonositas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75F39F4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3F2ED7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1F4C8D8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hkp:AzonositasKerdes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6C9DF09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hkp:TermeszetesSzemelyAzonosito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7E2A91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hkp:ViseltNeve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33F5C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hkp:CsaladiNev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ATOTESZTEGY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hkp:CsaladiNev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6801B1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ROBOT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D15EAFF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0CE510AE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hkp:ViseltNeve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BDA718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C03349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hkp:CsaladiNev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307C631E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EF3497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4655623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A4F274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hkp:AnyjaNeve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6F6214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hkp:CsaladiNev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hkp:CsaladiNev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66C801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GIZI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139ED5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hkp:UtoNev2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18C154BB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hkp:AnyjaNeve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DC4D7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hkp:SzuletesiHely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93DB24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hkp:Telepules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VAC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hkp:Telepules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4ACDEC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hkp:SzuletesiHely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CA820B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hkp:SzuletesiIdo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1999-01-01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hkp:SzuletesiIdo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EBB962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hkp:TermeszetesSzemelyAzonosito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33D931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hkp:AzonositasKerdes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D1FF88D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8F2B90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871458" w14:textId="77777777" w:rsidR="004F2F61" w:rsidRPr="00EA64B2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24566E" w14:textId="77777777" w:rsidR="00414C75" w:rsidRDefault="004F2F61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146100" w14:textId="77777777" w:rsidR="00A90079" w:rsidRDefault="00A90079" w:rsidP="00EA64B2">
      <w:pPr>
        <w:spacing w:before="240" w:after="240"/>
      </w:pPr>
    </w:p>
    <w:p w14:paraId="3BDA08D4" w14:textId="77777777" w:rsidR="00A90079" w:rsidRDefault="00A90079" w:rsidP="00EA64B2">
      <w:pPr>
        <w:spacing w:before="240" w:after="240"/>
      </w:pPr>
      <w:r w:rsidRPr="00EA64B2">
        <w:rPr>
          <w:rStyle w:val="Kiemels"/>
        </w:rPr>
        <w:t>Válasz</w:t>
      </w:r>
    </w:p>
    <w:p w14:paraId="36917FF6" w14:textId="77777777" w:rsidR="00414C75" w:rsidRDefault="00894086" w:rsidP="00EA64B2">
      <w:pPr>
        <w:jc w:val="center"/>
      </w:pPr>
      <w:r>
        <w:rPr>
          <w:noProof/>
          <w:lang w:eastAsia="hu-HU"/>
        </w:rPr>
        <w:drawing>
          <wp:inline distT="0" distB="0" distL="0" distR="0" wp14:anchorId="3D3C350A" wp14:editId="49CBA855">
            <wp:extent cx="5939155" cy="884555"/>
            <wp:effectExtent l="0" t="0" r="4445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43-AzonositasValasz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DD22" w14:textId="77777777" w:rsidR="0089408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89" w:name="_Toc512242092"/>
      <w:r w:rsidR="00384A2A">
        <w:rPr>
          <w:noProof/>
        </w:rPr>
        <w:t>45</w:t>
      </w:r>
      <w:r>
        <w:rPr>
          <w:noProof/>
        </w:rPr>
        <w:fldChar w:fldCharType="end"/>
      </w:r>
      <w:r w:rsidR="00894086">
        <w:t>. ábra Azonosítás válasz</w:t>
      </w:r>
      <w:bookmarkEnd w:id="489"/>
    </w:p>
    <w:p w14:paraId="61BE0FE1" w14:textId="77777777" w:rsidR="00A90079" w:rsidRPr="00A90079" w:rsidRDefault="00A9007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95"/>
        <w:gridCol w:w="3135"/>
        <w:gridCol w:w="3139"/>
      </w:tblGrid>
      <w:tr w:rsidR="00A90079" w14:paraId="15ED156D" w14:textId="77777777" w:rsidTr="00336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95" w:type="dxa"/>
          </w:tcPr>
          <w:p w14:paraId="53742339" w14:textId="77777777" w:rsidR="00A90079" w:rsidRDefault="00A90079" w:rsidP="00336BB9">
            <w:r>
              <w:t>Elem</w:t>
            </w:r>
          </w:p>
        </w:tc>
        <w:tc>
          <w:tcPr>
            <w:tcW w:w="3135" w:type="dxa"/>
          </w:tcPr>
          <w:p w14:paraId="29781E8B" w14:textId="77777777" w:rsidR="00A90079" w:rsidRDefault="00A90079" w:rsidP="00336BB9">
            <w:r>
              <w:t>Típus</w:t>
            </w:r>
          </w:p>
        </w:tc>
        <w:tc>
          <w:tcPr>
            <w:tcW w:w="3139" w:type="dxa"/>
          </w:tcPr>
          <w:p w14:paraId="0038965D" w14:textId="77777777" w:rsidR="00A90079" w:rsidRDefault="00A90079" w:rsidP="00336BB9">
            <w:r>
              <w:t>Leírás</w:t>
            </w:r>
          </w:p>
        </w:tc>
      </w:tr>
      <w:tr w:rsidR="00A90079" w14:paraId="0328079A" w14:textId="77777777" w:rsidTr="00336BB9">
        <w:tc>
          <w:tcPr>
            <w:tcW w:w="3295" w:type="dxa"/>
          </w:tcPr>
          <w:p w14:paraId="435BAD72" w14:textId="77777777" w:rsidR="00A90079" w:rsidRDefault="00A90079" w:rsidP="00336BB9">
            <w:r w:rsidRPr="00A90079">
              <w:t>AzonositasValasz</w:t>
            </w:r>
          </w:p>
        </w:tc>
        <w:tc>
          <w:tcPr>
            <w:tcW w:w="3135" w:type="dxa"/>
          </w:tcPr>
          <w:p w14:paraId="2F19D520" w14:textId="77777777" w:rsidR="00A90079" w:rsidRDefault="00A90079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3139" w:type="dxa"/>
          </w:tcPr>
          <w:p w14:paraId="0D11E918" w14:textId="77777777" w:rsidR="00A90079" w:rsidRDefault="00A90079" w:rsidP="00336BB9">
            <w:r w:rsidRPr="00A90079">
              <w:rPr>
                <w:noProof/>
              </w:rPr>
              <w:t>Az azonosított állampolgárok adatait tartalmazó típus</w:t>
            </w:r>
          </w:p>
        </w:tc>
      </w:tr>
      <w:tr w:rsidR="00A90079" w14:paraId="76895A24" w14:textId="77777777" w:rsidTr="00336BB9">
        <w:tc>
          <w:tcPr>
            <w:tcW w:w="3295" w:type="dxa"/>
          </w:tcPr>
          <w:p w14:paraId="31B8562B" w14:textId="77777777" w:rsidR="00A90079" w:rsidRPr="00A90079" w:rsidRDefault="00A90079" w:rsidP="00336BB9">
            <w:r w:rsidRPr="00A90079">
              <w:t>Azonositott</w:t>
            </w:r>
          </w:p>
        </w:tc>
        <w:tc>
          <w:tcPr>
            <w:tcW w:w="3135" w:type="dxa"/>
          </w:tcPr>
          <w:p w14:paraId="07CE8472" w14:textId="77777777" w:rsidR="00A90079" w:rsidRDefault="00A90079" w:rsidP="00336BB9">
            <w:pPr>
              <w:rPr>
                <w:noProof/>
              </w:rPr>
            </w:pPr>
            <w:r w:rsidRPr="00A90079">
              <w:rPr>
                <w:noProof/>
              </w:rPr>
              <w:t>complexType</w:t>
            </w:r>
          </w:p>
        </w:tc>
        <w:tc>
          <w:tcPr>
            <w:tcW w:w="3139" w:type="dxa"/>
          </w:tcPr>
          <w:p w14:paraId="18BBC536" w14:textId="77777777" w:rsidR="00A90079" w:rsidRPr="00A90079" w:rsidRDefault="00A90079" w:rsidP="00336BB9">
            <w:pPr>
              <w:rPr>
                <w:noProof/>
              </w:rPr>
            </w:pPr>
            <w:r w:rsidRPr="00A90079">
              <w:rPr>
                <w:noProof/>
              </w:rPr>
              <w:t>Az azonosított állampolgár adatait tartalmazó típus.</w:t>
            </w:r>
          </w:p>
        </w:tc>
      </w:tr>
      <w:tr w:rsidR="00A90079" w14:paraId="4D3046B2" w14:textId="77777777" w:rsidTr="00336BB9">
        <w:tc>
          <w:tcPr>
            <w:tcW w:w="3295" w:type="dxa"/>
          </w:tcPr>
          <w:p w14:paraId="0E5419C2" w14:textId="77777777" w:rsidR="00A90079" w:rsidRPr="00A90079" w:rsidRDefault="00A90079" w:rsidP="00336BB9">
            <w:r w:rsidRPr="00A90079">
              <w:t>AzonositottAdatok</w:t>
            </w:r>
          </w:p>
        </w:tc>
        <w:tc>
          <w:tcPr>
            <w:tcW w:w="3135" w:type="dxa"/>
          </w:tcPr>
          <w:p w14:paraId="4B6CD28F" w14:textId="77777777" w:rsidR="00A90079" w:rsidRPr="00A90079" w:rsidRDefault="00A90079" w:rsidP="00336BB9">
            <w:pPr>
              <w:rPr>
                <w:noProof/>
              </w:rPr>
            </w:pPr>
            <w:r w:rsidRPr="00A90079">
              <w:rPr>
                <w:noProof/>
              </w:rPr>
              <w:t>complexType</w:t>
            </w:r>
          </w:p>
        </w:tc>
        <w:tc>
          <w:tcPr>
            <w:tcW w:w="3139" w:type="dxa"/>
          </w:tcPr>
          <w:p w14:paraId="28D6A2CC" w14:textId="77777777" w:rsidR="00A90079" w:rsidRPr="00A90079" w:rsidRDefault="00A90079" w:rsidP="00336BB9">
            <w:pPr>
              <w:rPr>
                <w:noProof/>
              </w:rPr>
            </w:pPr>
            <w:r w:rsidRPr="00A90079">
              <w:rPr>
                <w:noProof/>
              </w:rPr>
              <w:t>Az azonosított állampolgár adatait tartalmazó típus. Egy azonosítási adatsorhoz extrém esetben több, AzonositottAdatok elem tartozhat.</w:t>
            </w:r>
          </w:p>
        </w:tc>
      </w:tr>
      <w:tr w:rsidR="004C7F99" w14:paraId="530A98C6" w14:textId="77777777" w:rsidTr="00336BB9">
        <w:tc>
          <w:tcPr>
            <w:tcW w:w="3295" w:type="dxa"/>
          </w:tcPr>
          <w:p w14:paraId="50150BA8" w14:textId="77777777" w:rsidR="004C7F99" w:rsidRPr="00A90079" w:rsidRDefault="004C7F99" w:rsidP="00336BB9">
            <w:r>
              <w:t>KapcsolatiKod</w:t>
            </w:r>
          </w:p>
        </w:tc>
        <w:tc>
          <w:tcPr>
            <w:tcW w:w="3135" w:type="dxa"/>
          </w:tcPr>
          <w:p w14:paraId="526D0293" w14:textId="77777777" w:rsidR="004C7F99" w:rsidRPr="00A90079" w:rsidRDefault="004C7F99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3B089360" w14:textId="77777777" w:rsidR="004C7F99" w:rsidRPr="00A90079" w:rsidRDefault="004C7F99" w:rsidP="00336BB9">
            <w:pPr>
              <w:rPr>
                <w:noProof/>
              </w:rPr>
            </w:pPr>
            <w:r>
              <w:t>Az állampolgár kapcsolati kódja</w:t>
            </w:r>
          </w:p>
        </w:tc>
      </w:tr>
      <w:tr w:rsidR="004C7F99" w14:paraId="6687C43A" w14:textId="77777777" w:rsidTr="00336BB9">
        <w:tc>
          <w:tcPr>
            <w:tcW w:w="3295" w:type="dxa"/>
          </w:tcPr>
          <w:p w14:paraId="5893C808" w14:textId="77777777" w:rsidR="004C7F99" w:rsidRDefault="004C7F99" w:rsidP="00336BB9">
            <w:r>
              <w:lastRenderedPageBreak/>
              <w:t>Nev</w:t>
            </w:r>
          </w:p>
        </w:tc>
        <w:tc>
          <w:tcPr>
            <w:tcW w:w="3135" w:type="dxa"/>
          </w:tcPr>
          <w:p w14:paraId="386DCE85" w14:textId="77777777" w:rsidR="004C7F99" w:rsidRPr="00A90079" w:rsidRDefault="004C7F99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6798A892" w14:textId="77777777" w:rsidR="004C7F99" w:rsidRPr="00A90079" w:rsidRDefault="004C7F99" w:rsidP="00336BB9">
            <w:pPr>
              <w:rPr>
                <w:noProof/>
              </w:rPr>
            </w:pPr>
            <w:r>
              <w:t>Az állampolgár teljes neve</w:t>
            </w:r>
          </w:p>
        </w:tc>
      </w:tr>
      <w:tr w:rsidR="004C7F99" w14:paraId="50821F88" w14:textId="77777777" w:rsidTr="00336BB9">
        <w:tc>
          <w:tcPr>
            <w:tcW w:w="3295" w:type="dxa"/>
          </w:tcPr>
          <w:p w14:paraId="017FC116" w14:textId="77777777" w:rsidR="004C7F99" w:rsidRDefault="004C7F99" w:rsidP="00336BB9">
            <w:r>
              <w:t>Email</w:t>
            </w:r>
          </w:p>
        </w:tc>
        <w:tc>
          <w:tcPr>
            <w:tcW w:w="3135" w:type="dxa"/>
          </w:tcPr>
          <w:p w14:paraId="1D1F1E92" w14:textId="77777777" w:rsidR="004C7F99" w:rsidRPr="00A90079" w:rsidRDefault="004C7F99" w:rsidP="00336BB9">
            <w:pPr>
              <w:rPr>
                <w:noProof/>
              </w:rPr>
            </w:pPr>
            <w:r>
              <w:t>string</w:t>
            </w:r>
          </w:p>
        </w:tc>
        <w:tc>
          <w:tcPr>
            <w:tcW w:w="3139" w:type="dxa"/>
          </w:tcPr>
          <w:p w14:paraId="4DE475A5" w14:textId="77777777" w:rsidR="004C7F99" w:rsidRPr="00A90079" w:rsidRDefault="004C7F99" w:rsidP="00336BB9">
            <w:pPr>
              <w:rPr>
                <w:noProof/>
              </w:rPr>
            </w:pPr>
            <w:r>
              <w:t>Az állampolgár email címe</w:t>
            </w:r>
          </w:p>
        </w:tc>
      </w:tr>
    </w:tbl>
    <w:p w14:paraId="2B008BCF" w14:textId="77777777" w:rsidR="00894086" w:rsidRDefault="004C7F99" w:rsidP="00EA64B2">
      <w:pPr>
        <w:spacing w:before="240" w:after="240"/>
      </w:pPr>
      <w:r w:rsidRPr="00EA64B2">
        <w:rPr>
          <w:rStyle w:val="Kiemels"/>
        </w:rPr>
        <w:t>Példa</w:t>
      </w:r>
    </w:p>
    <w:bookmarkStart w:id="490" w:name="_Toc231111254"/>
    <w:bookmarkStart w:id="491" w:name="_Toc223926760"/>
    <w:p w14:paraId="4F005126" w14:textId="77777777" w:rsidR="00466F72" w:rsidRDefault="00061434" w:rsidP="00EA64B2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492" w:name="_Toc503163828"/>
      <w:r w:rsidR="00384A2A">
        <w:rPr>
          <w:noProof/>
        </w:rPr>
        <w:t>47</w:t>
      </w:r>
      <w:r>
        <w:fldChar w:fldCharType="end"/>
      </w:r>
      <w:r>
        <w:t>. példa Sikeres azonosítás referenciaérték nélkül válasz</w:t>
      </w:r>
      <w:bookmarkEnd w:id="490"/>
      <w:bookmarkEnd w:id="492"/>
    </w:p>
    <w:p w14:paraId="5A360D8C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6B29F87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D9EFEEB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7A66766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D9686F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881C87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0BB3559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8FA43B0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403A528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E3D0DE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0D08640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2014-07-21T13:05:49Z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BB2888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0EB6BC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850F29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iop:Property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HivatalRovidNeve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Source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UI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Value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"/&gt;</w:t>
      </w:r>
    </w:p>
    <w:p w14:paraId="7FA34898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24F1F8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638F96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hkp:AzonositasValasz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08834D4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hkp:Azonositott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5F5980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hkp:AzonositottAdatok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F9249E" w14:textId="77777777" w:rsidR="00061434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FEB1AC" w14:textId="77777777" w:rsidR="00061434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ecc82a6477b04da1735da4770fe9c91882f8742c335d7a855e99ce6162df4c56</w:t>
      </w:r>
    </w:p>
    <w:p w14:paraId="0DF30022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E58DA5D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ATOTESZTEGY ROBOT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1BDFC98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itoteszt@nisz.hu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hkp:Email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90591E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hkp:AzonositottAdatok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B79E27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hkp:Azonositott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3B183C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hkp:AzonositasValasz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1D7602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6451E1F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A13440" w14:textId="77777777" w:rsidR="00061434" w:rsidRPr="00EA64B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5E3C70" w14:textId="77777777" w:rsidR="00466F72" w:rsidRPr="00466F72" w:rsidRDefault="00061434" w:rsidP="00EA64B2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Fonts w:ascii="Courier New" w:hAnsi="Courier New" w:cs="Courier New"/>
          <w:sz w:val="18"/>
          <w:szCs w:val="18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416F93" w14:textId="77777777" w:rsidR="00C86BF0" w:rsidRDefault="00C86BF0" w:rsidP="00EA223E">
      <w:bookmarkStart w:id="493" w:name="_Toc231111255"/>
    </w:p>
    <w:tbl>
      <w:tblPr>
        <w:tblStyle w:val="Rcsostblzat"/>
        <w:tblW w:w="5000" w:type="pct"/>
        <w:tblLook w:val="0020" w:firstRow="1" w:lastRow="0" w:firstColumn="0" w:lastColumn="0" w:noHBand="0" w:noVBand="0"/>
      </w:tblPr>
      <w:tblGrid>
        <w:gridCol w:w="1518"/>
        <w:gridCol w:w="2765"/>
        <w:gridCol w:w="6399"/>
      </w:tblGrid>
      <w:tr w:rsidR="00C86BF0" w:rsidRPr="00591CB4" w14:paraId="2763A315" w14:textId="77777777" w:rsidTr="00465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1" w:type="pct"/>
          </w:tcPr>
          <w:p w14:paraId="4A6240E7" w14:textId="77777777" w:rsidR="00C86BF0" w:rsidRPr="00EA64B2" w:rsidRDefault="00C86BF0" w:rsidP="004659AD">
            <w:r w:rsidRPr="00991651">
              <w:t>Hibakód</w:t>
            </w:r>
          </w:p>
        </w:tc>
        <w:tc>
          <w:tcPr>
            <w:tcW w:w="1294" w:type="pct"/>
          </w:tcPr>
          <w:p w14:paraId="3660CA57" w14:textId="77777777" w:rsidR="00C86BF0" w:rsidRPr="00EA64B2" w:rsidRDefault="00C86BF0" w:rsidP="004659AD">
            <w:r w:rsidRPr="00991651">
              <w:t>Hibaszöveg</w:t>
            </w:r>
          </w:p>
        </w:tc>
        <w:tc>
          <w:tcPr>
            <w:tcW w:w="2995" w:type="pct"/>
          </w:tcPr>
          <w:p w14:paraId="3A3F3F14" w14:textId="77777777" w:rsidR="00C86BF0" w:rsidRPr="00EA64B2" w:rsidRDefault="00C86BF0" w:rsidP="004659AD">
            <w:r w:rsidRPr="00991651">
              <w:t>Hiba leírása</w:t>
            </w:r>
          </w:p>
        </w:tc>
      </w:tr>
      <w:tr w:rsidR="00C86BF0" w:rsidRPr="00591CB4" w14:paraId="5C76C07F" w14:textId="77777777" w:rsidTr="004659AD">
        <w:tc>
          <w:tcPr>
            <w:tcW w:w="711" w:type="pct"/>
          </w:tcPr>
          <w:p w14:paraId="347414AD" w14:textId="77777777" w:rsidR="00C86BF0" w:rsidRPr="00D80DDB" w:rsidRDefault="00C86BF0" w:rsidP="004659AD">
            <w:r>
              <w:t>4</w:t>
            </w:r>
          </w:p>
        </w:tc>
        <w:tc>
          <w:tcPr>
            <w:tcW w:w="1294" w:type="pct"/>
          </w:tcPr>
          <w:p w14:paraId="644A0597" w14:textId="77777777" w:rsidR="00C86BF0" w:rsidRDefault="00C86BF0" w:rsidP="004659AD">
            <w:r>
              <w:t>A kívánt szolgáltatás használata nem engedélyezett</w:t>
            </w:r>
          </w:p>
        </w:tc>
        <w:tc>
          <w:tcPr>
            <w:tcW w:w="2995" w:type="pct"/>
          </w:tcPr>
          <w:p w14:paraId="06C55C68" w14:textId="77777777" w:rsidR="00C86BF0" w:rsidRPr="00D80DDB" w:rsidRDefault="00C86BF0" w:rsidP="004659AD">
            <w:r>
              <w:t>A kívánt szolgáltatás használata nem engedélyezett, pl.: Perkapu csatlakozás esetén</w:t>
            </w:r>
          </w:p>
        </w:tc>
      </w:tr>
    </w:tbl>
    <w:p w14:paraId="52C3A340" w14:textId="77777777" w:rsidR="008207FC" w:rsidRDefault="007A6FDD" w:rsidP="008207FC">
      <w:pPr>
        <w:pStyle w:val="Cmsor3"/>
      </w:pPr>
      <w:bookmarkStart w:id="494" w:name="_Toc512242243"/>
      <w:r>
        <w:t xml:space="preserve">Hivatalok listázása rövidnév és/vagy név </w:t>
      </w:r>
      <w:r w:rsidR="0078735E">
        <w:t xml:space="preserve">és/vagy típus </w:t>
      </w:r>
      <w:r>
        <w:t>szűkítéssel</w:t>
      </w:r>
      <w:bookmarkEnd w:id="494"/>
    </w:p>
    <w:p w14:paraId="365AA34B" w14:textId="5EDCA0B6" w:rsidR="0021383D" w:rsidRDefault="002F56BA" w:rsidP="00EA64B2">
      <w:r>
        <w:rPr>
          <w:b/>
          <w:u w:val="single"/>
        </w:rPr>
        <w:t xml:space="preserve">Cégkapu és </w:t>
      </w:r>
      <w:r w:rsidR="0021383D">
        <w:rPr>
          <w:b/>
          <w:u w:val="single"/>
        </w:rPr>
        <w:t>Perkapu számára is elérhető funkció.</w:t>
      </w:r>
    </w:p>
    <w:p w14:paraId="4E37544E" w14:textId="77777777" w:rsidR="007A6FDD" w:rsidRDefault="007A6FDD" w:rsidP="00EA64B2">
      <w:r>
        <w:t>A szolgáltatás lehető</w:t>
      </w:r>
      <w:r w:rsidR="00B23393">
        <w:t>vé teszi a hivatalok lekérdezését, illet</w:t>
      </w:r>
      <w:r w:rsidR="00067198">
        <w:t xml:space="preserve">ve a lista szűrését rövidnév részlet és/vagy név részlet </w:t>
      </w:r>
      <w:r w:rsidR="0078735E">
        <w:t xml:space="preserve">és/vagy típus </w:t>
      </w:r>
      <w:r w:rsidR="00067198">
        <w:t>alapján.</w:t>
      </w:r>
    </w:p>
    <w:p w14:paraId="3BAA08EE" w14:textId="77777777" w:rsidR="0035136A" w:rsidRDefault="0035136A" w:rsidP="00EA64B2">
      <w:pPr>
        <w:spacing w:before="240" w:after="240"/>
      </w:pPr>
      <w:r w:rsidRPr="00EA64B2">
        <w:rPr>
          <w:rStyle w:val="Kiemels"/>
        </w:rPr>
        <w:t>IOP</w:t>
      </w:r>
      <w:r>
        <w:t xml:space="preserve"> </w:t>
      </w:r>
      <w:r w:rsidRPr="00EA64B2">
        <w:rPr>
          <w:rStyle w:val="Kiemels"/>
        </w:rPr>
        <w:t>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35136A" w14:paraId="3FCBBC49" w14:textId="77777777" w:rsidTr="00351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05256F14" w14:textId="77777777" w:rsidR="0035136A" w:rsidRDefault="0097672E" w:rsidP="00EA64B2">
            <w:r>
              <w:t>Név</w:t>
            </w:r>
          </w:p>
        </w:tc>
        <w:tc>
          <w:tcPr>
            <w:tcW w:w="4747" w:type="dxa"/>
          </w:tcPr>
          <w:p w14:paraId="0822F2DD" w14:textId="77777777" w:rsidR="0035136A" w:rsidRDefault="0097672E" w:rsidP="00EA64B2">
            <w:r>
              <w:t>Érték</w:t>
            </w:r>
          </w:p>
        </w:tc>
      </w:tr>
      <w:tr w:rsidR="00A948C0" w14:paraId="3CA76FD4" w14:textId="77777777" w:rsidTr="0035136A">
        <w:tc>
          <w:tcPr>
            <w:tcW w:w="4746" w:type="dxa"/>
          </w:tcPr>
          <w:p w14:paraId="0603189C" w14:textId="77777777" w:rsidR="00A948C0" w:rsidRPr="00D40C52" w:rsidRDefault="00A948C0" w:rsidP="00F8308A">
            <w:r>
              <w:t>Authentikációs folyamat</w:t>
            </w:r>
          </w:p>
        </w:tc>
        <w:tc>
          <w:tcPr>
            <w:tcW w:w="4747" w:type="dxa"/>
          </w:tcPr>
          <w:p w14:paraId="3FD3D537" w14:textId="77777777" w:rsidR="00A948C0" w:rsidRDefault="00A948C0" w:rsidP="00F8308A">
            <w:r>
              <w:t>WS-Security</w:t>
            </w:r>
          </w:p>
        </w:tc>
      </w:tr>
      <w:tr w:rsidR="00A948C0" w14:paraId="3D270F72" w14:textId="77777777" w:rsidTr="0035136A">
        <w:tc>
          <w:tcPr>
            <w:tcW w:w="4746" w:type="dxa"/>
          </w:tcPr>
          <w:p w14:paraId="7E79F17A" w14:textId="77777777" w:rsidR="00A948C0" w:rsidRDefault="00A948C0" w:rsidP="00EA64B2">
            <w:r>
              <w:t>Definíció (XSD)</w:t>
            </w:r>
          </w:p>
        </w:tc>
        <w:tc>
          <w:tcPr>
            <w:tcW w:w="4747" w:type="dxa"/>
          </w:tcPr>
          <w:p w14:paraId="2731D0E1" w14:textId="77777777" w:rsidR="00A948C0" w:rsidRDefault="00A948C0" w:rsidP="00EA64B2">
            <w:r>
              <w:t>HKP2</w:t>
            </w:r>
          </w:p>
        </w:tc>
      </w:tr>
      <w:tr w:rsidR="00A948C0" w14:paraId="1904B26D" w14:textId="77777777" w:rsidTr="0035136A">
        <w:tc>
          <w:tcPr>
            <w:tcW w:w="4746" w:type="dxa"/>
          </w:tcPr>
          <w:p w14:paraId="1E885BBD" w14:textId="77777777" w:rsidR="00A948C0" w:rsidRDefault="00A948C0" w:rsidP="0035136A">
            <w:r>
              <w:t>Névtér</w:t>
            </w:r>
          </w:p>
        </w:tc>
        <w:tc>
          <w:tcPr>
            <w:tcW w:w="4747" w:type="dxa"/>
          </w:tcPr>
          <w:p w14:paraId="70341489" w14:textId="77777777" w:rsidR="00A948C0" w:rsidRDefault="00A948C0" w:rsidP="0035136A">
            <w:r w:rsidRPr="0097672E">
              <w:t>http://iop.gov.hu/2008/10/hkp</w:t>
            </w:r>
          </w:p>
        </w:tc>
      </w:tr>
      <w:tr w:rsidR="00A948C0" w14:paraId="54C0BE1A" w14:textId="77777777" w:rsidTr="0035136A">
        <w:tc>
          <w:tcPr>
            <w:tcW w:w="4746" w:type="dxa"/>
          </w:tcPr>
          <w:p w14:paraId="643DAD61" w14:textId="77777777" w:rsidR="00A948C0" w:rsidRDefault="00A948C0" w:rsidP="0035136A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2D313B68" w14:textId="77777777" w:rsidR="00A948C0" w:rsidRDefault="00A948C0" w:rsidP="0035136A">
            <w:r w:rsidRPr="00353238">
              <w:rPr>
                <w:noProof/>
              </w:rPr>
              <w:t>HKP</w:t>
            </w:r>
          </w:p>
        </w:tc>
      </w:tr>
      <w:tr w:rsidR="00A948C0" w14:paraId="058AD4B6" w14:textId="77777777" w:rsidTr="0035136A">
        <w:tc>
          <w:tcPr>
            <w:tcW w:w="4746" w:type="dxa"/>
          </w:tcPr>
          <w:p w14:paraId="0149C391" w14:textId="77777777" w:rsidR="00A948C0" w:rsidRDefault="00A948C0" w:rsidP="0035136A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05E0362B" w14:textId="77777777" w:rsidR="00A948C0" w:rsidRDefault="00A948C0" w:rsidP="0035136A">
            <w:r>
              <w:rPr>
                <w:noProof/>
              </w:rPr>
              <w:t>Workflow</w:t>
            </w:r>
          </w:p>
        </w:tc>
      </w:tr>
      <w:tr w:rsidR="00A948C0" w14:paraId="734B4A57" w14:textId="77777777" w:rsidTr="0035136A">
        <w:tc>
          <w:tcPr>
            <w:tcW w:w="4746" w:type="dxa"/>
          </w:tcPr>
          <w:p w14:paraId="3A0EF4DC" w14:textId="77777777" w:rsidR="00A948C0" w:rsidRDefault="00A948C0" w:rsidP="0035136A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6AD472F6" w14:textId="77777777" w:rsidR="00A948C0" w:rsidRDefault="00A948C0" w:rsidP="0035136A">
            <w:r w:rsidRPr="00E9339B">
              <w:t>HivatalokLekerdezese</w:t>
            </w:r>
          </w:p>
        </w:tc>
      </w:tr>
    </w:tbl>
    <w:p w14:paraId="2A6FD8ED" w14:textId="77777777" w:rsidR="0035136A" w:rsidRDefault="0035136A" w:rsidP="00EA64B2">
      <w:pPr>
        <w:spacing w:before="240" w:after="240"/>
      </w:pPr>
      <w:r w:rsidRPr="00EA64B2">
        <w:rPr>
          <w:rStyle w:val="Kiemels"/>
        </w:rPr>
        <w:t>Kérdés</w:t>
      </w:r>
    </w:p>
    <w:p w14:paraId="1FE1D68A" w14:textId="353AD768" w:rsidR="0097672E" w:rsidRDefault="002C5232" w:rsidP="0097672E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505ADB5" wp14:editId="65E5B0A6">
            <wp:extent cx="4794636" cy="1732134"/>
            <wp:effectExtent l="0" t="0" r="635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35133" cy="17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14:paraId="35F028D3" w14:textId="77777777" w:rsidR="0097672E" w:rsidRDefault="00B21D3B" w:rsidP="0097672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95" w:name="_Toc512242093"/>
      <w:r w:rsidR="00384A2A">
        <w:rPr>
          <w:noProof/>
        </w:rPr>
        <w:t>46</w:t>
      </w:r>
      <w:r>
        <w:rPr>
          <w:noProof/>
        </w:rPr>
        <w:fldChar w:fldCharType="end"/>
      </w:r>
      <w:r w:rsidR="0097672E">
        <w:t>. ábra Hivatalok lekérdezése kérdés</w:t>
      </w:r>
      <w:bookmarkEnd w:id="495"/>
    </w:p>
    <w:p w14:paraId="595B056F" w14:textId="77777777" w:rsidR="0097672E" w:rsidRPr="00991651" w:rsidRDefault="0097672E" w:rsidP="00EA64B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31"/>
        <w:gridCol w:w="1639"/>
        <w:gridCol w:w="4635"/>
      </w:tblGrid>
      <w:tr w:rsidR="0097672E" w14:paraId="0509EE13" w14:textId="77777777" w:rsidTr="00603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31" w:type="dxa"/>
          </w:tcPr>
          <w:p w14:paraId="13EC6AEA" w14:textId="77777777" w:rsidR="0097672E" w:rsidRDefault="0097672E" w:rsidP="0035136A">
            <w:r>
              <w:t>Elem</w:t>
            </w:r>
          </w:p>
        </w:tc>
        <w:tc>
          <w:tcPr>
            <w:tcW w:w="1639" w:type="dxa"/>
          </w:tcPr>
          <w:p w14:paraId="6FCE4296" w14:textId="77777777" w:rsidR="0097672E" w:rsidRDefault="0097672E" w:rsidP="0035136A">
            <w:r>
              <w:t>Típus</w:t>
            </w:r>
          </w:p>
        </w:tc>
        <w:tc>
          <w:tcPr>
            <w:tcW w:w="4635" w:type="dxa"/>
          </w:tcPr>
          <w:p w14:paraId="56DD5B71" w14:textId="77777777" w:rsidR="0097672E" w:rsidRDefault="0097672E" w:rsidP="0035136A">
            <w:r>
              <w:t>Leírás</w:t>
            </w:r>
          </w:p>
        </w:tc>
      </w:tr>
      <w:tr w:rsidR="0097672E" w14:paraId="2BB35110" w14:textId="77777777" w:rsidTr="006033CC">
        <w:tc>
          <w:tcPr>
            <w:tcW w:w="3431" w:type="dxa"/>
          </w:tcPr>
          <w:p w14:paraId="68FEF138" w14:textId="77777777" w:rsidR="0097672E" w:rsidRDefault="0097672E" w:rsidP="0035136A">
            <w:r w:rsidRPr="00DD6954">
              <w:rPr>
                <w:noProof/>
              </w:rPr>
              <w:t>GIHivatalokLekerdezeseKerdes</w:t>
            </w:r>
          </w:p>
        </w:tc>
        <w:tc>
          <w:tcPr>
            <w:tcW w:w="1639" w:type="dxa"/>
          </w:tcPr>
          <w:p w14:paraId="1778D287" w14:textId="77777777" w:rsidR="0097672E" w:rsidRDefault="0097672E" w:rsidP="0035136A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4635" w:type="dxa"/>
          </w:tcPr>
          <w:p w14:paraId="11314F13" w14:textId="77777777" w:rsidR="0097672E" w:rsidRDefault="0097672E" w:rsidP="0035136A">
            <w:r>
              <w:rPr>
                <w:noProof/>
              </w:rPr>
              <w:t>A hivatalok lekerdezesenek szűkítő tagjait tartalmazza</w:t>
            </w:r>
          </w:p>
        </w:tc>
      </w:tr>
      <w:tr w:rsidR="0097672E" w14:paraId="3D119EF9" w14:textId="77777777" w:rsidTr="006033CC">
        <w:tc>
          <w:tcPr>
            <w:tcW w:w="3431" w:type="dxa"/>
          </w:tcPr>
          <w:p w14:paraId="19399F64" w14:textId="77777777" w:rsidR="0097672E" w:rsidRPr="00DD6954" w:rsidRDefault="0097672E" w:rsidP="00EA64B2">
            <w:pPr>
              <w:ind w:left="708"/>
              <w:rPr>
                <w:noProof/>
              </w:rPr>
            </w:pPr>
            <w:r>
              <w:t>RovidNevSzures</w:t>
            </w:r>
          </w:p>
        </w:tc>
        <w:tc>
          <w:tcPr>
            <w:tcW w:w="1639" w:type="dxa"/>
          </w:tcPr>
          <w:p w14:paraId="52A48B3B" w14:textId="77777777" w:rsidR="0097672E" w:rsidRDefault="0097672E" w:rsidP="0035136A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4635" w:type="dxa"/>
          </w:tcPr>
          <w:p w14:paraId="0D7E305A" w14:textId="77777777" w:rsidR="0097672E" w:rsidRDefault="0097672E" w:rsidP="0035136A">
            <w:pPr>
              <w:rPr>
                <w:noProof/>
              </w:rPr>
            </w:pPr>
            <w:r>
              <w:t>a hivatal rövid névben lévő részletet taralmazhatja.</w:t>
            </w:r>
          </w:p>
        </w:tc>
      </w:tr>
      <w:tr w:rsidR="0097672E" w14:paraId="649C50B7" w14:textId="77777777" w:rsidTr="006033CC">
        <w:tc>
          <w:tcPr>
            <w:tcW w:w="3431" w:type="dxa"/>
          </w:tcPr>
          <w:p w14:paraId="680C8BB9" w14:textId="77777777" w:rsidR="0097672E" w:rsidRDefault="0097672E" w:rsidP="00EA64B2">
            <w:pPr>
              <w:ind w:left="708"/>
            </w:pPr>
            <w:r>
              <w:t>NevSzures</w:t>
            </w:r>
          </w:p>
        </w:tc>
        <w:tc>
          <w:tcPr>
            <w:tcW w:w="1639" w:type="dxa"/>
          </w:tcPr>
          <w:p w14:paraId="44592D2C" w14:textId="77777777" w:rsidR="0097672E" w:rsidRDefault="0097672E" w:rsidP="0035136A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4635" w:type="dxa"/>
          </w:tcPr>
          <w:p w14:paraId="2C26B937" w14:textId="77777777" w:rsidR="0097672E" w:rsidRDefault="0097672E" w:rsidP="0035136A">
            <w:pPr>
              <w:rPr>
                <w:noProof/>
              </w:rPr>
            </w:pPr>
            <w:r>
              <w:t>a hivatal névben lévő részletet taralmazhatja.</w:t>
            </w:r>
          </w:p>
        </w:tc>
      </w:tr>
      <w:tr w:rsidR="0078735E" w14:paraId="2B08F1FC" w14:textId="77777777" w:rsidTr="006033CC">
        <w:tc>
          <w:tcPr>
            <w:tcW w:w="3431" w:type="dxa"/>
          </w:tcPr>
          <w:p w14:paraId="5BD15F3C" w14:textId="77777777" w:rsidR="0078735E" w:rsidRDefault="0078735E" w:rsidP="00EA64B2">
            <w:pPr>
              <w:ind w:left="708"/>
            </w:pPr>
            <w:r>
              <w:t>TipusSzures</w:t>
            </w:r>
          </w:p>
        </w:tc>
        <w:tc>
          <w:tcPr>
            <w:tcW w:w="1639" w:type="dxa"/>
          </w:tcPr>
          <w:p w14:paraId="0A3F6A13" w14:textId="77777777" w:rsidR="0078735E" w:rsidRDefault="002C5232" w:rsidP="0035136A">
            <w:pPr>
              <w:rPr>
                <w:noProof/>
              </w:rPr>
            </w:pPr>
            <w:r>
              <w:rPr>
                <w:noProof/>
              </w:rPr>
              <w:t>int</w:t>
            </w:r>
          </w:p>
        </w:tc>
        <w:tc>
          <w:tcPr>
            <w:tcW w:w="4635" w:type="dxa"/>
          </w:tcPr>
          <w:p w14:paraId="3DD5163F" w14:textId="77777777" w:rsidR="0078735E" w:rsidRDefault="0078735E" w:rsidP="0035136A">
            <w:r>
              <w:t>A hivatal típusa szerint szűr:</w:t>
            </w:r>
          </w:p>
          <w:p w14:paraId="32C34355" w14:textId="77777777" w:rsidR="0078735E" w:rsidRDefault="0078735E" w:rsidP="0035136A">
            <w:r>
              <w:t>-</w:t>
            </w:r>
            <w:r w:rsidR="00117460">
              <w:t>0</w:t>
            </w:r>
            <w:r>
              <w:t>: bármilyen típusú</w:t>
            </w:r>
          </w:p>
          <w:p w14:paraId="07FAE28F" w14:textId="40311B69" w:rsidR="0078735E" w:rsidRDefault="0078735E" w:rsidP="0035136A">
            <w:r>
              <w:t xml:space="preserve">-1: csak </w:t>
            </w:r>
            <w:r w:rsidR="002F56BA">
              <w:t>Hivatali kapuk</w:t>
            </w:r>
          </w:p>
          <w:p w14:paraId="510E5DA1" w14:textId="2F2AB877" w:rsidR="002F56BA" w:rsidRDefault="002F56BA" w:rsidP="0035136A">
            <w:r>
              <w:t>-2: csak Cégkapuk</w:t>
            </w:r>
          </w:p>
          <w:p w14:paraId="3ED230C9" w14:textId="36F55EEA" w:rsidR="0078735E" w:rsidRDefault="0078735E" w:rsidP="0035136A">
            <w:r>
              <w:t xml:space="preserve">-7: csak </w:t>
            </w:r>
            <w:r w:rsidR="002F56BA">
              <w:t>Perkapuk</w:t>
            </w:r>
          </w:p>
          <w:p w14:paraId="63DA31CD" w14:textId="77777777" w:rsidR="0036269E" w:rsidRDefault="0036269E" w:rsidP="0035136A">
            <w:r w:rsidRPr="00C60DDA">
              <w:t xml:space="preserve">Ha a funkciót </w:t>
            </w:r>
            <w:r w:rsidR="002F56BA">
              <w:t xml:space="preserve">Cégkapuból vagy </w:t>
            </w:r>
            <w:r>
              <w:t xml:space="preserve">Perkapuból indítják, </w:t>
            </w:r>
            <w:r w:rsidRPr="00C60DDA">
              <w:t>akkor csak TipusSzures=1 alkalmazhat</w:t>
            </w:r>
            <w:r>
              <w:t>ó, azaz csak Hivatalok kérhetők le.</w:t>
            </w:r>
          </w:p>
          <w:p w14:paraId="20A668A3" w14:textId="1089D140" w:rsidR="003A2D87" w:rsidRDefault="003A2D87" w:rsidP="003A2D87">
            <w:r>
              <w:t>Ha a hivatali lista lekérést típusszűrés nélkül kerül indításra, akkor csak a Hivatali kapuk jelennek meg a válaszban.</w:t>
            </w:r>
          </w:p>
        </w:tc>
      </w:tr>
      <w:tr w:rsidR="00806DE0" w14:paraId="2AC3A4AF" w14:textId="77777777" w:rsidTr="006033CC">
        <w:tc>
          <w:tcPr>
            <w:tcW w:w="3431" w:type="dxa"/>
          </w:tcPr>
          <w:p w14:paraId="11380FF0" w14:textId="77777777" w:rsidR="00806DE0" w:rsidRDefault="00806DE0" w:rsidP="00EA64B2">
            <w:pPr>
              <w:ind w:left="708"/>
            </w:pPr>
            <w:r>
              <w:t>TamogatottSzolgaltatasok</w:t>
            </w:r>
          </w:p>
        </w:tc>
        <w:tc>
          <w:tcPr>
            <w:tcW w:w="1639" w:type="dxa"/>
          </w:tcPr>
          <w:p w14:paraId="2EC8374A" w14:textId="77777777" w:rsidR="00806DE0" w:rsidRDefault="002C5232" w:rsidP="0035136A">
            <w:pPr>
              <w:rPr>
                <w:noProof/>
              </w:rPr>
            </w:pPr>
            <w:r>
              <w:rPr>
                <w:noProof/>
              </w:rPr>
              <w:t>int</w:t>
            </w:r>
          </w:p>
        </w:tc>
        <w:tc>
          <w:tcPr>
            <w:tcW w:w="4635" w:type="dxa"/>
          </w:tcPr>
          <w:p w14:paraId="51FDE833" w14:textId="77777777" w:rsidR="00806DE0" w:rsidRDefault="00806DE0" w:rsidP="00806DE0">
            <w:r>
              <w:t>Opcionális. Itt jelezhető, hogy a válaszban a HKP-hoz kötött támogatott szolgáltatások is megjelenjenek-e:</w:t>
            </w:r>
          </w:p>
          <w:p w14:paraId="14C1CFF6" w14:textId="77777777" w:rsidR="00806DE0" w:rsidRDefault="00806DE0" w:rsidP="00806DE0">
            <w:r>
              <w:t>-1: a válaszban megjelennek a támogatott szolgáltatások</w:t>
            </w:r>
          </w:p>
          <w:p w14:paraId="6A53C544" w14:textId="77777777" w:rsidR="00806DE0" w:rsidRDefault="00806DE0" w:rsidP="00806DE0">
            <w:r>
              <w:t>-hiányzó tag, vagy 1-től eltérő érték esetén nem jelennek meg a válaszban a támogatott szolgáltatások.</w:t>
            </w:r>
          </w:p>
        </w:tc>
      </w:tr>
      <w:tr w:rsidR="007039E1" w14:paraId="2F61973C" w14:textId="77777777" w:rsidTr="006033CC">
        <w:tc>
          <w:tcPr>
            <w:tcW w:w="3431" w:type="dxa"/>
          </w:tcPr>
          <w:p w14:paraId="45852B8B" w14:textId="4DF3A227" w:rsidR="007039E1" w:rsidRDefault="007039E1" w:rsidP="00EA64B2">
            <w:pPr>
              <w:ind w:left="708"/>
            </w:pPr>
            <w:r>
              <w:t>TartomanySzures</w:t>
            </w:r>
          </w:p>
        </w:tc>
        <w:tc>
          <w:tcPr>
            <w:tcW w:w="1639" w:type="dxa"/>
          </w:tcPr>
          <w:p w14:paraId="20E43D01" w14:textId="0CCFA599" w:rsidR="007039E1" w:rsidRDefault="007039E1" w:rsidP="0035136A">
            <w:pPr>
              <w:rPr>
                <w:noProof/>
              </w:rPr>
            </w:pPr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4635" w:type="dxa"/>
          </w:tcPr>
          <w:p w14:paraId="6F050A1B" w14:textId="5D211491" w:rsidR="007039E1" w:rsidRDefault="007039E1" w:rsidP="007039E1">
            <w:r>
              <w:t>Opcionális. A</w:t>
            </w:r>
            <w:r w:rsidRPr="007039E1">
              <w:t xml:space="preserve"> listából csak e tartományba eső tételeket ke</w:t>
            </w:r>
            <w:r>
              <w:t xml:space="preserve">rülnek visszaadásra, a </w:t>
            </w:r>
            <w:r w:rsidRPr="007039E1">
              <w:t>rendezés</w:t>
            </w:r>
            <w:r>
              <w:t xml:space="preserve"> rövid névre történik.</w:t>
            </w:r>
          </w:p>
        </w:tc>
      </w:tr>
    </w:tbl>
    <w:p w14:paraId="2E91A564" w14:textId="77777777" w:rsidR="00894086" w:rsidRPr="00C80A46" w:rsidRDefault="00894086" w:rsidP="00EA64B2">
      <w:pPr>
        <w:jc w:val="center"/>
      </w:pPr>
    </w:p>
    <w:p w14:paraId="2B37D351" w14:textId="7C01644A" w:rsidR="007039E1" w:rsidRDefault="007039E1" w:rsidP="007039E1">
      <w:pPr>
        <w:pStyle w:val="Szvegtrzs"/>
      </w:pPr>
      <w:r>
        <w:t xml:space="preserve">A </w:t>
      </w:r>
      <w:r>
        <w:rPr>
          <w:b/>
        </w:rPr>
        <w:t>TartomanySzures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6455"/>
      </w:tblGrid>
      <w:tr w:rsidR="007039E1" w:rsidRPr="00237337" w14:paraId="4ECFFF16" w14:textId="77777777" w:rsidTr="00750E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17B29DAD" w14:textId="77777777" w:rsidR="007039E1" w:rsidRPr="00EA64B2" w:rsidRDefault="007039E1" w:rsidP="00F354F1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1418" w:type="dxa"/>
          </w:tcPr>
          <w:p w14:paraId="3A57A1C2" w14:textId="77777777" w:rsidR="007039E1" w:rsidRPr="00EA64B2" w:rsidRDefault="007039E1" w:rsidP="00F354F1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6455" w:type="dxa"/>
          </w:tcPr>
          <w:p w14:paraId="4EE553E3" w14:textId="77777777" w:rsidR="007039E1" w:rsidRPr="00EA64B2" w:rsidRDefault="007039E1" w:rsidP="00F354F1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7039E1" w:rsidRPr="00237337" w14:paraId="07B274FC" w14:textId="77777777" w:rsidTr="00750E5F">
        <w:tc>
          <w:tcPr>
            <w:tcW w:w="1696" w:type="dxa"/>
          </w:tcPr>
          <w:p w14:paraId="1C79BDBF" w14:textId="030400C0" w:rsidR="007039E1" w:rsidRPr="000B79BE" w:rsidRDefault="007039E1" w:rsidP="00F354F1">
            <w:r>
              <w:t>Tol</w:t>
            </w:r>
          </w:p>
        </w:tc>
        <w:tc>
          <w:tcPr>
            <w:tcW w:w="1418" w:type="dxa"/>
          </w:tcPr>
          <w:p w14:paraId="0570F832" w14:textId="73041A75" w:rsidR="007039E1" w:rsidRPr="000B79BE" w:rsidRDefault="007039E1" w:rsidP="00F354F1">
            <w:r>
              <w:t>int</w:t>
            </w:r>
          </w:p>
        </w:tc>
        <w:tc>
          <w:tcPr>
            <w:tcW w:w="6455" w:type="dxa"/>
          </w:tcPr>
          <w:p w14:paraId="24E531C1" w14:textId="4AADA7C9" w:rsidR="007039E1" w:rsidRPr="000B79BE" w:rsidRDefault="007039E1" w:rsidP="007039E1">
            <w:r>
              <w:t>Kötelező. A tartományszűrés kezdő értéke</w:t>
            </w:r>
            <w:r w:rsidRPr="000B79BE">
              <w:t>.</w:t>
            </w:r>
          </w:p>
        </w:tc>
      </w:tr>
      <w:tr w:rsidR="007039E1" w:rsidRPr="00237337" w14:paraId="1F6DF04E" w14:textId="77777777" w:rsidTr="00750E5F">
        <w:tc>
          <w:tcPr>
            <w:tcW w:w="1696" w:type="dxa"/>
          </w:tcPr>
          <w:p w14:paraId="643EA00A" w14:textId="1501C2AE" w:rsidR="007039E1" w:rsidRPr="000B79BE" w:rsidRDefault="007039E1" w:rsidP="00F354F1">
            <w:r>
              <w:t>Ig</w:t>
            </w:r>
          </w:p>
        </w:tc>
        <w:tc>
          <w:tcPr>
            <w:tcW w:w="1418" w:type="dxa"/>
          </w:tcPr>
          <w:p w14:paraId="518E9E30" w14:textId="37F3CDD9" w:rsidR="007039E1" w:rsidRPr="000B79BE" w:rsidRDefault="007039E1" w:rsidP="00F354F1">
            <w:r>
              <w:t>int</w:t>
            </w:r>
          </w:p>
        </w:tc>
        <w:tc>
          <w:tcPr>
            <w:tcW w:w="6455" w:type="dxa"/>
          </w:tcPr>
          <w:p w14:paraId="67576942" w14:textId="58B2B981" w:rsidR="007039E1" w:rsidRPr="000B79BE" w:rsidRDefault="007039E1" w:rsidP="007039E1">
            <w:r>
              <w:t>Kötelező. A tartományszűrés vég értéke</w:t>
            </w:r>
            <w:r w:rsidRPr="000B79BE">
              <w:t>.</w:t>
            </w:r>
          </w:p>
        </w:tc>
      </w:tr>
    </w:tbl>
    <w:p w14:paraId="2482C2AC" w14:textId="77777777" w:rsidR="009A47A5" w:rsidRDefault="009A47A5" w:rsidP="009A47A5">
      <w:pPr>
        <w:pStyle w:val="Szvegtrzs"/>
      </w:pPr>
    </w:p>
    <w:p w14:paraId="4773160D" w14:textId="77777777" w:rsidR="009A47A5" w:rsidRDefault="009B06DA" w:rsidP="00B8375D">
      <w:pPr>
        <w:pStyle w:val="Kpalrs"/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496" w:name="_Toc503163829"/>
      <w:r w:rsidR="00384A2A">
        <w:rPr>
          <w:b w:val="0"/>
          <w:noProof/>
        </w:rPr>
        <w:t>48</w:t>
      </w:r>
      <w:r>
        <w:rPr>
          <w:b w:val="0"/>
        </w:rPr>
        <w:fldChar w:fldCharType="end"/>
      </w:r>
      <w:r>
        <w:t>. példa Hivatalok listázása kérdés</w:t>
      </w:r>
      <w:bookmarkEnd w:id="496"/>
    </w:p>
    <w:p w14:paraId="2521DB33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bookmarkStart w:id="497" w:name="OLE_LINK9"/>
      <w:bookmarkStart w:id="498" w:name="OLE_LINK10"/>
      <w:r w:rsidRPr="00B8375D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1EE2EB47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0268BBAB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6F43D6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E5622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4F4588B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CF58EE1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3774B64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942CB2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837BC2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2FAC2C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ED0700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325DD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24809C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ACFCE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TESZT 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6FE8D1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2009-05-14T07:46:34Z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B434FCC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0594175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30D66F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         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9F2B41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4B28AB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63E99C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Workflow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HivatalokLekerdezese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05D611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0F2468E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989A382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05277AF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hkp:GIHivatalokLekerdezeseKerdes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6C65D07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hkp:RovidNevSzures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hkp:RovidNevSzures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EB90F7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hkp:NevSzures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ADO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hkp:NevSzures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2508C8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hkp:GIHivatalokLekerdezeseKerdes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CEAB37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8B1D31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EBD432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938423B" w14:textId="77777777" w:rsidR="009B06DA" w:rsidRPr="00B8375D" w:rsidRDefault="009B06DA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519085" w14:textId="77777777" w:rsidR="009B06DA" w:rsidRDefault="009B06DA" w:rsidP="009B06DA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Arial" w:hAnsi="Arial" w:cs="Arial"/>
          <w:sz w:val="17"/>
          <w:szCs w:val="17"/>
          <w:lang w:eastAsia="hu-HU"/>
        </w:rPr>
      </w:pPr>
    </w:p>
    <w:bookmarkEnd w:id="497"/>
    <w:bookmarkEnd w:id="498"/>
    <w:p w14:paraId="4A223C45" w14:textId="77777777" w:rsidR="009A47A5" w:rsidRDefault="0097672E" w:rsidP="00EA64B2">
      <w:pPr>
        <w:spacing w:after="240"/>
      </w:pPr>
      <w:r w:rsidRPr="00EA64B2">
        <w:rPr>
          <w:rStyle w:val="Kiemels"/>
        </w:rPr>
        <w:t>Válasz</w:t>
      </w:r>
    </w:p>
    <w:p w14:paraId="1E6F09F2" w14:textId="2D667903" w:rsidR="009A47A5" w:rsidRDefault="002C5232" w:rsidP="00EA64B2">
      <w:pPr>
        <w:jc w:val="center"/>
      </w:pPr>
      <w:r>
        <w:rPr>
          <w:noProof/>
          <w:lang w:eastAsia="hu-HU"/>
        </w:rPr>
        <w:drawing>
          <wp:inline distT="0" distB="0" distL="0" distR="0" wp14:anchorId="3D6F2CB7" wp14:editId="6D134AB6">
            <wp:extent cx="6645910" cy="2209800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14:paraId="24DD4B74" w14:textId="77777777" w:rsidR="00894086" w:rsidRDefault="00B21D3B" w:rsidP="00EA64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499" w:name="_Toc512242094"/>
      <w:r w:rsidR="00384A2A">
        <w:rPr>
          <w:noProof/>
        </w:rPr>
        <w:t>47</w:t>
      </w:r>
      <w:r>
        <w:rPr>
          <w:noProof/>
        </w:rPr>
        <w:fldChar w:fldCharType="end"/>
      </w:r>
      <w:r w:rsidR="00894086">
        <w:t>. ábra Hivatalok lekérdezése válasz</w:t>
      </w:r>
      <w:bookmarkEnd w:id="499"/>
    </w:p>
    <w:p w14:paraId="58A46001" w14:textId="77777777" w:rsidR="0097672E" w:rsidRPr="0097672E" w:rsidRDefault="0097672E"/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3679"/>
        <w:gridCol w:w="1816"/>
        <w:gridCol w:w="5187"/>
      </w:tblGrid>
      <w:tr w:rsidR="0097672E" w14:paraId="3EC8D5C7" w14:textId="77777777" w:rsidTr="00603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22" w:type="pct"/>
          </w:tcPr>
          <w:p w14:paraId="3503EF6A" w14:textId="77777777" w:rsidR="0097672E" w:rsidRDefault="0097672E" w:rsidP="00336BB9">
            <w:r>
              <w:t>Elem</w:t>
            </w:r>
          </w:p>
        </w:tc>
        <w:tc>
          <w:tcPr>
            <w:tcW w:w="850" w:type="pct"/>
          </w:tcPr>
          <w:p w14:paraId="7304824E" w14:textId="77777777" w:rsidR="0097672E" w:rsidRDefault="0097672E" w:rsidP="00336BB9">
            <w:r>
              <w:t>Típus</w:t>
            </w:r>
          </w:p>
        </w:tc>
        <w:tc>
          <w:tcPr>
            <w:tcW w:w="2428" w:type="pct"/>
          </w:tcPr>
          <w:p w14:paraId="0F07F183" w14:textId="77777777" w:rsidR="0097672E" w:rsidRDefault="0097672E" w:rsidP="00336BB9">
            <w:r>
              <w:t>Leírás</w:t>
            </w:r>
          </w:p>
        </w:tc>
      </w:tr>
      <w:tr w:rsidR="0097672E" w14:paraId="58DFBD0F" w14:textId="77777777" w:rsidTr="006033CC">
        <w:tc>
          <w:tcPr>
            <w:tcW w:w="1722" w:type="pct"/>
          </w:tcPr>
          <w:p w14:paraId="39BE0D0F" w14:textId="77777777" w:rsidR="0097672E" w:rsidRDefault="0097672E" w:rsidP="00336BB9">
            <w:r w:rsidRPr="00DD6954">
              <w:t>GIHivatalokLekerdezeseValasz</w:t>
            </w:r>
          </w:p>
        </w:tc>
        <w:tc>
          <w:tcPr>
            <w:tcW w:w="850" w:type="pct"/>
          </w:tcPr>
          <w:p w14:paraId="4B07C327" w14:textId="77777777" w:rsidR="0097672E" w:rsidRDefault="0097672E" w:rsidP="00336BB9">
            <w:r>
              <w:rPr>
                <w:noProof/>
              </w:rPr>
              <w:t>c</w:t>
            </w:r>
            <w:r w:rsidRPr="0097672E">
              <w:rPr>
                <w:noProof/>
              </w:rPr>
              <w:t>omplexType</w:t>
            </w:r>
          </w:p>
        </w:tc>
        <w:tc>
          <w:tcPr>
            <w:tcW w:w="2428" w:type="pct"/>
          </w:tcPr>
          <w:p w14:paraId="03D68CAF" w14:textId="77777777" w:rsidR="0097672E" w:rsidRDefault="0097672E" w:rsidP="00336BB9">
            <w:r>
              <w:t>A listázandó hivatalok adatait tartalmazza</w:t>
            </w:r>
          </w:p>
        </w:tc>
      </w:tr>
      <w:tr w:rsidR="0097672E" w14:paraId="74851245" w14:textId="77777777" w:rsidTr="006033CC">
        <w:tc>
          <w:tcPr>
            <w:tcW w:w="1722" w:type="pct"/>
          </w:tcPr>
          <w:p w14:paraId="1A64DE17" w14:textId="77777777" w:rsidR="0097672E" w:rsidRPr="00DD6954" w:rsidRDefault="0097672E">
            <w:r>
              <w:t>RovidNev</w:t>
            </w:r>
          </w:p>
        </w:tc>
        <w:tc>
          <w:tcPr>
            <w:tcW w:w="850" w:type="pct"/>
          </w:tcPr>
          <w:p w14:paraId="2AA8D294" w14:textId="77777777" w:rsidR="0097672E" w:rsidRDefault="0097672E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428" w:type="pct"/>
          </w:tcPr>
          <w:p w14:paraId="29A3306A" w14:textId="77777777" w:rsidR="0097672E" w:rsidRDefault="0097672E" w:rsidP="00336BB9">
            <w:r>
              <w:t>A hivatal rövid neve</w:t>
            </w:r>
          </w:p>
        </w:tc>
      </w:tr>
      <w:tr w:rsidR="0097672E" w14:paraId="3F6D61BB" w14:textId="77777777" w:rsidTr="006033CC">
        <w:tc>
          <w:tcPr>
            <w:tcW w:w="1722" w:type="pct"/>
          </w:tcPr>
          <w:p w14:paraId="301AD103" w14:textId="77777777" w:rsidR="0097672E" w:rsidRDefault="0097672E">
            <w:r>
              <w:t>Nev</w:t>
            </w:r>
          </w:p>
        </w:tc>
        <w:tc>
          <w:tcPr>
            <w:tcW w:w="850" w:type="pct"/>
          </w:tcPr>
          <w:p w14:paraId="0FD121F5" w14:textId="77777777" w:rsidR="0097672E" w:rsidRDefault="0097672E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428" w:type="pct"/>
          </w:tcPr>
          <w:p w14:paraId="65105A84" w14:textId="77777777" w:rsidR="0097672E" w:rsidRDefault="0097672E" w:rsidP="00336BB9">
            <w:r>
              <w:t>A hivatal teljes neve</w:t>
            </w:r>
          </w:p>
        </w:tc>
      </w:tr>
      <w:tr w:rsidR="0097672E" w14:paraId="1D08DF37" w14:textId="77777777" w:rsidTr="006033CC">
        <w:tc>
          <w:tcPr>
            <w:tcW w:w="1722" w:type="pct"/>
          </w:tcPr>
          <w:p w14:paraId="624B0C5D" w14:textId="77777777" w:rsidR="0097672E" w:rsidRDefault="0097672E">
            <w:r>
              <w:t>MAKKod</w:t>
            </w:r>
          </w:p>
        </w:tc>
        <w:tc>
          <w:tcPr>
            <w:tcW w:w="850" w:type="pct"/>
          </w:tcPr>
          <w:p w14:paraId="742625EC" w14:textId="77777777" w:rsidR="0097672E" w:rsidRDefault="0097672E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428" w:type="pct"/>
          </w:tcPr>
          <w:p w14:paraId="7689BC47" w14:textId="77777777" w:rsidR="0097672E" w:rsidRDefault="0097672E" w:rsidP="00336BB9">
            <w:r>
              <w:t>A hivatal MAK kódja</w:t>
            </w:r>
          </w:p>
        </w:tc>
      </w:tr>
      <w:tr w:rsidR="0097672E" w14:paraId="0B25742D" w14:textId="77777777" w:rsidTr="006033CC">
        <w:tc>
          <w:tcPr>
            <w:tcW w:w="1722" w:type="pct"/>
          </w:tcPr>
          <w:p w14:paraId="7867F859" w14:textId="77777777" w:rsidR="0097672E" w:rsidRDefault="0097672E">
            <w:r>
              <w:t>KRID</w:t>
            </w:r>
          </w:p>
        </w:tc>
        <w:tc>
          <w:tcPr>
            <w:tcW w:w="850" w:type="pct"/>
          </w:tcPr>
          <w:p w14:paraId="47AF7773" w14:textId="77777777" w:rsidR="0097672E" w:rsidRDefault="0097672E" w:rsidP="00336BB9">
            <w:pPr>
              <w:rPr>
                <w:noProof/>
              </w:rPr>
            </w:pPr>
            <w:r>
              <w:rPr>
                <w:noProof/>
              </w:rPr>
              <w:t>positiveInteger</w:t>
            </w:r>
          </w:p>
        </w:tc>
        <w:tc>
          <w:tcPr>
            <w:tcW w:w="2428" w:type="pct"/>
          </w:tcPr>
          <w:p w14:paraId="31866034" w14:textId="77777777" w:rsidR="0097672E" w:rsidRDefault="0097672E" w:rsidP="00336BB9">
            <w:r>
              <w:t>A hivatal KRID-ja</w:t>
            </w:r>
          </w:p>
        </w:tc>
      </w:tr>
      <w:tr w:rsidR="0078735E" w14:paraId="76920C5F" w14:textId="77777777" w:rsidTr="006033CC">
        <w:tc>
          <w:tcPr>
            <w:tcW w:w="1722" w:type="pct"/>
          </w:tcPr>
          <w:p w14:paraId="36E68830" w14:textId="77777777" w:rsidR="0078735E" w:rsidRDefault="0078735E">
            <w:r>
              <w:t>HivatalTipus</w:t>
            </w:r>
          </w:p>
        </w:tc>
        <w:tc>
          <w:tcPr>
            <w:tcW w:w="850" w:type="pct"/>
          </w:tcPr>
          <w:p w14:paraId="450368DD" w14:textId="77777777" w:rsidR="0078735E" w:rsidRDefault="0078735E" w:rsidP="00336BB9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428" w:type="pct"/>
          </w:tcPr>
          <w:p w14:paraId="2EDAAE71" w14:textId="77777777" w:rsidR="0078735E" w:rsidRDefault="0078735E" w:rsidP="00336BB9">
            <w:r>
              <w:t xml:space="preserve">A hivatal típusa. Csak akkor jelenik meg a válaszban, ha a kérésben </w:t>
            </w:r>
            <w:r w:rsidR="00C60DDA" w:rsidRPr="00C60DDA">
              <w:t>TipusSzures</w:t>
            </w:r>
            <w:r w:rsidR="00117460">
              <w:t>=0</w:t>
            </w:r>
            <w:r w:rsidR="00C60DDA" w:rsidRPr="00C60DDA">
              <w:t>-r</w:t>
            </w:r>
            <w:r w:rsidR="00117460">
              <w:t>a</w:t>
            </w:r>
            <w:r>
              <w:t xml:space="preserve"> történt szűrés. Értékei:</w:t>
            </w:r>
          </w:p>
          <w:p w14:paraId="1662FBD2" w14:textId="77777777" w:rsidR="0078735E" w:rsidRDefault="0078735E" w:rsidP="00336BB9">
            <w:r>
              <w:t>1-Hivatal</w:t>
            </w:r>
          </w:p>
          <w:p w14:paraId="062543CD" w14:textId="5EA6C38C" w:rsidR="002F56BA" w:rsidRDefault="002F56BA" w:rsidP="00336BB9">
            <w:r>
              <w:t>2-Cégkapu</w:t>
            </w:r>
          </w:p>
          <w:p w14:paraId="6E6367CD" w14:textId="77777777" w:rsidR="0078735E" w:rsidRDefault="0078735E" w:rsidP="00336BB9">
            <w:r>
              <w:t>7-Perkapu</w:t>
            </w:r>
          </w:p>
        </w:tc>
      </w:tr>
      <w:tr w:rsidR="00806DE0" w14:paraId="30811077" w14:textId="77777777" w:rsidTr="006033CC">
        <w:tc>
          <w:tcPr>
            <w:tcW w:w="1722" w:type="pct"/>
          </w:tcPr>
          <w:p w14:paraId="5BF17DBD" w14:textId="77777777" w:rsidR="00806DE0" w:rsidRDefault="00806DE0" w:rsidP="006033CC">
            <w:r>
              <w:t>TamogatottSzolgaltatasok</w:t>
            </w:r>
          </w:p>
        </w:tc>
        <w:tc>
          <w:tcPr>
            <w:tcW w:w="850" w:type="pct"/>
          </w:tcPr>
          <w:p w14:paraId="5A71A4C9" w14:textId="77777777" w:rsidR="00806DE0" w:rsidRDefault="00806DE0" w:rsidP="009475FF">
            <w:pPr>
              <w:rPr>
                <w:noProof/>
              </w:rPr>
            </w:pPr>
            <w:r>
              <w:rPr>
                <w:noProof/>
              </w:rPr>
              <w:t>string</w:t>
            </w:r>
          </w:p>
        </w:tc>
        <w:tc>
          <w:tcPr>
            <w:tcW w:w="2428" w:type="pct"/>
          </w:tcPr>
          <w:p w14:paraId="54CB86CA" w14:textId="77777777" w:rsidR="00806DE0" w:rsidRDefault="00806DE0" w:rsidP="009475FF">
            <w:r>
              <w:t xml:space="preserve">A támogatott szolgáltatások azonosítói egymástól vesszővel elválasztva. </w:t>
            </w:r>
            <w:r w:rsidR="001A27C0">
              <w:t>Csak akkor jelenik meg a válaszban, ha a kérésben TamogatottSzolgaltatasok=1</w:t>
            </w:r>
            <w:r w:rsidR="001A27C0" w:rsidRPr="00C60DDA">
              <w:t>-r</w:t>
            </w:r>
            <w:r w:rsidR="001A27C0">
              <w:t>a történt szűrés.</w:t>
            </w:r>
          </w:p>
          <w:p w14:paraId="1EFED012" w14:textId="77777777" w:rsidR="00806DE0" w:rsidRDefault="00806DE0" w:rsidP="00806DE0">
            <w:r>
              <w:t>Pl.: EPAPIR_FOGADAS érték esetén a HKP ki lett jelölve, mint e-Papírt fogadni képes hivatal.</w:t>
            </w:r>
          </w:p>
        </w:tc>
      </w:tr>
    </w:tbl>
    <w:p w14:paraId="62617B79" w14:textId="77777777" w:rsidR="0097672E" w:rsidRPr="0097672E" w:rsidRDefault="004C7F99" w:rsidP="00EA64B2">
      <w:pPr>
        <w:spacing w:before="240" w:after="240"/>
      </w:pPr>
      <w:r w:rsidRPr="00EA64B2">
        <w:rPr>
          <w:rStyle w:val="Kiemels"/>
        </w:rPr>
        <w:lastRenderedPageBreak/>
        <w:t>Példa</w:t>
      </w:r>
    </w:p>
    <w:p w14:paraId="50CAAD6B" w14:textId="77777777" w:rsidR="009A47A5" w:rsidRDefault="00B21D3B" w:rsidP="00B8375D">
      <w:pPr>
        <w:pStyle w:val="Kpalrs"/>
      </w:pPr>
      <w:r>
        <w:fldChar w:fldCharType="begin"/>
      </w:r>
      <w:r>
        <w:instrText xml:space="preserve"> SEQ példa \* ARABIC </w:instrText>
      </w:r>
      <w:r>
        <w:fldChar w:fldCharType="separate"/>
      </w:r>
      <w:bookmarkStart w:id="500" w:name="_Toc503163830"/>
      <w:r w:rsidR="00384A2A">
        <w:rPr>
          <w:noProof/>
        </w:rPr>
        <w:t>49</w:t>
      </w:r>
      <w:r>
        <w:rPr>
          <w:noProof/>
        </w:rPr>
        <w:fldChar w:fldCharType="end"/>
      </w:r>
      <w:r w:rsidR="003C0C53">
        <w:t>. példa Sikeres hivatalok lekérdezése válasz</w:t>
      </w:r>
      <w:bookmarkEnd w:id="500"/>
    </w:p>
    <w:p w14:paraId="0A6BC142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2E1BD38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0924E8AF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7FF4528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0D0997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KRI-1-1243258747716-1435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35BB92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69C873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3BB9A6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94DCEED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0827B8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TESZT 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E8C4F0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2009-05-26T12:04:15Z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D81836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258E1C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C98E61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hkp:GIHivatalokLekerdezeseValasz</w:t>
      </w:r>
      <w:r w:rsidRPr="00B8375D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76800A6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BED98E1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ADOHIVATAL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0EA889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 xml:space="preserve">342342389 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645D79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123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62AC4C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hkp:GIHivatalokLekerdezeseValasz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78A212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5EE6ACC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840148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31F396" w14:textId="77777777" w:rsidR="003C0C53" w:rsidRPr="00B8375D" w:rsidRDefault="003C0C53" w:rsidP="00B8375D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B8375D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B8375D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D2FA3E" w14:textId="7F341884" w:rsidR="00FB3738" w:rsidRDefault="00FB3738" w:rsidP="00FB3738">
      <w:pPr>
        <w:pStyle w:val="Cmsor3"/>
      </w:pPr>
      <w:bookmarkStart w:id="501" w:name="_Toc418589101"/>
      <w:bookmarkStart w:id="502" w:name="_Toc418761943"/>
      <w:bookmarkStart w:id="503" w:name="_Toc418762204"/>
      <w:bookmarkStart w:id="504" w:name="_Toc418589102"/>
      <w:bookmarkStart w:id="505" w:name="_Toc418761944"/>
      <w:bookmarkStart w:id="506" w:name="_Toc418762205"/>
      <w:bookmarkStart w:id="507" w:name="_Toc418589103"/>
      <w:bookmarkStart w:id="508" w:name="_Toc418761945"/>
      <w:bookmarkStart w:id="509" w:name="_Toc418762206"/>
      <w:bookmarkStart w:id="510" w:name="_Toc418589104"/>
      <w:bookmarkStart w:id="511" w:name="_Toc418761946"/>
      <w:bookmarkStart w:id="512" w:name="_Toc418762207"/>
      <w:bookmarkStart w:id="513" w:name="_Toc418589105"/>
      <w:bookmarkStart w:id="514" w:name="_Toc418761947"/>
      <w:bookmarkStart w:id="515" w:name="_Toc418762208"/>
      <w:bookmarkStart w:id="516" w:name="_Toc418589106"/>
      <w:bookmarkStart w:id="517" w:name="_Toc418761948"/>
      <w:bookmarkStart w:id="518" w:name="_Toc418762209"/>
      <w:bookmarkStart w:id="519" w:name="_Toc418589107"/>
      <w:bookmarkStart w:id="520" w:name="_Toc418761949"/>
      <w:bookmarkStart w:id="521" w:name="_Toc418762210"/>
      <w:bookmarkStart w:id="522" w:name="_Toc418589108"/>
      <w:bookmarkStart w:id="523" w:name="_Toc418761950"/>
      <w:bookmarkStart w:id="524" w:name="_Toc418762211"/>
      <w:bookmarkStart w:id="525" w:name="_Toc418589109"/>
      <w:bookmarkStart w:id="526" w:name="_Toc418761951"/>
      <w:bookmarkStart w:id="527" w:name="_Toc418762212"/>
      <w:bookmarkStart w:id="528" w:name="_Toc418589110"/>
      <w:bookmarkStart w:id="529" w:name="_Toc418761952"/>
      <w:bookmarkStart w:id="530" w:name="_Toc418762213"/>
      <w:bookmarkStart w:id="531" w:name="_Toc418589111"/>
      <w:bookmarkStart w:id="532" w:name="_Toc418761953"/>
      <w:bookmarkStart w:id="533" w:name="_Toc418762214"/>
      <w:bookmarkStart w:id="534" w:name="_Toc418589112"/>
      <w:bookmarkStart w:id="535" w:name="_Toc418761954"/>
      <w:bookmarkStart w:id="536" w:name="_Toc418762215"/>
      <w:bookmarkStart w:id="537" w:name="_Toc418589113"/>
      <w:bookmarkStart w:id="538" w:name="_Toc418761955"/>
      <w:bookmarkStart w:id="539" w:name="_Toc418762216"/>
      <w:bookmarkStart w:id="540" w:name="_Toc418589114"/>
      <w:bookmarkStart w:id="541" w:name="_Toc418761956"/>
      <w:bookmarkStart w:id="542" w:name="_Toc418762217"/>
      <w:bookmarkStart w:id="543" w:name="_Toc418589115"/>
      <w:bookmarkStart w:id="544" w:name="_Toc418761957"/>
      <w:bookmarkStart w:id="545" w:name="_Toc418762218"/>
      <w:bookmarkStart w:id="546" w:name="_Toc418589116"/>
      <w:bookmarkStart w:id="547" w:name="_Toc418761958"/>
      <w:bookmarkStart w:id="548" w:name="_Toc418762219"/>
      <w:bookmarkStart w:id="549" w:name="_Toc418589117"/>
      <w:bookmarkStart w:id="550" w:name="_Toc418761959"/>
      <w:bookmarkStart w:id="551" w:name="_Toc418762220"/>
      <w:bookmarkStart w:id="552" w:name="_Toc418589118"/>
      <w:bookmarkStart w:id="553" w:name="_Toc418761960"/>
      <w:bookmarkStart w:id="554" w:name="_Toc418762221"/>
      <w:bookmarkStart w:id="555" w:name="_Toc418589119"/>
      <w:bookmarkStart w:id="556" w:name="_Toc418761961"/>
      <w:bookmarkStart w:id="557" w:name="_Toc418762222"/>
      <w:bookmarkStart w:id="558" w:name="_Toc418589120"/>
      <w:bookmarkStart w:id="559" w:name="_Toc418761962"/>
      <w:bookmarkStart w:id="560" w:name="_Toc418762223"/>
      <w:bookmarkStart w:id="561" w:name="_Toc418589121"/>
      <w:bookmarkStart w:id="562" w:name="_Toc418761963"/>
      <w:bookmarkStart w:id="563" w:name="_Toc418762224"/>
      <w:bookmarkStart w:id="564" w:name="_Toc418589122"/>
      <w:bookmarkStart w:id="565" w:name="_Toc418761964"/>
      <w:bookmarkStart w:id="566" w:name="_Toc418762225"/>
      <w:bookmarkStart w:id="567" w:name="_Toc512242244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r>
        <w:t xml:space="preserve">Csoportos dokumentum feltöltés </w:t>
      </w:r>
      <w:r w:rsidR="008E30E8">
        <w:t>(v2)</w:t>
      </w:r>
      <w:bookmarkEnd w:id="567"/>
    </w:p>
    <w:p w14:paraId="799CBF5F" w14:textId="556C30FF" w:rsidR="004B2DB8" w:rsidRDefault="004B2DB8" w:rsidP="00FB3738">
      <w:r>
        <w:rPr>
          <w:b/>
          <w:u w:val="single"/>
        </w:rPr>
        <w:t>Perkapu és Cégkapu számára is elérhető funkció. Megszorítások Perkapu és Cégkapu esetén: csak Hivatal Kapu címezhető.</w:t>
      </w:r>
    </w:p>
    <w:p w14:paraId="22D7239F" w14:textId="4EA71813" w:rsidR="00FB3738" w:rsidRDefault="00FB3738" w:rsidP="00FB3738">
      <w:r>
        <w:t>A Csoportos dokumentum feltöltés funkcióhoz képest bővebb funkcionalitást nyújt, ugyanis a Cégkapuhoz kötődő követelmények teljesítése érdekében lehetőség van Hivatali Kapu vagy Cégkapu címzett esetén egy vagy több mögöttes természetes személyt is meg</w:t>
      </w:r>
      <w:r w:rsidR="003852FA">
        <w:t>jelölni</w:t>
      </w:r>
      <w:r>
        <w:t xml:space="preserve"> kapcsolati kód alapján.</w:t>
      </w:r>
    </w:p>
    <w:p w14:paraId="406ECC85" w14:textId="77777777" w:rsidR="00FB3738" w:rsidRDefault="00FB3738" w:rsidP="00FB3738"/>
    <w:p w14:paraId="6B1D6603" w14:textId="32A08A38" w:rsidR="00FB3738" w:rsidRDefault="00590514" w:rsidP="00FB3738">
      <w:pPr>
        <w:pStyle w:val="Szvegtrzs"/>
      </w:pPr>
      <w:r>
        <w:t>Nem természetes személyek</w:t>
      </w:r>
      <w:r w:rsidR="00FB3738">
        <w:t xml:space="preserve"> más </w:t>
      </w:r>
      <w:r>
        <w:t>nem természetes személyek</w:t>
      </w:r>
      <w:r w:rsidR="00FB3738">
        <w:t xml:space="preserve">, illetve állampolgárok számára küldhetnek egy üzeneten belül több dokumentumot, melyek száma a rendszer által XSD szinten jelenleg 64-ben maximált. </w:t>
      </w:r>
      <w:r>
        <w:t xml:space="preserve">Cégkapu és Perkapu csak Hivatali kapu felé küldhet üzenetet. </w:t>
      </w:r>
      <w:r w:rsidR="00FB3738">
        <w:t xml:space="preserve">A </w:t>
      </w:r>
      <w:r>
        <w:t>nem természetes személy</w:t>
      </w:r>
      <w:r w:rsidR="00FB3738">
        <w:t xml:space="preserve"> WS authentikációval azonosítja magát.</w:t>
      </w:r>
    </w:p>
    <w:p w14:paraId="61DF6DCF" w14:textId="77777777" w:rsidR="00FB3738" w:rsidRDefault="00FB3738" w:rsidP="00FB3738">
      <w:pPr>
        <w:pStyle w:val="Szvegtrzs"/>
      </w:pPr>
      <w:r>
        <w:t>A csoportos d</w:t>
      </w:r>
      <w:r w:rsidRPr="00D80DDB">
        <w:t>okumentum feltöltés funkció biztosítja a dokumentum</w:t>
      </w:r>
      <w:r>
        <w:t>ok</w:t>
      </w:r>
      <w:r w:rsidRPr="00D80DDB">
        <w:t xml:space="preserve"> postázását a </w:t>
      </w:r>
      <w:r>
        <w:t>címzett</w:t>
      </w:r>
      <w:r w:rsidRPr="00D80DDB">
        <w:t xml:space="preserve"> postafiókjába. A dokumentumot a BEDSZ érkeztetési számmal és időbélyegzéssel látja el, mely adatokat, a sikeres feltöltést követően a válaszban megküld a szervezet részére.</w:t>
      </w:r>
    </w:p>
    <w:p w14:paraId="53848D9E" w14:textId="08F86846" w:rsidR="00FB3738" w:rsidRDefault="00FB3738" w:rsidP="00FB3738">
      <w:pPr>
        <w:pStyle w:val="Szvegtrzs"/>
      </w:pPr>
      <w:r>
        <w:t>A válaszüzenet a feltöltési sorrendben tartalmazza a válaszokat.</w:t>
      </w:r>
    </w:p>
    <w:p w14:paraId="1F39C410" w14:textId="77777777" w:rsidR="00FB3738" w:rsidRPr="00EA64B2" w:rsidRDefault="00FB3738" w:rsidP="00FB3738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855"/>
      </w:tblGrid>
      <w:tr w:rsidR="00FB3738" w14:paraId="06F89F23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06234F3D" w14:textId="77777777" w:rsidR="00FB3738" w:rsidRDefault="00FB3738" w:rsidP="00FB3738">
            <w:r>
              <w:t>Név</w:t>
            </w:r>
          </w:p>
        </w:tc>
        <w:tc>
          <w:tcPr>
            <w:tcW w:w="4747" w:type="dxa"/>
          </w:tcPr>
          <w:p w14:paraId="13A39E32" w14:textId="77777777" w:rsidR="00FB3738" w:rsidRDefault="00FB3738" w:rsidP="00FB3738">
            <w:r>
              <w:t>Érték</w:t>
            </w:r>
          </w:p>
        </w:tc>
      </w:tr>
      <w:tr w:rsidR="00FB3738" w14:paraId="257BA615" w14:textId="77777777" w:rsidTr="00FB3738">
        <w:tc>
          <w:tcPr>
            <w:tcW w:w="4746" w:type="dxa"/>
          </w:tcPr>
          <w:p w14:paraId="0AFDB352" w14:textId="77777777" w:rsidR="00FB3738" w:rsidRPr="00D40C52" w:rsidRDefault="00FB3738" w:rsidP="00FB3738">
            <w:r>
              <w:t>Authentikációs folyamat</w:t>
            </w:r>
          </w:p>
        </w:tc>
        <w:tc>
          <w:tcPr>
            <w:tcW w:w="4747" w:type="dxa"/>
          </w:tcPr>
          <w:p w14:paraId="41D50DB5" w14:textId="77777777" w:rsidR="00FB3738" w:rsidRDefault="00FB3738" w:rsidP="00FB3738">
            <w:r>
              <w:t>WS-Security</w:t>
            </w:r>
          </w:p>
        </w:tc>
      </w:tr>
      <w:tr w:rsidR="00FB3738" w14:paraId="619E26B5" w14:textId="77777777" w:rsidTr="00FB3738">
        <w:tc>
          <w:tcPr>
            <w:tcW w:w="4746" w:type="dxa"/>
          </w:tcPr>
          <w:p w14:paraId="139F387E" w14:textId="77777777" w:rsidR="00FB3738" w:rsidRDefault="00FB3738" w:rsidP="00FB3738">
            <w:r>
              <w:t>Definíció (XSD)</w:t>
            </w:r>
          </w:p>
        </w:tc>
        <w:tc>
          <w:tcPr>
            <w:tcW w:w="4747" w:type="dxa"/>
          </w:tcPr>
          <w:p w14:paraId="5E46EA7A" w14:textId="3D24C4AD" w:rsidR="00FB3738" w:rsidRDefault="00FB3738" w:rsidP="00FB3738">
            <w:r>
              <w:t>HKP2</w:t>
            </w:r>
          </w:p>
        </w:tc>
      </w:tr>
      <w:tr w:rsidR="00FB3738" w14:paraId="74719F4B" w14:textId="77777777" w:rsidTr="00FB3738">
        <w:tc>
          <w:tcPr>
            <w:tcW w:w="4746" w:type="dxa"/>
          </w:tcPr>
          <w:p w14:paraId="0B3FC62C" w14:textId="77777777" w:rsidR="00FB3738" w:rsidRDefault="00FB3738" w:rsidP="00FB3738">
            <w:r>
              <w:t>Névtér</w:t>
            </w:r>
          </w:p>
        </w:tc>
        <w:tc>
          <w:tcPr>
            <w:tcW w:w="4747" w:type="dxa"/>
          </w:tcPr>
          <w:p w14:paraId="28A24659" w14:textId="276F5E88" w:rsidR="00FB3738" w:rsidRDefault="00B21D3B" w:rsidP="00FB3738">
            <w:hyperlink r:id="rId95" w:history="1">
              <w:r w:rsidR="003852FA" w:rsidRPr="00520785">
                <w:rPr>
                  <w:rStyle w:val="Hiperhivatkozs"/>
                </w:rPr>
                <w:t>http://iop.gov.hu/2008/10/hkp</w:t>
              </w:r>
            </w:hyperlink>
          </w:p>
        </w:tc>
      </w:tr>
      <w:tr w:rsidR="00FB3738" w14:paraId="7FB7455E" w14:textId="77777777" w:rsidTr="00FB3738">
        <w:tc>
          <w:tcPr>
            <w:tcW w:w="4746" w:type="dxa"/>
          </w:tcPr>
          <w:p w14:paraId="45F8EDB7" w14:textId="77777777" w:rsidR="00FB3738" w:rsidRDefault="00FB3738" w:rsidP="00FB3738">
            <w:r w:rsidRPr="00353238">
              <w:rPr>
                <w:noProof/>
              </w:rPr>
              <w:t>Rendszer</w:t>
            </w:r>
          </w:p>
        </w:tc>
        <w:tc>
          <w:tcPr>
            <w:tcW w:w="4747" w:type="dxa"/>
          </w:tcPr>
          <w:p w14:paraId="79C46DDA" w14:textId="77777777" w:rsidR="00FB3738" w:rsidRDefault="00FB3738" w:rsidP="00FB3738">
            <w:r w:rsidRPr="00353238">
              <w:rPr>
                <w:noProof/>
              </w:rPr>
              <w:t>HKP</w:t>
            </w:r>
          </w:p>
        </w:tc>
      </w:tr>
      <w:tr w:rsidR="00FB3738" w14:paraId="55263419" w14:textId="77777777" w:rsidTr="00FB3738">
        <w:tc>
          <w:tcPr>
            <w:tcW w:w="4746" w:type="dxa"/>
          </w:tcPr>
          <w:p w14:paraId="34ED2D0C" w14:textId="77777777" w:rsidR="00FB3738" w:rsidRDefault="00FB3738" w:rsidP="00FB3738">
            <w:r w:rsidRPr="00353238">
              <w:rPr>
                <w:noProof/>
              </w:rPr>
              <w:t>Modul</w:t>
            </w:r>
          </w:p>
        </w:tc>
        <w:tc>
          <w:tcPr>
            <w:tcW w:w="4747" w:type="dxa"/>
          </w:tcPr>
          <w:p w14:paraId="09E5EF9E" w14:textId="77777777" w:rsidR="00FB3738" w:rsidRDefault="00FB3738" w:rsidP="00FB3738">
            <w:r w:rsidRPr="004C7F99">
              <w:rPr>
                <w:noProof/>
              </w:rPr>
              <w:t>HivataliModule</w:t>
            </w:r>
          </w:p>
        </w:tc>
      </w:tr>
      <w:tr w:rsidR="00FB3738" w14:paraId="23F82F96" w14:textId="77777777" w:rsidTr="00FB3738">
        <w:tc>
          <w:tcPr>
            <w:tcW w:w="4746" w:type="dxa"/>
          </w:tcPr>
          <w:p w14:paraId="35A989A9" w14:textId="77777777" w:rsidR="00FB3738" w:rsidRDefault="00FB3738" w:rsidP="00FB3738">
            <w:r w:rsidRPr="00353238">
              <w:rPr>
                <w:noProof/>
              </w:rPr>
              <w:t>Szolgáltatás</w:t>
            </w:r>
          </w:p>
        </w:tc>
        <w:tc>
          <w:tcPr>
            <w:tcW w:w="4747" w:type="dxa"/>
          </w:tcPr>
          <w:p w14:paraId="4412E56C" w14:textId="356583B3" w:rsidR="00FB3738" w:rsidRDefault="00FB3738" w:rsidP="003852FA">
            <w:r w:rsidRPr="00DA6DDC">
              <w:t>UjDokumentumokFeltolteseGepiInterfeszAltal</w:t>
            </w:r>
            <w:r w:rsidR="003852FA">
              <w:t>2</w:t>
            </w:r>
          </w:p>
        </w:tc>
      </w:tr>
    </w:tbl>
    <w:p w14:paraId="03464EAF" w14:textId="77777777" w:rsidR="00FB3738" w:rsidRDefault="00FB3738" w:rsidP="00FB3738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3B454419" w14:textId="31E2D4B6" w:rsidR="00FB3738" w:rsidRDefault="00EA6760" w:rsidP="00FB3738">
      <w:pPr>
        <w:pStyle w:val="Szvegtrzs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660720E2" wp14:editId="2CFDBE97">
            <wp:extent cx="6645910" cy="372300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kfeltoltes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5995" w14:textId="2F0A3ACD" w:rsidR="00FB3738" w:rsidRDefault="00D06711" w:rsidP="00FB3738">
      <w:pPr>
        <w:pStyle w:val="Szvegtrzs"/>
        <w:rPr>
          <w:b/>
        </w:rPr>
      </w:pPr>
      <w:r>
        <w:rPr>
          <w:b/>
          <w:noProof/>
          <w:lang w:eastAsia="hu-HU"/>
        </w:rPr>
        <w:t xml:space="preserve"> </w:t>
      </w:r>
    </w:p>
    <w:p w14:paraId="5143AC8D" w14:textId="77777777" w:rsidR="00FB3738" w:rsidRDefault="00FB3738" w:rsidP="00FB3738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568" w:name="_Toc512242095"/>
      <w:r>
        <w:rPr>
          <w:b w:val="0"/>
          <w:noProof/>
        </w:rPr>
        <w:t>31</w:t>
      </w:r>
      <w:r>
        <w:rPr>
          <w:b w:val="0"/>
        </w:rPr>
        <w:fldChar w:fldCharType="end"/>
      </w:r>
      <w:r>
        <w:t>. ábra Dokumentum feltöltés kérdés</w:t>
      </w:r>
      <w:bookmarkEnd w:id="568"/>
    </w:p>
    <w:p w14:paraId="2C3F8E24" w14:textId="77777777" w:rsidR="00FB3738" w:rsidRDefault="00FB3738" w:rsidP="00FB373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FB3738" w14:paraId="2C8F106A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1D3CCAA8" w14:textId="77777777" w:rsidR="00FB3738" w:rsidRDefault="00FB3738" w:rsidP="00FB3738">
            <w:r>
              <w:t>Elem</w:t>
            </w:r>
          </w:p>
        </w:tc>
        <w:tc>
          <w:tcPr>
            <w:tcW w:w="2969" w:type="dxa"/>
          </w:tcPr>
          <w:p w14:paraId="40373EC3" w14:textId="77777777" w:rsidR="00FB3738" w:rsidRDefault="00FB3738" w:rsidP="00FB3738">
            <w:r>
              <w:t>Típus</w:t>
            </w:r>
          </w:p>
        </w:tc>
        <w:tc>
          <w:tcPr>
            <w:tcW w:w="2904" w:type="dxa"/>
          </w:tcPr>
          <w:p w14:paraId="226F8D5E" w14:textId="77777777" w:rsidR="00FB3738" w:rsidRDefault="00FB3738" w:rsidP="00FB3738">
            <w:r>
              <w:t>Leírás</w:t>
            </w:r>
          </w:p>
        </w:tc>
      </w:tr>
      <w:tr w:rsidR="00FB3738" w14:paraId="72BE9F37" w14:textId="77777777" w:rsidTr="00FB3738">
        <w:tc>
          <w:tcPr>
            <w:tcW w:w="3696" w:type="dxa"/>
          </w:tcPr>
          <w:p w14:paraId="07756E01" w14:textId="77777777" w:rsidR="00FB3738" w:rsidRDefault="00FB3738" w:rsidP="00FB3738">
            <w:r w:rsidRPr="00DA6DDC">
              <w:t>DokumentumFeltoltesKerdes</w:t>
            </w:r>
          </w:p>
        </w:tc>
        <w:tc>
          <w:tcPr>
            <w:tcW w:w="2969" w:type="dxa"/>
          </w:tcPr>
          <w:p w14:paraId="3F09D862" w14:textId="77777777" w:rsidR="00FB3738" w:rsidRDefault="00FB3738" w:rsidP="00FB3738">
            <w:r>
              <w:t>complexType</w:t>
            </w:r>
          </w:p>
        </w:tc>
        <w:tc>
          <w:tcPr>
            <w:tcW w:w="2904" w:type="dxa"/>
          </w:tcPr>
          <w:p w14:paraId="77BEEE08" w14:textId="77777777" w:rsidR="00FB3738" w:rsidRDefault="00FB3738" w:rsidP="00FB3738">
            <w:r w:rsidRPr="00DA6DDC">
              <w:t>Új dokumentumok feltöltésére vonatkozó adatokat tároló összetett típus.</w:t>
            </w:r>
          </w:p>
        </w:tc>
      </w:tr>
      <w:tr w:rsidR="00FB3738" w14:paraId="5C2A4FF1" w14:textId="77777777" w:rsidTr="00FB3738">
        <w:tc>
          <w:tcPr>
            <w:tcW w:w="3696" w:type="dxa"/>
          </w:tcPr>
          <w:p w14:paraId="15EEF9FE" w14:textId="77777777" w:rsidR="00FB3738" w:rsidRPr="00DA6DDC" w:rsidRDefault="00FB3738" w:rsidP="00FB3738">
            <w:r w:rsidRPr="00DA6DDC">
              <w:t>DokumentumAdatok</w:t>
            </w:r>
          </w:p>
        </w:tc>
        <w:tc>
          <w:tcPr>
            <w:tcW w:w="2969" w:type="dxa"/>
          </w:tcPr>
          <w:p w14:paraId="0BF9463D" w14:textId="77777777" w:rsidR="00FB3738" w:rsidRDefault="00FB3738" w:rsidP="00FB3738">
            <w:r w:rsidRPr="00DA6DDC">
              <w:t>complexType</w:t>
            </w:r>
          </w:p>
        </w:tc>
        <w:tc>
          <w:tcPr>
            <w:tcW w:w="2904" w:type="dxa"/>
          </w:tcPr>
          <w:p w14:paraId="75085824" w14:textId="77777777" w:rsidR="00FB3738" w:rsidRPr="00DA6DDC" w:rsidRDefault="00FB3738" w:rsidP="00FB3738">
            <w:r w:rsidRPr="00DA6DDC">
              <w:t>A feltöltendő dokumentum metaadatait hordozó összetett típus</w:t>
            </w:r>
          </w:p>
        </w:tc>
      </w:tr>
    </w:tbl>
    <w:p w14:paraId="5E49BBEC" w14:textId="77777777" w:rsidR="00FB3738" w:rsidRDefault="00FB3738" w:rsidP="00FB3738"/>
    <w:p w14:paraId="4DBB31BD" w14:textId="77777777" w:rsidR="00FB3738" w:rsidRDefault="00FB3738" w:rsidP="00FB3738">
      <w:pPr>
        <w:pStyle w:val="Szvegtrzs"/>
      </w:pPr>
      <w:r>
        <w:t xml:space="preserve">A </w:t>
      </w:r>
      <w:r w:rsidRPr="004A2E67">
        <w:rPr>
          <w:b/>
        </w:rPr>
        <w:t>DokumentumAdatok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FB3738" w:rsidRPr="00237337" w14:paraId="22214BB1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216FF3CF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5EE8FF00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2B8B82AF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FB3738" w:rsidRPr="00237337" w14:paraId="1D7C8E7E" w14:textId="77777777" w:rsidTr="00FB3738">
        <w:tc>
          <w:tcPr>
            <w:tcW w:w="3652" w:type="dxa"/>
          </w:tcPr>
          <w:p w14:paraId="72619027" w14:textId="77777777" w:rsidR="00FB3738" w:rsidRPr="000B79BE" w:rsidRDefault="00FB3738" w:rsidP="00FB3738">
            <w:r w:rsidRPr="000B79BE">
              <w:t>HivatkozasiSzam</w:t>
            </w:r>
          </w:p>
        </w:tc>
        <w:tc>
          <w:tcPr>
            <w:tcW w:w="2977" w:type="dxa"/>
          </w:tcPr>
          <w:p w14:paraId="23E4139E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7FD15A27" w14:textId="77777777" w:rsidR="00FB3738" w:rsidRPr="000B79BE" w:rsidRDefault="00FB3738" w:rsidP="00FB3738">
            <w:r w:rsidRPr="000B79BE">
              <w:t xml:space="preserve">Az esetleges, hivatkozott dokumentum érkeztetési száma. Nem kötelező. </w:t>
            </w:r>
          </w:p>
        </w:tc>
      </w:tr>
      <w:tr w:rsidR="00FB3738" w:rsidRPr="00237337" w14:paraId="253464F5" w14:textId="77777777" w:rsidTr="00FB3738">
        <w:tc>
          <w:tcPr>
            <w:tcW w:w="3652" w:type="dxa"/>
          </w:tcPr>
          <w:p w14:paraId="4E734938" w14:textId="77777777" w:rsidR="00FB3738" w:rsidRPr="000B79BE" w:rsidRDefault="00FB3738" w:rsidP="00FB3738">
            <w:r w:rsidRPr="000B79BE">
              <w:t>Cimzett</w:t>
            </w:r>
          </w:p>
        </w:tc>
        <w:tc>
          <w:tcPr>
            <w:tcW w:w="2977" w:type="dxa"/>
          </w:tcPr>
          <w:p w14:paraId="37CCD431" w14:textId="77777777" w:rsidR="00FB3738" w:rsidRPr="000B79BE" w:rsidRDefault="00FB3738" w:rsidP="00FB3738">
            <w:r w:rsidRPr="000B79BE">
              <w:t>Komplex típus</w:t>
            </w:r>
          </w:p>
        </w:tc>
        <w:tc>
          <w:tcPr>
            <w:tcW w:w="2940" w:type="dxa"/>
          </w:tcPr>
          <w:p w14:paraId="47F53664" w14:textId="77777777" w:rsidR="00FB3738" w:rsidRPr="000B79BE" w:rsidRDefault="00FB3738" w:rsidP="00FB3738">
            <w:r w:rsidRPr="000B79BE">
              <w:t>A címzett adatait hordozó összetett típus</w:t>
            </w:r>
          </w:p>
        </w:tc>
      </w:tr>
      <w:tr w:rsidR="00590514" w:rsidRPr="00237337" w14:paraId="7B64A92B" w14:textId="77777777" w:rsidTr="00FB3738">
        <w:tc>
          <w:tcPr>
            <w:tcW w:w="3652" w:type="dxa"/>
          </w:tcPr>
          <w:p w14:paraId="2A8856E1" w14:textId="1B82E8FD" w:rsidR="00590514" w:rsidRPr="000B79BE" w:rsidRDefault="00590514" w:rsidP="00FB3738">
            <w:r>
              <w:t>CimzettUgyintezok</w:t>
            </w:r>
          </w:p>
        </w:tc>
        <w:tc>
          <w:tcPr>
            <w:tcW w:w="2977" w:type="dxa"/>
          </w:tcPr>
          <w:p w14:paraId="4B79CED4" w14:textId="5CDFE543" w:rsidR="00590514" w:rsidRPr="000B79BE" w:rsidRDefault="00590514" w:rsidP="00FB3738">
            <w:r w:rsidRPr="000B79BE">
              <w:t>Komplex típus</w:t>
            </w:r>
          </w:p>
        </w:tc>
        <w:tc>
          <w:tcPr>
            <w:tcW w:w="2940" w:type="dxa"/>
          </w:tcPr>
          <w:p w14:paraId="1B0073BC" w14:textId="713CD7B4" w:rsidR="00590514" w:rsidRPr="000B79BE" w:rsidRDefault="00590514" w:rsidP="00D913ED">
            <w:r>
              <w:t>A címzett ügyintézők adatait hor</w:t>
            </w:r>
            <w:r w:rsidR="00147255">
              <w:t>d</w:t>
            </w:r>
            <w:r w:rsidR="003A2DB1">
              <w:t>ozó összetett típus.</w:t>
            </w:r>
            <w:r w:rsidR="008C4768">
              <w:t xml:space="preserve"> Csak akkor használható, ha a címzett nem természetes személy, azaz KRID-vel került megcímzésre.</w:t>
            </w:r>
            <w:r w:rsidR="003A2DB1">
              <w:t xml:space="preserve"> Opcionális, maximum </w:t>
            </w:r>
            <w:r w:rsidR="00D913ED">
              <w:t>64</w:t>
            </w:r>
            <w:r w:rsidR="003A2DB1">
              <w:t xml:space="preserve"> adható meg.</w:t>
            </w:r>
          </w:p>
        </w:tc>
      </w:tr>
      <w:tr w:rsidR="00FB3738" w:rsidRPr="00237337" w14:paraId="7C39AAE5" w14:textId="77777777" w:rsidTr="00FB3738">
        <w:tc>
          <w:tcPr>
            <w:tcW w:w="3652" w:type="dxa"/>
          </w:tcPr>
          <w:p w14:paraId="6611E18B" w14:textId="77777777" w:rsidR="00FB3738" w:rsidRPr="000B79BE" w:rsidRDefault="00FB3738" w:rsidP="00FB3738">
            <w:r w:rsidRPr="000B79BE">
              <w:t>DokTipusHivatal</w:t>
            </w:r>
          </w:p>
        </w:tc>
        <w:tc>
          <w:tcPr>
            <w:tcW w:w="2977" w:type="dxa"/>
          </w:tcPr>
          <w:p w14:paraId="570689D4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30E27F48" w14:textId="77777777" w:rsidR="00FB3738" w:rsidRPr="000B79BE" w:rsidRDefault="00FB3738" w:rsidP="00FB3738">
            <w:r w:rsidRPr="000B79BE">
              <w:t>A dokumentum hivatalazonosítója</w:t>
            </w:r>
          </w:p>
        </w:tc>
      </w:tr>
      <w:tr w:rsidR="00FB3738" w:rsidRPr="00237337" w14:paraId="4A9B4C8C" w14:textId="77777777" w:rsidTr="00FB3738">
        <w:tc>
          <w:tcPr>
            <w:tcW w:w="3652" w:type="dxa"/>
          </w:tcPr>
          <w:p w14:paraId="4B5E06CE" w14:textId="77777777" w:rsidR="00FB3738" w:rsidRPr="000B79BE" w:rsidRDefault="00FB3738" w:rsidP="00FB3738">
            <w:r w:rsidRPr="000B79BE">
              <w:t>DokTipusAzonosito</w:t>
            </w:r>
          </w:p>
        </w:tc>
        <w:tc>
          <w:tcPr>
            <w:tcW w:w="2977" w:type="dxa"/>
          </w:tcPr>
          <w:p w14:paraId="7137F12A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0A2BBA6B" w14:textId="77777777" w:rsidR="00FB3738" w:rsidRPr="000B79BE" w:rsidRDefault="00FB3738" w:rsidP="00FB3738">
            <w:r w:rsidRPr="000B79BE">
              <w:t>A dokumentum típusazonosítója</w:t>
            </w:r>
          </w:p>
        </w:tc>
      </w:tr>
      <w:tr w:rsidR="00FB3738" w:rsidRPr="00237337" w14:paraId="3630E381" w14:textId="77777777" w:rsidTr="00FB3738">
        <w:tc>
          <w:tcPr>
            <w:tcW w:w="3652" w:type="dxa"/>
          </w:tcPr>
          <w:p w14:paraId="42D4811C" w14:textId="77777777" w:rsidR="00FB3738" w:rsidRPr="000B79BE" w:rsidRDefault="00FB3738" w:rsidP="00FB3738">
            <w:r w:rsidRPr="000B79BE">
              <w:lastRenderedPageBreak/>
              <w:t>DokTipusLeiras</w:t>
            </w:r>
          </w:p>
        </w:tc>
        <w:tc>
          <w:tcPr>
            <w:tcW w:w="2977" w:type="dxa"/>
          </w:tcPr>
          <w:p w14:paraId="6D69D860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109EC67A" w14:textId="77777777" w:rsidR="00FB3738" w:rsidRPr="000B79BE" w:rsidRDefault="00FB3738" w:rsidP="00FB3738">
            <w:r w:rsidRPr="000B79BE">
              <w:t>A dokumentum típusleírása</w:t>
            </w:r>
          </w:p>
        </w:tc>
      </w:tr>
      <w:tr w:rsidR="00FB3738" w:rsidRPr="00237337" w14:paraId="1F0D9740" w14:textId="77777777" w:rsidTr="00FB3738">
        <w:tc>
          <w:tcPr>
            <w:tcW w:w="3652" w:type="dxa"/>
          </w:tcPr>
          <w:p w14:paraId="0C9493A6" w14:textId="77777777" w:rsidR="00FB3738" w:rsidRPr="000B79BE" w:rsidRDefault="00FB3738" w:rsidP="00FB3738">
            <w:r w:rsidRPr="000B79BE">
              <w:t>Megjegyzes</w:t>
            </w:r>
          </w:p>
        </w:tc>
        <w:tc>
          <w:tcPr>
            <w:tcW w:w="2977" w:type="dxa"/>
          </w:tcPr>
          <w:p w14:paraId="3AF0FB3B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49E2DB8D" w14:textId="77777777" w:rsidR="00FB3738" w:rsidRPr="000B79BE" w:rsidRDefault="00FB3738" w:rsidP="00FB3738">
            <w:r w:rsidRPr="000B79BE">
              <w:t>Megjegyzés a feltöltendő dokumentumhoz</w:t>
            </w:r>
          </w:p>
        </w:tc>
      </w:tr>
      <w:tr w:rsidR="00FB3738" w:rsidRPr="00237337" w14:paraId="458286B4" w14:textId="77777777" w:rsidTr="00FB3738">
        <w:tc>
          <w:tcPr>
            <w:tcW w:w="3652" w:type="dxa"/>
          </w:tcPr>
          <w:p w14:paraId="677042B9" w14:textId="77777777" w:rsidR="00FB3738" w:rsidRPr="000B79BE" w:rsidRDefault="00FB3738" w:rsidP="00FB3738">
            <w:r w:rsidRPr="000B79BE">
              <w:t>FileNev</w:t>
            </w:r>
          </w:p>
        </w:tc>
        <w:tc>
          <w:tcPr>
            <w:tcW w:w="2977" w:type="dxa"/>
          </w:tcPr>
          <w:p w14:paraId="58BC9031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54F49199" w14:textId="77777777" w:rsidR="00FB3738" w:rsidRPr="000B79BE" w:rsidRDefault="00FB3738" w:rsidP="00FB3738">
            <w:r w:rsidRPr="000B79BE">
              <w:t>A feltöltendő file neve, útvonal nélkül</w:t>
            </w:r>
          </w:p>
        </w:tc>
      </w:tr>
      <w:tr w:rsidR="00FB3738" w:rsidRPr="00237337" w14:paraId="117A14E8" w14:textId="77777777" w:rsidTr="00FB3738">
        <w:tc>
          <w:tcPr>
            <w:tcW w:w="3652" w:type="dxa"/>
          </w:tcPr>
          <w:p w14:paraId="3B76855A" w14:textId="77777777" w:rsidR="00FB3738" w:rsidRPr="000B79BE" w:rsidRDefault="00FB3738" w:rsidP="00FB3738">
            <w:r w:rsidRPr="000B79BE">
              <w:t>ValaszUtvonal</w:t>
            </w:r>
          </w:p>
        </w:tc>
        <w:tc>
          <w:tcPr>
            <w:tcW w:w="2977" w:type="dxa"/>
          </w:tcPr>
          <w:p w14:paraId="4CE69EFE" w14:textId="77777777" w:rsidR="00FB3738" w:rsidRPr="000B79BE" w:rsidRDefault="00FB3738" w:rsidP="00FB3738">
            <w:r w:rsidRPr="000B79BE">
              <w:t>iop:SimpleNumber</w:t>
            </w:r>
          </w:p>
        </w:tc>
        <w:tc>
          <w:tcPr>
            <w:tcW w:w="2940" w:type="dxa"/>
          </w:tcPr>
          <w:p w14:paraId="466E532F" w14:textId="77777777" w:rsidR="00FB3738" w:rsidRPr="000B79BE" w:rsidRDefault="00FB3738" w:rsidP="00FB3738">
            <w:r w:rsidRPr="000B79BE">
              <w:t>A válasz módja: 0-Közmű, 1-Email, 2-Posta</w:t>
            </w:r>
          </w:p>
        </w:tc>
      </w:tr>
      <w:tr w:rsidR="00FB3738" w:rsidRPr="00237337" w14:paraId="7D682303" w14:textId="77777777" w:rsidTr="00FB3738">
        <w:tc>
          <w:tcPr>
            <w:tcW w:w="3652" w:type="dxa"/>
          </w:tcPr>
          <w:p w14:paraId="1380D22A" w14:textId="77777777" w:rsidR="00FB3738" w:rsidRPr="000B79BE" w:rsidRDefault="00FB3738" w:rsidP="00FB3738">
            <w:r w:rsidRPr="000B79BE">
              <w:t>ValaszTitkositas</w:t>
            </w:r>
          </w:p>
        </w:tc>
        <w:tc>
          <w:tcPr>
            <w:tcW w:w="2977" w:type="dxa"/>
          </w:tcPr>
          <w:p w14:paraId="500B4C7B" w14:textId="77777777" w:rsidR="00FB3738" w:rsidRPr="000B79BE" w:rsidRDefault="00FB3738" w:rsidP="00FB3738">
            <w:r w:rsidRPr="000B79BE">
              <w:t>iop:SimpleBoolean</w:t>
            </w:r>
          </w:p>
        </w:tc>
        <w:tc>
          <w:tcPr>
            <w:tcW w:w="2940" w:type="dxa"/>
          </w:tcPr>
          <w:p w14:paraId="5C81DF80" w14:textId="77777777" w:rsidR="00FB3738" w:rsidRPr="000B79BE" w:rsidRDefault="00FB3738" w:rsidP="00FB3738">
            <w:r w:rsidRPr="000B79BE">
              <w:t>A választ titkosítva kéri? Ehhez kell, hogy a feladónak publikus kulcs legyen feltöltve. Jelenleg állampolgár címzett esetén nem értelmezett.Nem kötelező.</w:t>
            </w:r>
          </w:p>
        </w:tc>
      </w:tr>
      <w:tr w:rsidR="00FB3738" w:rsidRPr="00237337" w14:paraId="0FF78F64" w14:textId="77777777" w:rsidTr="00FB3738">
        <w:tc>
          <w:tcPr>
            <w:tcW w:w="3652" w:type="dxa"/>
          </w:tcPr>
          <w:p w14:paraId="1F14316A" w14:textId="77777777" w:rsidR="00FB3738" w:rsidRPr="000B79BE" w:rsidRDefault="00FB3738" w:rsidP="00FB3738">
            <w:r w:rsidRPr="000B79BE">
              <w:t>RendszerUzenet</w:t>
            </w:r>
          </w:p>
        </w:tc>
        <w:tc>
          <w:tcPr>
            <w:tcW w:w="2977" w:type="dxa"/>
          </w:tcPr>
          <w:p w14:paraId="64B864C8" w14:textId="77777777" w:rsidR="00FB3738" w:rsidRPr="000B79BE" w:rsidRDefault="00FB3738" w:rsidP="00FB3738">
            <w:r w:rsidRPr="000B79BE">
              <w:t>iop:SimpleBoolean</w:t>
            </w:r>
          </w:p>
        </w:tc>
        <w:tc>
          <w:tcPr>
            <w:tcW w:w="2940" w:type="dxa"/>
          </w:tcPr>
          <w:p w14:paraId="284C3E1C" w14:textId="4FFBCE8E" w:rsidR="00FB3738" w:rsidRPr="000B79BE" w:rsidRDefault="00FB3738" w:rsidP="008E0DBB">
            <w:r w:rsidRPr="00D80DDB">
              <w:t>Itt lehet beállítani, hogy a dokumentum</w:t>
            </w:r>
            <w:r>
              <w:t>küldéshez kapcsolódóan</w:t>
            </w:r>
            <w:r w:rsidRPr="00D80DDB">
              <w:t xml:space="preserve"> szükséges-e </w:t>
            </w:r>
            <w:r w:rsidRPr="00267BD9">
              <w:rPr>
                <w:color w:val="000000"/>
              </w:rPr>
              <w:t xml:space="preserve">visszaigazolás eljuttatása a szervezethez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 xml:space="preserve">. </w:t>
            </w:r>
            <w:r w:rsidR="00E74BC1">
              <w:rPr>
                <w:color w:val="000000"/>
              </w:rPr>
              <w:t>Csak hivatali kapu küldhet RendszerUzenet=1 értékkel!</w:t>
            </w:r>
          </w:p>
        </w:tc>
      </w:tr>
      <w:tr w:rsidR="00FB3738" w:rsidRPr="00237337" w14:paraId="6714463B" w14:textId="77777777" w:rsidTr="00FB3738">
        <w:tc>
          <w:tcPr>
            <w:tcW w:w="3652" w:type="dxa"/>
          </w:tcPr>
          <w:p w14:paraId="2744B34A" w14:textId="77777777" w:rsidR="00FB3738" w:rsidRPr="000B79BE" w:rsidRDefault="00FB3738" w:rsidP="00FB3738">
            <w:r>
              <w:t>ETertiveveny</w:t>
            </w:r>
          </w:p>
        </w:tc>
        <w:tc>
          <w:tcPr>
            <w:tcW w:w="2977" w:type="dxa"/>
          </w:tcPr>
          <w:p w14:paraId="119EEE0F" w14:textId="77777777" w:rsidR="00FB3738" w:rsidRPr="000B79BE" w:rsidRDefault="00FB3738" w:rsidP="00FB3738">
            <w:r>
              <w:t>iop:SimpleBoolean</w:t>
            </w:r>
          </w:p>
        </w:tc>
        <w:tc>
          <w:tcPr>
            <w:tcW w:w="2940" w:type="dxa"/>
          </w:tcPr>
          <w:p w14:paraId="191F7691" w14:textId="77777777" w:rsidR="00FB3738" w:rsidRPr="000B79BE" w:rsidRDefault="00FB3738" w:rsidP="00FB3738">
            <w:r>
              <w:t>Nincs használatban.</w:t>
            </w:r>
          </w:p>
        </w:tc>
      </w:tr>
      <w:tr w:rsidR="00FB3738" w:rsidRPr="00237337" w14:paraId="2747B564" w14:textId="77777777" w:rsidTr="00FB3738">
        <w:tc>
          <w:tcPr>
            <w:tcW w:w="3652" w:type="dxa"/>
          </w:tcPr>
          <w:p w14:paraId="0FD7300F" w14:textId="77777777" w:rsidR="00FB3738" w:rsidRPr="000B79BE" w:rsidRDefault="00FB3738" w:rsidP="00FB3738">
            <w:r w:rsidRPr="000B79BE">
              <w:t>Lenyomat</w:t>
            </w:r>
          </w:p>
        </w:tc>
        <w:tc>
          <w:tcPr>
            <w:tcW w:w="2977" w:type="dxa"/>
          </w:tcPr>
          <w:p w14:paraId="4D5B7522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48A97058" w14:textId="77777777" w:rsidR="00FB3738" w:rsidRPr="000B79BE" w:rsidRDefault="00FB3738" w:rsidP="00FB3738">
            <w:r w:rsidRPr="000B79BE">
              <w:t>A dokumentum SHA</w:t>
            </w:r>
            <w:r>
              <w:t>-256</w:t>
            </w:r>
            <w:r w:rsidRPr="000B79BE">
              <w:t xml:space="preserve"> lenyomata. Nem kötelező.</w:t>
            </w:r>
          </w:p>
        </w:tc>
      </w:tr>
      <w:tr w:rsidR="00FB3738" w:rsidRPr="00237337" w14:paraId="0FF3A6ED" w14:textId="77777777" w:rsidTr="00FB3738">
        <w:tc>
          <w:tcPr>
            <w:tcW w:w="3652" w:type="dxa"/>
          </w:tcPr>
          <w:p w14:paraId="05067381" w14:textId="77777777" w:rsidR="00FB3738" w:rsidRPr="000B79BE" w:rsidRDefault="00FB3738" w:rsidP="00FB3738">
            <w:r w:rsidRPr="000B79BE">
              <w:t xml:space="preserve">href </w:t>
            </w:r>
          </w:p>
        </w:tc>
        <w:tc>
          <w:tcPr>
            <w:tcW w:w="2977" w:type="dxa"/>
          </w:tcPr>
          <w:p w14:paraId="6389DBDA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2940" w:type="dxa"/>
          </w:tcPr>
          <w:p w14:paraId="3AC418AE" w14:textId="77777777" w:rsidR="00FB3738" w:rsidRPr="000B79BE" w:rsidRDefault="00FB3738" w:rsidP="00FB3738">
            <w:r w:rsidRPr="000B79BE">
              <w:t>A csatolmány content-id értéket tartalmazó attributum.</w:t>
            </w:r>
          </w:p>
        </w:tc>
      </w:tr>
    </w:tbl>
    <w:p w14:paraId="1157922A" w14:textId="77777777" w:rsidR="00FB3738" w:rsidRDefault="00FB3738" w:rsidP="00FB3738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FB3738" w:rsidRPr="00237337" w14:paraId="1CF3D6B4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678F1458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770C71EC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337B5189" w14:textId="77777777" w:rsidR="00FB3738" w:rsidRPr="00EA64B2" w:rsidRDefault="00FB3738" w:rsidP="00FB3738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3A2DB1" w:rsidRPr="00237337" w14:paraId="68DB9BE8" w14:textId="77777777" w:rsidTr="00FB3738">
        <w:tc>
          <w:tcPr>
            <w:tcW w:w="3652" w:type="dxa"/>
          </w:tcPr>
          <w:p w14:paraId="51807A60" w14:textId="77777777" w:rsidR="003A2DB1" w:rsidRPr="000B79BE" w:rsidRDefault="003A2DB1" w:rsidP="003A2DB1">
            <w:r w:rsidRPr="000B79BE">
              <w:t>KRID</w:t>
            </w:r>
          </w:p>
        </w:tc>
        <w:tc>
          <w:tcPr>
            <w:tcW w:w="2977" w:type="dxa"/>
          </w:tcPr>
          <w:p w14:paraId="48E39D8D" w14:textId="77777777" w:rsidR="003A2DB1" w:rsidRPr="000B79BE" w:rsidRDefault="003A2DB1" w:rsidP="003A2DB1">
            <w:r w:rsidRPr="000B79BE">
              <w:t>iop:SimpleNumber</w:t>
            </w:r>
          </w:p>
        </w:tc>
        <w:tc>
          <w:tcPr>
            <w:tcW w:w="2940" w:type="dxa"/>
          </w:tcPr>
          <w:p w14:paraId="77B6489B" w14:textId="77777777" w:rsidR="003A2DB1" w:rsidRDefault="003A2DB1" w:rsidP="003A2DB1">
            <w:r w:rsidRPr="000B79BE">
              <w:t>A címzett kódja (</w:t>
            </w:r>
            <w:r w:rsidRPr="000B79BE">
              <w:rPr>
                <w:b/>
              </w:rPr>
              <w:t>KRID</w:t>
            </w:r>
            <w:r w:rsidRPr="000B79BE">
              <w:t xml:space="preserve">), amennyiben a címzett </w:t>
            </w:r>
            <w:r>
              <w:t>nem természetes személy</w:t>
            </w:r>
            <w:r w:rsidRPr="000B79BE">
              <w:t xml:space="preserve"> típusú. Amennyiben ez szerepel, a </w:t>
            </w:r>
            <w:r w:rsidRPr="000B79BE">
              <w:rPr>
                <w:b/>
              </w:rPr>
              <w:t>KapcsolatiKod</w:t>
            </w:r>
            <w:r w:rsidRPr="000B79BE">
              <w:t xml:space="preserve"> elem nem szerepelhet.</w:t>
            </w:r>
          </w:p>
          <w:p w14:paraId="5F1FFA8B" w14:textId="72BADD56" w:rsidR="008C4768" w:rsidRPr="000B79BE" w:rsidRDefault="008C4768" w:rsidP="003A2DB1">
            <w:r>
              <w:t>Cégkapu esetén a KRID a cég adószámának törzs része (az adószám első 8 jegye).</w:t>
            </w:r>
          </w:p>
        </w:tc>
      </w:tr>
      <w:tr w:rsidR="003A2DB1" w:rsidRPr="00237337" w14:paraId="592046B3" w14:textId="77777777" w:rsidTr="00FB3738">
        <w:tc>
          <w:tcPr>
            <w:tcW w:w="3652" w:type="dxa"/>
          </w:tcPr>
          <w:p w14:paraId="4BF90552" w14:textId="77777777" w:rsidR="003A2DB1" w:rsidRPr="000B79BE" w:rsidRDefault="003A2DB1" w:rsidP="003A2DB1">
            <w:r w:rsidRPr="000B79BE">
              <w:t>KapcsolatiKod</w:t>
            </w:r>
          </w:p>
        </w:tc>
        <w:tc>
          <w:tcPr>
            <w:tcW w:w="2977" w:type="dxa"/>
          </w:tcPr>
          <w:p w14:paraId="2B4E062A" w14:textId="77777777" w:rsidR="003A2DB1" w:rsidRPr="000B79BE" w:rsidRDefault="003A2DB1" w:rsidP="003A2DB1">
            <w:r w:rsidRPr="000B79BE">
              <w:t>iop:SimpleString</w:t>
            </w:r>
          </w:p>
        </w:tc>
        <w:tc>
          <w:tcPr>
            <w:tcW w:w="2940" w:type="dxa"/>
          </w:tcPr>
          <w:p w14:paraId="6B4F37E5" w14:textId="0FB86BC7" w:rsidR="003A2DB1" w:rsidRPr="000B79BE" w:rsidRDefault="003A2DB1" w:rsidP="003A2DB1">
            <w:r w:rsidRPr="000B79BE">
              <w:t xml:space="preserve">A címzett kapcsolati kódja, amennyiben a címzett állampolgár. Amennyiben ez szerepel, a </w:t>
            </w:r>
            <w:r w:rsidRPr="000B79BE">
              <w:rPr>
                <w:b/>
              </w:rPr>
              <w:t>KRID</w:t>
            </w:r>
            <w:r w:rsidRPr="000B79BE">
              <w:t xml:space="preserve"> elem nem szerepelhet.</w:t>
            </w:r>
          </w:p>
        </w:tc>
      </w:tr>
    </w:tbl>
    <w:p w14:paraId="4D7F9B1B" w14:textId="04AB7963" w:rsidR="0090701F" w:rsidRDefault="0090701F" w:rsidP="0090701F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rPr>
          <w:b/>
        </w:rPr>
        <w:t>Ugyintezok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90701F" w:rsidRPr="00237337" w14:paraId="4BE954ED" w14:textId="77777777" w:rsidTr="003A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336E4728" w14:textId="77777777" w:rsidR="0090701F" w:rsidRPr="00EA64B2" w:rsidRDefault="0090701F" w:rsidP="003A2D70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28AC9609" w14:textId="77777777" w:rsidR="0090701F" w:rsidRPr="00EA64B2" w:rsidRDefault="0090701F" w:rsidP="003A2D70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00049C35" w14:textId="77777777" w:rsidR="0090701F" w:rsidRPr="00EA64B2" w:rsidRDefault="0090701F" w:rsidP="003A2D70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90701F" w:rsidRPr="00237337" w14:paraId="1A3C16CE" w14:textId="77777777" w:rsidTr="003A2D70">
        <w:tc>
          <w:tcPr>
            <w:tcW w:w="3652" w:type="dxa"/>
          </w:tcPr>
          <w:p w14:paraId="516BE05D" w14:textId="127A3D19" w:rsidR="0090701F" w:rsidRPr="000B79BE" w:rsidRDefault="0090701F" w:rsidP="003A2D70">
            <w:r>
              <w:lastRenderedPageBreak/>
              <w:t>CimzettUgyintezo</w:t>
            </w:r>
          </w:p>
        </w:tc>
        <w:tc>
          <w:tcPr>
            <w:tcW w:w="2977" w:type="dxa"/>
          </w:tcPr>
          <w:p w14:paraId="328B3670" w14:textId="7E8C7AB2" w:rsidR="0090701F" w:rsidRPr="000B79BE" w:rsidRDefault="0090701F" w:rsidP="003A2D70">
            <w:r>
              <w:t>Komplex típus</w:t>
            </w:r>
          </w:p>
        </w:tc>
        <w:tc>
          <w:tcPr>
            <w:tcW w:w="2940" w:type="dxa"/>
          </w:tcPr>
          <w:p w14:paraId="21B43AAF" w14:textId="3D6D0D26" w:rsidR="0090701F" w:rsidRPr="000B79BE" w:rsidRDefault="0090701F" w:rsidP="003A2D70">
            <w:r>
              <w:t>Címzett ügyintéző adatai</w:t>
            </w:r>
            <w:r w:rsidR="003A2DB1">
              <w:t>.</w:t>
            </w:r>
          </w:p>
        </w:tc>
      </w:tr>
    </w:tbl>
    <w:p w14:paraId="5C5D6362" w14:textId="1922FEB1" w:rsidR="00590514" w:rsidRDefault="00590514" w:rsidP="00590514">
      <w:pPr>
        <w:pStyle w:val="Szvegtrzs"/>
      </w:pPr>
      <w:r>
        <w:t xml:space="preserve">A </w:t>
      </w:r>
      <w:r w:rsidRPr="004A2E67">
        <w:rPr>
          <w:b/>
        </w:rPr>
        <w:t>Cimzett</w:t>
      </w:r>
      <w:r w:rsidR="0090701F">
        <w:rPr>
          <w:b/>
        </w:rPr>
        <w:t>Ugyintezo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590514" w:rsidRPr="00237337" w14:paraId="5B472D91" w14:textId="77777777" w:rsidTr="003A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05BA950D" w14:textId="77777777" w:rsidR="00590514" w:rsidRPr="00EA64B2" w:rsidRDefault="00590514" w:rsidP="003A2D70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61F4BD28" w14:textId="77777777" w:rsidR="00590514" w:rsidRPr="00EA64B2" w:rsidRDefault="00590514" w:rsidP="003A2D70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05099288" w14:textId="77777777" w:rsidR="00590514" w:rsidRPr="00EA64B2" w:rsidRDefault="00590514" w:rsidP="003A2D70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3A2DB1" w:rsidRPr="00237337" w14:paraId="60F476F5" w14:textId="77777777" w:rsidTr="003A2D70">
        <w:tc>
          <w:tcPr>
            <w:tcW w:w="3652" w:type="dxa"/>
          </w:tcPr>
          <w:p w14:paraId="4EFD2684" w14:textId="53E196C2" w:rsidR="003A2DB1" w:rsidRPr="00DA6DDC" w:rsidRDefault="003A2DB1" w:rsidP="00FA6B1A">
            <w:r w:rsidRPr="00CF0CFF">
              <w:t>&lt;hkp:KapcsolatiKod&gt;</w:t>
            </w:r>
          </w:p>
        </w:tc>
        <w:tc>
          <w:tcPr>
            <w:tcW w:w="2977" w:type="dxa"/>
          </w:tcPr>
          <w:p w14:paraId="60BB62FA" w14:textId="10618332" w:rsidR="003A2DB1" w:rsidRPr="00DA6DDC" w:rsidRDefault="003A2DB1" w:rsidP="00FA6B1A">
            <w:r w:rsidRPr="00CF0CFF">
              <w:t>szöveges</w:t>
            </w:r>
          </w:p>
        </w:tc>
        <w:tc>
          <w:tcPr>
            <w:tcW w:w="2940" w:type="dxa"/>
          </w:tcPr>
          <w:p w14:paraId="0FD10689" w14:textId="1BFDDFE5" w:rsidR="003A2DB1" w:rsidRPr="00DA6DDC" w:rsidRDefault="003A2DB1" w:rsidP="00FA6B1A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kapcsolati kódja</w:t>
            </w:r>
            <w:r>
              <w:t>. Költelező.</w:t>
            </w:r>
          </w:p>
        </w:tc>
      </w:tr>
      <w:tr w:rsidR="003A2DB1" w:rsidRPr="00237337" w14:paraId="2214873A" w14:textId="77777777" w:rsidTr="003A2D70">
        <w:tc>
          <w:tcPr>
            <w:tcW w:w="3652" w:type="dxa"/>
          </w:tcPr>
          <w:p w14:paraId="29D2CA13" w14:textId="088F272D" w:rsidR="003A2DB1" w:rsidRPr="00DA6DDC" w:rsidRDefault="003A2DB1" w:rsidP="00FA6B1A">
            <w:r w:rsidRPr="00CF0CFF">
              <w:t>&lt;hkp:Nev&gt;</w:t>
            </w:r>
          </w:p>
        </w:tc>
        <w:tc>
          <w:tcPr>
            <w:tcW w:w="2977" w:type="dxa"/>
          </w:tcPr>
          <w:p w14:paraId="169EF1AE" w14:textId="76DE9A7F" w:rsidR="003A2DB1" w:rsidRPr="00DA6DDC" w:rsidRDefault="003A2DB1" w:rsidP="00FA6B1A">
            <w:r w:rsidRPr="00CF0CFF">
              <w:t>szöveges</w:t>
            </w:r>
          </w:p>
        </w:tc>
        <w:tc>
          <w:tcPr>
            <w:tcW w:w="2940" w:type="dxa"/>
          </w:tcPr>
          <w:p w14:paraId="6AAA4B38" w14:textId="40F7A3B4" w:rsidR="003A2DB1" w:rsidRPr="00DA6DDC" w:rsidRDefault="003A2DB1" w:rsidP="00FA6B1A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teljes neve</w:t>
            </w:r>
            <w:r>
              <w:t>. Opcionális.</w:t>
            </w:r>
          </w:p>
        </w:tc>
      </w:tr>
      <w:tr w:rsidR="003A2DB1" w:rsidRPr="00237337" w14:paraId="364FA7FF" w14:textId="77777777" w:rsidTr="003A2D70">
        <w:tc>
          <w:tcPr>
            <w:tcW w:w="3652" w:type="dxa"/>
          </w:tcPr>
          <w:p w14:paraId="4BD0A31E" w14:textId="4A4BA302" w:rsidR="003A2DB1" w:rsidRPr="00DA6DDC" w:rsidRDefault="003A2DB1" w:rsidP="00FA6B1A">
            <w:r w:rsidRPr="00CF0CFF">
              <w:t>&lt;hkp:Email&gt;</w:t>
            </w:r>
          </w:p>
        </w:tc>
        <w:tc>
          <w:tcPr>
            <w:tcW w:w="2977" w:type="dxa"/>
          </w:tcPr>
          <w:p w14:paraId="1E0E8447" w14:textId="52B94D4E" w:rsidR="003A2DB1" w:rsidRPr="00DA6DDC" w:rsidRDefault="003A2DB1" w:rsidP="00FA6B1A">
            <w:r w:rsidRPr="00CF0CFF">
              <w:t>szöveges</w:t>
            </w:r>
          </w:p>
        </w:tc>
        <w:tc>
          <w:tcPr>
            <w:tcW w:w="2940" w:type="dxa"/>
          </w:tcPr>
          <w:p w14:paraId="2DF54B1F" w14:textId="557FC147" w:rsidR="003A2DB1" w:rsidRPr="00DA6DDC" w:rsidRDefault="003A2DB1" w:rsidP="00FA6B1A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email címe</w:t>
            </w:r>
            <w:r>
              <w:t>. Opcionális.</w:t>
            </w:r>
          </w:p>
        </w:tc>
      </w:tr>
    </w:tbl>
    <w:p w14:paraId="46451A44" w14:textId="77777777" w:rsidR="00FB3738" w:rsidRDefault="00FB3738" w:rsidP="00FB3738">
      <w:pPr>
        <w:pStyle w:val="Szvegtrzs"/>
        <w:spacing w:before="240"/>
      </w:pPr>
      <w:r w:rsidRPr="00EA64B2">
        <w:rPr>
          <w:rStyle w:val="Kiemels"/>
        </w:rPr>
        <w:t>Példa</w:t>
      </w:r>
    </w:p>
    <w:p w14:paraId="640D895A" w14:textId="731DFB8C" w:rsidR="00FB3738" w:rsidRDefault="00FB3738" w:rsidP="00FB3738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569" w:name="_Toc503163831"/>
      <w:r>
        <w:rPr>
          <w:b w:val="0"/>
          <w:noProof/>
        </w:rPr>
        <w:t>30</w:t>
      </w:r>
      <w:r>
        <w:rPr>
          <w:b w:val="0"/>
        </w:rPr>
        <w:fldChar w:fldCharType="end"/>
      </w:r>
      <w:r>
        <w:t xml:space="preserve">. példa Csoportos dokumentum feltöltés </w:t>
      </w:r>
      <w:r w:rsidR="008E30E8">
        <w:t>(v2)</w:t>
      </w:r>
      <w:bookmarkEnd w:id="569"/>
    </w:p>
    <w:p w14:paraId="7A1A83B4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663B8893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14F356BB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65309EA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B048DF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7E87E4F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D427ABC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Z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6B569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E4AB1A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84E7A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B7B80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1BAD98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DFA451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</w:t>
      </w:r>
      <w:r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>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BAF9A42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ABD9FDB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AA722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2006-02-20T12:59:09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E9CA43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01377E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7DBABDBA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0D8A6D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8422D5" w14:textId="77777777" w:rsid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23917CD" w14:textId="77777777" w:rsid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UjDokumentumokFeltolteseGepiInterfeszAltal</w:t>
      </w:r>
    </w:p>
    <w:p w14:paraId="2352F37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0529D21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iop:Cimke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3C62DBB9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940ECA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608394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</w:t>
      </w:r>
      <w:r w:rsidRPr="00260FBE">
        <w:rPr>
          <w:rFonts w:ascii="Consolas" w:hAnsi="Consolas" w:cs="Consolas"/>
          <w:color w:val="800000"/>
          <w:sz w:val="16"/>
          <w:szCs w:val="16"/>
          <w:lang w:eastAsia="hu-HU"/>
        </w:rPr>
        <w:t>DokumentumFeltoltesKerdes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89D66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csat-1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76F2C1B8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9FEB8A9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FF1F5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60F377" w14:textId="77777777" w:rsid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183A7E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&lt;hkp:CimzettUgyintezok&gt;</w:t>
      </w:r>
    </w:p>
    <w:p w14:paraId="7D88C691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03369DDE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&lt;hkp:KapcsolatiKod&gt;quz=jjkjgGGhh665=&lt;/hkp:KapcsolatiKod&gt;</w:t>
      </w:r>
    </w:p>
    <w:p w14:paraId="6153046B" w14:textId="494583A8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&lt;hkp:Nev&gt;TESZT5 ELEK&lt;</w:t>
      </w:r>
      <w:r w:rsidR="005C5B9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48DD749C" w14:textId="568DDFD5" w:rsidR="008E30E8" w:rsidRPr="008E30E8" w:rsidRDefault="008E1D05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</w:t>
      </w:r>
      <w:r w:rsidR="008E30E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5.zs@nisz.hu&lt;</w:t>
      </w:r>
      <w:r w:rsidR="005C5B9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="008E30E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72CF5930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179D8272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10A21A92" w14:textId="77777777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&lt;hkp:KapcsolatiKod&gt;uuz=jjkjgGGhh664=&lt;/hkp:KapcsolatiKod&gt;</w:t>
      </w:r>
    </w:p>
    <w:p w14:paraId="35E20DA2" w14:textId="5673C82E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&lt;hkp:Nev&gt;TESZT4 ELEK&lt;</w:t>
      </w:r>
      <w:r w:rsidR="005C5B9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3C31DB57" w14:textId="49CF4D13" w:rsidR="008E30E8" w:rsidRP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&lt;hkp:Email&gt;t4.zs@nisz.hu&lt;</w:t>
      </w:r>
      <w:r w:rsidR="005C5B98"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31CE75A3" w14:textId="5FB86A20" w:rsid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04BC5E8A" w14:textId="6CD95551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8E30E8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&lt;/hkp:CimzettUgyintezok&gt;</w:t>
      </w:r>
    </w:p>
    <w:p w14:paraId="1368E6F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APEHDOK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703C5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0058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C77D17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Értesítés EVA bevallásról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616D0FE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Fontos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5C8101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ertesites.pdf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CDF05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688E4BC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BBD891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6FE51B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B4F9A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//6756jhhjh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(/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89789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DA4208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23CF8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csat-2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1DD1E6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AE3196D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zuz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jjkjgGGhh665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hkp:KapcsolatiKod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5532830" w14:textId="77777777" w:rsidR="008E30E8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hkp:Cimzett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399F1E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APEHDOK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9A0808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0058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32F559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Értesítés EVA bevallásról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FB140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Fontos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3C08F7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ertesites.pdf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30BCF4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CDB29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348E514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892048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hkp:ETertiveveny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DA85933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//6756jhhjh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(/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89789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hkp:Lenyomat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72DADB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4301F6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</w:t>
      </w:r>
      <w:r w:rsidRPr="00260FBE">
        <w:rPr>
          <w:rFonts w:ascii="Consolas" w:hAnsi="Consolas" w:cs="Consolas"/>
          <w:color w:val="800000"/>
          <w:sz w:val="16"/>
          <w:szCs w:val="16"/>
          <w:lang w:eastAsia="hu-HU"/>
        </w:rPr>
        <w:t>DokumentumFeltoltesKerdes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AF24B0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1F6A7A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448B95" w14:textId="77777777" w:rsidR="008E30E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FE1BF1A" w14:textId="4AABB4FC" w:rsidR="00FB3738" w:rsidRPr="00EA64B2" w:rsidRDefault="008E30E8" w:rsidP="008E30E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6D048B" w14:textId="77777777" w:rsidR="00FB3738" w:rsidRDefault="00FB3738" w:rsidP="00FB3738">
      <w:pP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Arial" w:hAnsi="Arial" w:cs="Arial"/>
          <w:sz w:val="17"/>
          <w:szCs w:val="17"/>
          <w:lang w:eastAsia="hu-HU"/>
        </w:rPr>
      </w:pPr>
    </w:p>
    <w:p w14:paraId="2B53EF89" w14:textId="77777777" w:rsidR="00FB3738" w:rsidRDefault="00FB3738" w:rsidP="00FB3738">
      <w:pPr>
        <w:spacing w:before="240" w:after="240"/>
        <w:rPr>
          <w:lang w:eastAsia="hu-HU"/>
        </w:rPr>
      </w:pPr>
      <w:r w:rsidRPr="00EA64B2">
        <w:rPr>
          <w:rStyle w:val="Kiemels"/>
        </w:rPr>
        <w:t>Válasz</w:t>
      </w:r>
    </w:p>
    <w:p w14:paraId="4E192699" w14:textId="77777777" w:rsidR="00FB3738" w:rsidRDefault="00FB3738" w:rsidP="00FB3738">
      <w:pPr>
        <w:pStyle w:val="Szvegtrzs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614DC534" wp14:editId="7F9352A6">
            <wp:extent cx="5886450" cy="21431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a-32-DokumentumTarolasValasz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A588" w14:textId="77777777" w:rsidR="00FB3738" w:rsidRDefault="00FB3738" w:rsidP="00FB3738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570" w:name="_Toc512242096"/>
      <w:r>
        <w:rPr>
          <w:b w:val="0"/>
          <w:noProof/>
        </w:rPr>
        <w:t>32</w:t>
      </w:r>
      <w:r>
        <w:rPr>
          <w:b w:val="0"/>
        </w:rPr>
        <w:fldChar w:fldCharType="end"/>
      </w:r>
      <w:r>
        <w:t>. ábra Dokumentum tárolás válasz</w:t>
      </w:r>
      <w:bookmarkEnd w:id="570"/>
    </w:p>
    <w:p w14:paraId="05DD261B" w14:textId="77777777" w:rsidR="00FB3738" w:rsidRDefault="00FB3738" w:rsidP="00FB373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FB3738" w14:paraId="568DCADF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100B892B" w14:textId="77777777" w:rsidR="00FB3738" w:rsidRDefault="00FB3738" w:rsidP="00FB3738">
            <w:r>
              <w:t>Elem</w:t>
            </w:r>
          </w:p>
        </w:tc>
        <w:tc>
          <w:tcPr>
            <w:tcW w:w="3164" w:type="dxa"/>
          </w:tcPr>
          <w:p w14:paraId="2599E24E" w14:textId="77777777" w:rsidR="00FB3738" w:rsidRDefault="00FB3738" w:rsidP="00FB3738">
            <w:r>
              <w:t>Típus</w:t>
            </w:r>
          </w:p>
        </w:tc>
        <w:tc>
          <w:tcPr>
            <w:tcW w:w="3165" w:type="dxa"/>
          </w:tcPr>
          <w:p w14:paraId="1B8BA035" w14:textId="77777777" w:rsidR="00FB3738" w:rsidRDefault="00FB3738" w:rsidP="00FB3738">
            <w:r>
              <w:t>Leírás</w:t>
            </w:r>
          </w:p>
        </w:tc>
      </w:tr>
      <w:tr w:rsidR="00FB3738" w14:paraId="709E249F" w14:textId="77777777" w:rsidTr="00FB3738">
        <w:tc>
          <w:tcPr>
            <w:tcW w:w="3164" w:type="dxa"/>
          </w:tcPr>
          <w:p w14:paraId="18ACC101" w14:textId="77777777" w:rsidR="00FB3738" w:rsidRDefault="00FB3738" w:rsidP="00FB3738">
            <w:r w:rsidRPr="00DA6DDC">
              <w:t>DokumentumTarolasValasz</w:t>
            </w:r>
          </w:p>
        </w:tc>
        <w:tc>
          <w:tcPr>
            <w:tcW w:w="3164" w:type="dxa"/>
          </w:tcPr>
          <w:p w14:paraId="3674FDBC" w14:textId="77777777" w:rsidR="00FB3738" w:rsidRDefault="00FB3738" w:rsidP="00FB3738">
            <w:r>
              <w:t>complexType</w:t>
            </w:r>
          </w:p>
        </w:tc>
        <w:tc>
          <w:tcPr>
            <w:tcW w:w="3165" w:type="dxa"/>
          </w:tcPr>
          <w:p w14:paraId="4136DBE1" w14:textId="77777777" w:rsidR="00FB3738" w:rsidRDefault="00FB3738" w:rsidP="00FB3738">
            <w:r w:rsidRPr="00DA6DDC">
              <w:t>Dokumentumok letöltési adatait tartalmazó típus</w:t>
            </w:r>
          </w:p>
        </w:tc>
      </w:tr>
      <w:tr w:rsidR="00FB3738" w14:paraId="52F8C165" w14:textId="77777777" w:rsidTr="00FB3738">
        <w:tc>
          <w:tcPr>
            <w:tcW w:w="3164" w:type="dxa"/>
          </w:tcPr>
          <w:p w14:paraId="7DEFD873" w14:textId="77777777" w:rsidR="00FB3738" w:rsidRPr="00DA6DDC" w:rsidRDefault="00FB3738" w:rsidP="00FB3738">
            <w:r w:rsidRPr="00DA6DDC">
              <w:t>TarolasValasz</w:t>
            </w:r>
          </w:p>
        </w:tc>
        <w:tc>
          <w:tcPr>
            <w:tcW w:w="3164" w:type="dxa"/>
          </w:tcPr>
          <w:p w14:paraId="754FBB2B" w14:textId="77777777" w:rsidR="00FB3738" w:rsidRDefault="00FB3738" w:rsidP="00FB3738">
            <w:r>
              <w:t>complexType</w:t>
            </w:r>
          </w:p>
        </w:tc>
        <w:tc>
          <w:tcPr>
            <w:tcW w:w="3165" w:type="dxa"/>
          </w:tcPr>
          <w:p w14:paraId="0ECC6985" w14:textId="77777777" w:rsidR="00FB3738" w:rsidRPr="00DA6DDC" w:rsidRDefault="00FB3738" w:rsidP="00FB3738">
            <w:r w:rsidRPr="00DA6DDC">
              <w:t>A feltöltött dokumentumokra érkezett válaszokat tartalmazó összetett típus.</w:t>
            </w:r>
          </w:p>
        </w:tc>
      </w:tr>
      <w:tr w:rsidR="00FB3738" w14:paraId="5F0DB4DC" w14:textId="77777777" w:rsidTr="00FB3738">
        <w:tc>
          <w:tcPr>
            <w:tcW w:w="3164" w:type="dxa"/>
          </w:tcPr>
          <w:p w14:paraId="2C2034BB" w14:textId="77777777" w:rsidR="00FB3738" w:rsidRPr="00DA6DDC" w:rsidRDefault="00FB3738" w:rsidP="00FB3738">
            <w:r w:rsidRPr="000B79BE">
              <w:t>UjDokumentumAdatok</w:t>
            </w:r>
          </w:p>
        </w:tc>
        <w:tc>
          <w:tcPr>
            <w:tcW w:w="3164" w:type="dxa"/>
          </w:tcPr>
          <w:p w14:paraId="6A93B921" w14:textId="77777777" w:rsidR="00FB3738" w:rsidRDefault="00FB3738" w:rsidP="00FB3738">
            <w:r>
              <w:t>complexType</w:t>
            </w:r>
          </w:p>
        </w:tc>
        <w:tc>
          <w:tcPr>
            <w:tcW w:w="3165" w:type="dxa"/>
          </w:tcPr>
          <w:p w14:paraId="403226F7" w14:textId="77777777" w:rsidR="00FB3738" w:rsidRPr="00DA6DDC" w:rsidRDefault="00FB3738" w:rsidP="00FB3738">
            <w:r w:rsidRPr="000B79BE">
              <w:t>A feltöltött dokumentum adatai</w:t>
            </w:r>
          </w:p>
        </w:tc>
      </w:tr>
      <w:tr w:rsidR="00FB3738" w14:paraId="5BAD70A6" w14:textId="77777777" w:rsidTr="00FB3738">
        <w:tc>
          <w:tcPr>
            <w:tcW w:w="3164" w:type="dxa"/>
          </w:tcPr>
          <w:p w14:paraId="2BE041AD" w14:textId="77777777" w:rsidR="00FB3738" w:rsidRPr="000B79BE" w:rsidRDefault="00FB3738" w:rsidP="00FB3738">
            <w:r w:rsidRPr="000B79BE">
              <w:t>Hiba</w:t>
            </w:r>
          </w:p>
        </w:tc>
        <w:tc>
          <w:tcPr>
            <w:tcW w:w="3164" w:type="dxa"/>
          </w:tcPr>
          <w:p w14:paraId="554456F3" w14:textId="77777777" w:rsidR="00FB3738" w:rsidRDefault="00FB3738" w:rsidP="00FB3738">
            <w:r>
              <w:t>complexType</w:t>
            </w:r>
          </w:p>
        </w:tc>
        <w:tc>
          <w:tcPr>
            <w:tcW w:w="3165" w:type="dxa"/>
          </w:tcPr>
          <w:p w14:paraId="39C87E98" w14:textId="77777777" w:rsidR="00FB3738" w:rsidRPr="000B79BE" w:rsidRDefault="00FB3738" w:rsidP="00FB3738">
            <w:r w:rsidRPr="000B79BE">
              <w:t>Hibás kérésadatok esetén a hiba vagy hibák leírása</w:t>
            </w:r>
          </w:p>
        </w:tc>
      </w:tr>
    </w:tbl>
    <w:p w14:paraId="27C76B92" w14:textId="77777777" w:rsidR="00FB3738" w:rsidRDefault="00FB3738" w:rsidP="00FB3738">
      <w:pPr>
        <w:pStyle w:val="Szvegtrzs"/>
      </w:pPr>
      <w:r>
        <w:t xml:space="preserve">Az </w:t>
      </w:r>
      <w:r w:rsidRPr="004A2E67">
        <w:rPr>
          <w:b/>
        </w:rPr>
        <w:t>UjDokumentumAdatok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20" w:firstRow="1" w:lastRow="0" w:firstColumn="0" w:lastColumn="0" w:noHBand="0" w:noVBand="1"/>
      </w:tblPr>
      <w:tblGrid>
        <w:gridCol w:w="3227"/>
        <w:gridCol w:w="3118"/>
        <w:gridCol w:w="3224"/>
      </w:tblGrid>
      <w:tr w:rsidR="00FB3738" w:rsidRPr="00237337" w14:paraId="22E6D5EB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28767CA8" w14:textId="77777777" w:rsidR="00FB3738" w:rsidRPr="00EA64B2" w:rsidRDefault="00FB3738" w:rsidP="00FB3738">
            <w:r w:rsidRPr="00DA6DDC">
              <w:t>Elem</w:t>
            </w:r>
          </w:p>
        </w:tc>
        <w:tc>
          <w:tcPr>
            <w:tcW w:w="3118" w:type="dxa"/>
          </w:tcPr>
          <w:p w14:paraId="649910D8" w14:textId="77777777" w:rsidR="00FB3738" w:rsidRPr="00EA64B2" w:rsidRDefault="00FB3738" w:rsidP="00FB3738">
            <w:r w:rsidRPr="00DA6DDC">
              <w:t>Típus</w:t>
            </w:r>
          </w:p>
        </w:tc>
        <w:tc>
          <w:tcPr>
            <w:tcW w:w="3224" w:type="dxa"/>
          </w:tcPr>
          <w:p w14:paraId="5F282A2C" w14:textId="77777777" w:rsidR="00FB3738" w:rsidRPr="00EA64B2" w:rsidRDefault="00FB3738" w:rsidP="00FB3738">
            <w:r w:rsidRPr="00DA6DDC">
              <w:t>Leírás</w:t>
            </w:r>
          </w:p>
        </w:tc>
      </w:tr>
      <w:tr w:rsidR="00FB3738" w:rsidRPr="00237337" w14:paraId="64C5CBDA" w14:textId="77777777" w:rsidTr="00FB3738">
        <w:tc>
          <w:tcPr>
            <w:tcW w:w="3227" w:type="dxa"/>
          </w:tcPr>
          <w:p w14:paraId="0CA95C7C" w14:textId="77777777" w:rsidR="00FB3738" w:rsidRPr="000B79BE" w:rsidRDefault="00FB3738" w:rsidP="00FB3738">
            <w:r w:rsidRPr="000B79BE">
              <w:t>ErkeztetesiSzam</w:t>
            </w:r>
          </w:p>
        </w:tc>
        <w:tc>
          <w:tcPr>
            <w:tcW w:w="3118" w:type="dxa"/>
          </w:tcPr>
          <w:p w14:paraId="584DB8CB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3224" w:type="dxa"/>
          </w:tcPr>
          <w:p w14:paraId="38B722FB" w14:textId="77777777" w:rsidR="00FB3738" w:rsidRPr="000B79BE" w:rsidRDefault="00FB3738" w:rsidP="00FB3738">
            <w:r w:rsidRPr="000B79BE">
              <w:t>A feltöltött dokumentum BEDSZ által generált érkeztetési száma</w:t>
            </w:r>
          </w:p>
        </w:tc>
      </w:tr>
      <w:tr w:rsidR="00FB3738" w:rsidRPr="00237337" w14:paraId="67535222" w14:textId="77777777" w:rsidTr="00FB3738">
        <w:tc>
          <w:tcPr>
            <w:tcW w:w="3227" w:type="dxa"/>
          </w:tcPr>
          <w:p w14:paraId="132A4DC7" w14:textId="77777777" w:rsidR="00FB3738" w:rsidRPr="000B79BE" w:rsidRDefault="00FB3738" w:rsidP="00FB3738">
            <w:r w:rsidRPr="000B79BE">
              <w:t>ErkeztetesiDatum</w:t>
            </w:r>
          </w:p>
        </w:tc>
        <w:tc>
          <w:tcPr>
            <w:tcW w:w="3118" w:type="dxa"/>
          </w:tcPr>
          <w:p w14:paraId="58F68E21" w14:textId="77777777" w:rsidR="00FB3738" w:rsidRPr="000B79BE" w:rsidRDefault="00FB3738" w:rsidP="00FB3738">
            <w:r w:rsidRPr="000B79BE">
              <w:t>iop:SimpleDateTime</w:t>
            </w:r>
          </w:p>
        </w:tc>
        <w:tc>
          <w:tcPr>
            <w:tcW w:w="3224" w:type="dxa"/>
          </w:tcPr>
          <w:p w14:paraId="05B762BB" w14:textId="77777777" w:rsidR="00FB3738" w:rsidRPr="000B79BE" w:rsidRDefault="00FB3738" w:rsidP="00FB3738">
            <w:r w:rsidRPr="000B79BE">
              <w:t>A feltöltött dokumentum érkeztetési dátum</w:t>
            </w:r>
          </w:p>
        </w:tc>
      </w:tr>
      <w:tr w:rsidR="00FB3738" w:rsidRPr="00237337" w14:paraId="0ADC7027" w14:textId="77777777" w:rsidTr="00FB3738">
        <w:tc>
          <w:tcPr>
            <w:tcW w:w="3227" w:type="dxa"/>
          </w:tcPr>
          <w:p w14:paraId="0282D705" w14:textId="77777777" w:rsidR="00FB3738" w:rsidRPr="000B79BE" w:rsidRDefault="00FB3738" w:rsidP="00FB3738">
            <w:r w:rsidRPr="000B79BE">
              <w:t>Idopecset</w:t>
            </w:r>
          </w:p>
        </w:tc>
        <w:tc>
          <w:tcPr>
            <w:tcW w:w="3118" w:type="dxa"/>
          </w:tcPr>
          <w:p w14:paraId="707F872C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3224" w:type="dxa"/>
          </w:tcPr>
          <w:p w14:paraId="67719134" w14:textId="77777777" w:rsidR="00FB3738" w:rsidRPr="000B79BE" w:rsidRDefault="00FB3738" w:rsidP="00FB3738">
            <w:r w:rsidRPr="000B79BE">
              <w:t>A feltöltött dokumentumra vonatkozó időpecsét.</w:t>
            </w:r>
          </w:p>
        </w:tc>
      </w:tr>
    </w:tbl>
    <w:p w14:paraId="45C75019" w14:textId="77777777" w:rsidR="00FB3738" w:rsidRDefault="00FB3738" w:rsidP="00FB3738">
      <w:pPr>
        <w:pStyle w:val="Szvegtrzs"/>
      </w:pPr>
      <w:r>
        <w:t xml:space="preserve">A </w:t>
      </w:r>
      <w:r w:rsidRPr="004A2E67">
        <w:rPr>
          <w:b/>
        </w:rPr>
        <w:t>Hiba</w:t>
      </w:r>
      <w:r>
        <w:t xml:space="preserve"> elem részletezése</w:t>
      </w:r>
    </w:p>
    <w:tbl>
      <w:tblPr>
        <w:tblStyle w:val="Rcsostblzat"/>
        <w:tblW w:w="0" w:type="auto"/>
        <w:tblLook w:val="0420" w:firstRow="1" w:lastRow="0" w:firstColumn="0" w:lastColumn="0" w:noHBand="0" w:noVBand="1"/>
      </w:tblPr>
      <w:tblGrid>
        <w:gridCol w:w="3227"/>
        <w:gridCol w:w="3118"/>
        <w:gridCol w:w="3148"/>
      </w:tblGrid>
      <w:tr w:rsidR="00FB3738" w:rsidRPr="00591CB4" w14:paraId="11A10F25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0A58B750" w14:textId="77777777" w:rsidR="00FB3738" w:rsidRPr="00EA64B2" w:rsidRDefault="00FB3738" w:rsidP="00FB3738">
            <w:r w:rsidRPr="00DA6DDC">
              <w:t>Elem</w:t>
            </w:r>
          </w:p>
        </w:tc>
        <w:tc>
          <w:tcPr>
            <w:tcW w:w="3118" w:type="dxa"/>
          </w:tcPr>
          <w:p w14:paraId="087D1E94" w14:textId="77777777" w:rsidR="00FB3738" w:rsidRPr="00EA64B2" w:rsidRDefault="00FB3738" w:rsidP="00FB3738">
            <w:r w:rsidRPr="00DA6DDC">
              <w:t>Típus</w:t>
            </w:r>
          </w:p>
        </w:tc>
        <w:tc>
          <w:tcPr>
            <w:tcW w:w="3148" w:type="dxa"/>
          </w:tcPr>
          <w:p w14:paraId="430AD52E" w14:textId="77777777" w:rsidR="00FB3738" w:rsidRPr="00EA64B2" w:rsidRDefault="00FB3738" w:rsidP="00FB3738">
            <w:r w:rsidRPr="00DA6DDC">
              <w:t>Leírás</w:t>
            </w:r>
          </w:p>
        </w:tc>
      </w:tr>
      <w:tr w:rsidR="00FB3738" w:rsidRPr="00591CB4" w14:paraId="1D1E4DBF" w14:textId="77777777" w:rsidTr="00FB3738">
        <w:tc>
          <w:tcPr>
            <w:tcW w:w="3227" w:type="dxa"/>
          </w:tcPr>
          <w:p w14:paraId="6ACEB237" w14:textId="77777777" w:rsidR="00FB3738" w:rsidRPr="000B79BE" w:rsidRDefault="00FB3738" w:rsidP="00FB3738">
            <w:r w:rsidRPr="000B79BE">
              <w:t>HibaLeiras</w:t>
            </w:r>
          </w:p>
        </w:tc>
        <w:tc>
          <w:tcPr>
            <w:tcW w:w="3118" w:type="dxa"/>
          </w:tcPr>
          <w:p w14:paraId="1697D587" w14:textId="77777777" w:rsidR="00FB3738" w:rsidRPr="000B79BE" w:rsidRDefault="00FB3738" w:rsidP="00FB3738">
            <w:r w:rsidRPr="000B79BE">
              <w:t>komplex típus</w:t>
            </w:r>
          </w:p>
        </w:tc>
        <w:tc>
          <w:tcPr>
            <w:tcW w:w="3148" w:type="dxa"/>
          </w:tcPr>
          <w:p w14:paraId="59E76519" w14:textId="77777777" w:rsidR="00FB3738" w:rsidRPr="000B79BE" w:rsidRDefault="00FB3738" w:rsidP="00FB3738">
            <w:r w:rsidRPr="000B79BE">
              <w:t>A hiba leírását tartalmazó összetett típus</w:t>
            </w:r>
          </w:p>
        </w:tc>
      </w:tr>
    </w:tbl>
    <w:p w14:paraId="2E994DD0" w14:textId="77777777" w:rsidR="00FB3738" w:rsidRDefault="00FB3738" w:rsidP="00FB3738">
      <w:pPr>
        <w:pStyle w:val="Szvegtrzs"/>
      </w:pPr>
      <w:r>
        <w:t xml:space="preserve">A </w:t>
      </w:r>
      <w:r w:rsidRPr="00BC4EFC">
        <w:rPr>
          <w:b/>
        </w:rPr>
        <w:t>HibaLeiras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20" w:firstRow="1" w:lastRow="0" w:firstColumn="0" w:lastColumn="0" w:noHBand="0" w:noVBand="1"/>
      </w:tblPr>
      <w:tblGrid>
        <w:gridCol w:w="3227"/>
        <w:gridCol w:w="3118"/>
        <w:gridCol w:w="3224"/>
      </w:tblGrid>
      <w:tr w:rsidR="00FB3738" w:rsidRPr="00591CB4" w14:paraId="277708B8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</w:tcPr>
          <w:p w14:paraId="4A4AEB98" w14:textId="77777777" w:rsidR="00FB3738" w:rsidRPr="00EA64B2" w:rsidRDefault="00FB3738" w:rsidP="00FB3738">
            <w:r w:rsidRPr="00DA6DDC">
              <w:lastRenderedPageBreak/>
              <w:t>Elem</w:t>
            </w:r>
          </w:p>
        </w:tc>
        <w:tc>
          <w:tcPr>
            <w:tcW w:w="3118" w:type="dxa"/>
          </w:tcPr>
          <w:p w14:paraId="373D078D" w14:textId="77777777" w:rsidR="00FB3738" w:rsidRPr="00EA64B2" w:rsidRDefault="00FB3738" w:rsidP="00FB3738">
            <w:r w:rsidRPr="00DA6DDC">
              <w:t>Típus</w:t>
            </w:r>
          </w:p>
        </w:tc>
        <w:tc>
          <w:tcPr>
            <w:tcW w:w="3224" w:type="dxa"/>
          </w:tcPr>
          <w:p w14:paraId="3B578430" w14:textId="77777777" w:rsidR="00FB3738" w:rsidRPr="00EA64B2" w:rsidRDefault="00FB3738" w:rsidP="00FB3738">
            <w:r w:rsidRPr="00DA6DDC">
              <w:t>Leírás</w:t>
            </w:r>
          </w:p>
        </w:tc>
      </w:tr>
      <w:tr w:rsidR="00FB3738" w:rsidRPr="00591CB4" w14:paraId="30BA4928" w14:textId="77777777" w:rsidTr="00FB3738">
        <w:tc>
          <w:tcPr>
            <w:tcW w:w="3227" w:type="dxa"/>
          </w:tcPr>
          <w:p w14:paraId="1C96482C" w14:textId="77777777" w:rsidR="00FB3738" w:rsidRPr="000B79BE" w:rsidRDefault="00FB3738" w:rsidP="00FB3738">
            <w:r w:rsidRPr="000B79BE">
              <w:t>HibaKod</w:t>
            </w:r>
          </w:p>
        </w:tc>
        <w:tc>
          <w:tcPr>
            <w:tcW w:w="3118" w:type="dxa"/>
          </w:tcPr>
          <w:p w14:paraId="4C5B84D8" w14:textId="77777777" w:rsidR="00FB3738" w:rsidRPr="000B79BE" w:rsidRDefault="00FB3738" w:rsidP="00FB3738">
            <w:r w:rsidRPr="000B79BE">
              <w:t>iop:SimpleNumber</w:t>
            </w:r>
          </w:p>
        </w:tc>
        <w:tc>
          <w:tcPr>
            <w:tcW w:w="3224" w:type="dxa"/>
          </w:tcPr>
          <w:p w14:paraId="6E042988" w14:textId="77777777" w:rsidR="00FB3738" w:rsidRPr="000B79BE" w:rsidRDefault="00FB3738" w:rsidP="00FB3738">
            <w:r w:rsidRPr="000B79BE">
              <w:t>A hiba kódja</w:t>
            </w:r>
          </w:p>
        </w:tc>
      </w:tr>
      <w:tr w:rsidR="00FB3738" w:rsidRPr="00591CB4" w14:paraId="00F9A2E3" w14:textId="77777777" w:rsidTr="00FB3738">
        <w:tc>
          <w:tcPr>
            <w:tcW w:w="3227" w:type="dxa"/>
          </w:tcPr>
          <w:p w14:paraId="75955C05" w14:textId="77777777" w:rsidR="00FB3738" w:rsidRPr="000B79BE" w:rsidRDefault="00FB3738" w:rsidP="00FB3738">
            <w:r w:rsidRPr="000B79BE">
              <w:t>HibaSzoveg</w:t>
            </w:r>
          </w:p>
        </w:tc>
        <w:tc>
          <w:tcPr>
            <w:tcW w:w="3118" w:type="dxa"/>
          </w:tcPr>
          <w:p w14:paraId="7DF81982" w14:textId="77777777" w:rsidR="00FB3738" w:rsidRPr="000B79BE" w:rsidRDefault="00FB3738" w:rsidP="00FB3738">
            <w:r w:rsidRPr="000B79BE">
              <w:t>iop:SimpleString</w:t>
            </w:r>
          </w:p>
        </w:tc>
        <w:tc>
          <w:tcPr>
            <w:tcW w:w="3224" w:type="dxa"/>
          </w:tcPr>
          <w:p w14:paraId="31F78D6F" w14:textId="77777777" w:rsidR="00FB3738" w:rsidRPr="000B79BE" w:rsidRDefault="00FB3738" w:rsidP="00FB3738">
            <w:r w:rsidRPr="000B79BE">
              <w:t>A hiba szövege</w:t>
            </w:r>
          </w:p>
        </w:tc>
      </w:tr>
    </w:tbl>
    <w:p w14:paraId="03EA7D7D" w14:textId="30EE06C3" w:rsidR="00FB3738" w:rsidRDefault="00FB3738" w:rsidP="00FB3738">
      <w:pPr>
        <w:spacing w:before="240" w:after="240"/>
      </w:pPr>
      <w:r w:rsidRPr="00EA64B2">
        <w:rPr>
          <w:rStyle w:val="Kiemels"/>
        </w:rPr>
        <w:t>Hibakódok</w:t>
      </w:r>
      <w:r w:rsidR="00CE1084">
        <w:rPr>
          <w:rStyle w:val="Kiemels"/>
        </w:rPr>
        <w:t xml:space="preserve"> (a csoportos dokumentum feltöltésnél szereplő kódokon túl)</w:t>
      </w:r>
    </w:p>
    <w:tbl>
      <w:tblPr>
        <w:tblStyle w:val="Rcsostblzat"/>
        <w:tblW w:w="5000" w:type="pct"/>
        <w:tblLook w:val="0020" w:firstRow="1" w:lastRow="0" w:firstColumn="0" w:lastColumn="0" w:noHBand="0" w:noVBand="0"/>
      </w:tblPr>
      <w:tblGrid>
        <w:gridCol w:w="1518"/>
        <w:gridCol w:w="2765"/>
        <w:gridCol w:w="6399"/>
      </w:tblGrid>
      <w:tr w:rsidR="00FB3738" w:rsidRPr="00591CB4" w14:paraId="08FCBD47" w14:textId="77777777" w:rsidTr="00FB3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1" w:type="pct"/>
          </w:tcPr>
          <w:p w14:paraId="55DCDF87" w14:textId="77777777" w:rsidR="00FB3738" w:rsidRPr="00EA64B2" w:rsidRDefault="00FB3738" w:rsidP="00FB3738">
            <w:r w:rsidRPr="00991651">
              <w:t>Hibakód</w:t>
            </w:r>
          </w:p>
        </w:tc>
        <w:tc>
          <w:tcPr>
            <w:tcW w:w="1294" w:type="pct"/>
          </w:tcPr>
          <w:p w14:paraId="15782F72" w14:textId="77777777" w:rsidR="00FB3738" w:rsidRPr="00EA64B2" w:rsidRDefault="00FB3738" w:rsidP="00FB3738">
            <w:r w:rsidRPr="00991651">
              <w:t>Hibaszöveg</w:t>
            </w:r>
          </w:p>
        </w:tc>
        <w:tc>
          <w:tcPr>
            <w:tcW w:w="2995" w:type="pct"/>
          </w:tcPr>
          <w:p w14:paraId="3EC0E422" w14:textId="77777777" w:rsidR="00FB3738" w:rsidRPr="00EA64B2" w:rsidRDefault="00FB3738" w:rsidP="00FB3738">
            <w:r w:rsidRPr="00991651">
              <w:t>Hiba leírása</w:t>
            </w:r>
          </w:p>
        </w:tc>
      </w:tr>
      <w:tr w:rsidR="00F3079F" w:rsidRPr="00591CB4" w14:paraId="771199AB" w14:textId="77777777" w:rsidTr="00FB3738">
        <w:tc>
          <w:tcPr>
            <w:tcW w:w="711" w:type="pct"/>
          </w:tcPr>
          <w:p w14:paraId="3BE5C1A1" w14:textId="0DE316FF" w:rsidR="00F3079F" w:rsidRPr="00991651" w:rsidRDefault="009D6ECC" w:rsidP="00FB3738">
            <w:r>
              <w:t>-</w:t>
            </w:r>
          </w:p>
        </w:tc>
        <w:tc>
          <w:tcPr>
            <w:tcW w:w="1294" w:type="pct"/>
          </w:tcPr>
          <w:p w14:paraId="78421A2C" w14:textId="6C5676F1" w:rsidR="00F3079F" w:rsidRPr="00991651" w:rsidRDefault="009D6ECC" w:rsidP="008E0DBB">
            <w:r>
              <w:t>-</w:t>
            </w:r>
          </w:p>
        </w:tc>
        <w:tc>
          <w:tcPr>
            <w:tcW w:w="2995" w:type="pct"/>
          </w:tcPr>
          <w:p w14:paraId="1AF2FE47" w14:textId="33D47DEF" w:rsidR="00CE1084" w:rsidRPr="00991651" w:rsidRDefault="009D6ECC">
            <w:r>
              <w:t>-</w:t>
            </w:r>
          </w:p>
        </w:tc>
      </w:tr>
    </w:tbl>
    <w:p w14:paraId="05CE3DB2" w14:textId="77777777" w:rsidR="00FB3738" w:rsidRDefault="00FB3738" w:rsidP="00FB3738">
      <w:pPr>
        <w:spacing w:before="240" w:after="240"/>
      </w:pPr>
      <w:r w:rsidRPr="00EA64B2">
        <w:rPr>
          <w:rStyle w:val="Kiemels"/>
        </w:rPr>
        <w:t>Példa</w:t>
      </w:r>
    </w:p>
    <w:p w14:paraId="54219162" w14:textId="77777777" w:rsidR="00FB3738" w:rsidRDefault="00FB3738" w:rsidP="00FB3738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571" w:name="_Toc503163832"/>
      <w:r>
        <w:rPr>
          <w:b w:val="0"/>
          <w:noProof/>
        </w:rPr>
        <w:t>31</w:t>
      </w:r>
      <w:r>
        <w:rPr>
          <w:b w:val="0"/>
        </w:rPr>
        <w:fldChar w:fldCharType="end"/>
      </w:r>
      <w:r>
        <w:t>. példa Sikeres csoportos dokumentumok feltöltése válasz</w:t>
      </w:r>
      <w:bookmarkEnd w:id="571"/>
    </w:p>
    <w:p w14:paraId="26D32D87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E864E1E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516F7F9B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D7F4BAE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871B0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KRI-1-1402041624817-66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253DC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BED6E7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4721F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7EF474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8EC91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C422DC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2014-07-21T11:11:55Z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7A26A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2A324E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2AD8BF6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34209F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62D448CE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F9E6E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1BB3C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504383394201407211311325225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CD02A1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2014-07-21T11:11:56.518Z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EAC7D1" w14:textId="577830D2" w:rsidR="00FB3738" w:rsidRPr="00EA64B2" w:rsidRDefault="00CE1084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MII...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004192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E02AB4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AD2E963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85059C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D915BF1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504383394201407211311325226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812A48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2014-07-21T11:11:56.747Z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3FDE35" w14:textId="2C20C0E1" w:rsidR="00FB3738" w:rsidRPr="00EA64B2" w:rsidRDefault="00CE1084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FB3738"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...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3C46C2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73607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485C7E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2112E82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31F7CF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FFC9E1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9497C52" w14:textId="77777777" w:rsidR="00FB3738" w:rsidRPr="006E146F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uppressAutoHyphens w:val="0"/>
        <w:autoSpaceDE w:val="0"/>
        <w:autoSpaceDN w:val="0"/>
        <w:adjustRightInd w:val="0"/>
        <w:rPr>
          <w:rFonts w:ascii="Arial" w:hAnsi="Arial" w:cs="Arial"/>
          <w:color w:val="840084"/>
          <w:sz w:val="20"/>
          <w:szCs w:val="20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3336D2" w14:textId="77777777" w:rsidR="00FB3738" w:rsidRPr="00A617DD" w:rsidRDefault="00FB3738" w:rsidP="00FB3738">
      <w:pPr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hu-HU"/>
        </w:rPr>
      </w:pPr>
    </w:p>
    <w:p w14:paraId="1ECAF8BF" w14:textId="77777777" w:rsidR="00FB3738" w:rsidRDefault="00FB3738" w:rsidP="00FB3738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572" w:name="_Toc503163833"/>
      <w:r>
        <w:rPr>
          <w:b w:val="0"/>
          <w:noProof/>
        </w:rPr>
        <w:t>32</w:t>
      </w:r>
      <w:r>
        <w:rPr>
          <w:b w:val="0"/>
        </w:rPr>
        <w:fldChar w:fldCharType="end"/>
      </w:r>
      <w:r>
        <w:t>. példa Sikertelen csoportos dokumentumok feltöltése válasz</w:t>
      </w:r>
      <w:bookmarkEnd w:id="572"/>
    </w:p>
    <w:p w14:paraId="6BB584C9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2DB4053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6E38BB8F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1806014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F28DF3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KRI-1-1402041624817-66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3C5CF8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C7910C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147C55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21F2B634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449CF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4692C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2014-07-22T08:04:35Z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47A07F5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88FFACD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3695582D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6477B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B505D67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1BF05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DF1A3C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504383394201407221004385227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8FE3C4C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2014-07-22T08:04:36.208Z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5C1AE8" w14:textId="594E6E65" w:rsidR="00FB3738" w:rsidRPr="00EA64B2" w:rsidRDefault="00CE1084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="00FB3738"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...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="00FB3738"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="00FB3738"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4811451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hkp:UjDokumentumAdatok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6F53FB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994217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894FA3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C0ED8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65B25A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782433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Hiányzó attachment.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hkp:HibaSzoveg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119BF6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F98E144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hkp:Hiba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06D0B0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80A164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hkp:DokumentumTarolasValasz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BC4EAD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22F20D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ACC732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62B2BD" w14:textId="77777777" w:rsidR="00FB3738" w:rsidRPr="00EA64B2" w:rsidRDefault="00FB3738" w:rsidP="00FB3738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A8E31A" w14:textId="77777777" w:rsidR="00FB3738" w:rsidRDefault="00FB3738" w:rsidP="00FB3738"/>
    <w:p w14:paraId="0C58933B" w14:textId="43FAFA47" w:rsidR="00E021CE" w:rsidRDefault="00E021CE" w:rsidP="00E021CE">
      <w:pPr>
        <w:pStyle w:val="Cmsor3"/>
      </w:pPr>
      <w:bookmarkStart w:id="573" w:name="_Toc512242245"/>
      <w:r>
        <w:t xml:space="preserve">Csoportos dokumentum letöltés </w:t>
      </w:r>
      <w:r w:rsidR="007423AE">
        <w:t>(v2)</w:t>
      </w:r>
      <w:bookmarkEnd w:id="573"/>
    </w:p>
    <w:p w14:paraId="3ED1481D" w14:textId="07A224AF" w:rsidR="00FB0359" w:rsidRDefault="00FB0359" w:rsidP="00E021CE">
      <w:pPr>
        <w:pStyle w:val="Szvegtrzs"/>
      </w:pPr>
      <w:r>
        <w:rPr>
          <w:b/>
          <w:u w:val="single"/>
        </w:rPr>
        <w:t>Perkapu és Cégkapu számára is elérhető funkció.</w:t>
      </w:r>
    </w:p>
    <w:p w14:paraId="698B328E" w14:textId="23DC6CED" w:rsidR="00E021CE" w:rsidRDefault="00E021CE" w:rsidP="00E021CE">
      <w:pPr>
        <w:pStyle w:val="Szvegtrzs"/>
      </w:pPr>
      <w:r>
        <w:t xml:space="preserve">A funkció lényegét tekintve megegyezik a 2.4.3-as pontban ismertetett dokumentum letöltéssel, de itt a </w:t>
      </w:r>
      <w:r w:rsidR="007423AE">
        <w:t>nem természetes személy</w:t>
      </w:r>
      <w:r>
        <w:t xml:space="preserve"> a postafiókjába érkezett dokumentumokból egyszerre többet, csoportosan tölthet le. A szervezet WS authentikációval azonosítja magát.</w:t>
      </w:r>
    </w:p>
    <w:p w14:paraId="0102472F" w14:textId="7FD47E3F" w:rsidR="007D63FC" w:rsidRDefault="007D63FC" w:rsidP="00E021CE">
      <w:pPr>
        <w:pStyle w:val="Szvegtrzs"/>
      </w:pPr>
      <w:r>
        <w:t>Egy dokumentumletöltésen belül új  metaadatok jelennek meg az eddigi Csoportos dokumentum letöltés funkcióhoz képest, ezek a következők: feladó ügyintéző, címzett ügyintézők.</w:t>
      </w:r>
      <w:r w:rsidR="00573013">
        <w:t xml:space="preserve"> Fontos kiemelni, hogy ame</w:t>
      </w:r>
      <w:r w:rsidR="00573013">
        <w:t>n</w:t>
      </w:r>
      <w:r w:rsidR="00573013">
        <w:t>nyiben a feltöltéskor a feladó olyan régi interfészt használ, mely nem kezeli az új metaadatokat, akkor a l</w:t>
      </w:r>
      <w:r w:rsidR="00573013">
        <w:t>e</w:t>
      </w:r>
      <w:r w:rsidR="00573013">
        <w:t>töltés során ezek nem jelennek meg, nem tudnak megjelenni.</w:t>
      </w:r>
    </w:p>
    <w:p w14:paraId="2CC1FDE1" w14:textId="419A3D6A" w:rsidR="007D63FC" w:rsidRDefault="007D63FC" w:rsidP="007D63FC">
      <w:pPr>
        <w:pStyle w:val="Szvegtrzs"/>
      </w:pPr>
      <w:r>
        <w:t>Amennyiben adott dokumentum metaadatai között megjelenik a címzett ügyintézők rész, akkor a gépi inte</w:t>
      </w:r>
      <w:r>
        <w:t>r</w:t>
      </w:r>
      <w:r>
        <w:t xml:space="preserve">fészen letöltő csatlakozónak kell eldöntenie azt, hogy a dokumentumhoz csak a címzett ügyintézők között megjelölt természetes személyek férhetnek-e hozzá, vagy sem. </w:t>
      </w:r>
    </w:p>
    <w:p w14:paraId="753100A9" w14:textId="6329D81C" w:rsidR="007D63FC" w:rsidRDefault="007D63FC" w:rsidP="007D63FC">
      <w:pPr>
        <w:pStyle w:val="Szvegtrzs"/>
      </w:pPr>
      <w:r>
        <w:t xml:space="preserve">Megjegyzés: a feladó azért jelölte meg </w:t>
      </w:r>
      <w:r w:rsidR="00FF0E0C">
        <w:t>természetes személy a címzett ügyintézők között</w:t>
      </w:r>
      <w:r>
        <w:t>, mert neki</w:t>
      </w:r>
      <w:r w:rsidR="00FF0E0C">
        <w:t>(k)</w:t>
      </w:r>
      <w:r>
        <w:t xml:space="preserve"> szánta a dokumentumot, kvázi egy saját kézbe történő kézbesítést kért. Ezt a saját kézbe történő kézbesítést gépi interfészen nem tudja biztosítani a Központi Rendszer, erre a géppel letöltő </w:t>
      </w:r>
      <w:r w:rsidR="00FF0E0C">
        <w:t>csatlakozónak</w:t>
      </w:r>
      <w:r>
        <w:t xml:space="preserve"> kell üzleti foly</w:t>
      </w:r>
      <w:r>
        <w:t>a</w:t>
      </w:r>
      <w:r>
        <w:t>matot kialakítania. (A Központi Rendszer a publikus web-es hozzáférési felületén keresztül tudja csak bizt</w:t>
      </w:r>
      <w:r>
        <w:t>o</w:t>
      </w:r>
      <w:r>
        <w:t>sítani a saját kézbe történő kézbesítést, mivel az oda bejelentkező felhasználó előzetesen authentikálta m</w:t>
      </w:r>
      <w:r>
        <w:t>a</w:t>
      </w:r>
      <w:r>
        <w:t>gát, míg ez gépi interfész esetén nem lehetséges.)</w:t>
      </w:r>
    </w:p>
    <w:p w14:paraId="1C1F4E93" w14:textId="77777777" w:rsidR="00E021CE" w:rsidRPr="008039ED" w:rsidRDefault="00E021CE" w:rsidP="00E021CE">
      <w:pPr>
        <w:pStyle w:val="Szvegtrzs"/>
        <w:rPr>
          <w:b/>
          <w:u w:val="single"/>
        </w:rPr>
      </w:pPr>
      <w:r w:rsidRPr="004A2E67">
        <w:rPr>
          <w:b/>
          <w:u w:val="single"/>
        </w:rPr>
        <w:t>Folyamat:</w:t>
      </w:r>
    </w:p>
    <w:p w14:paraId="781620D6" w14:textId="1D04EFE9" w:rsidR="00E021CE" w:rsidRDefault="007423AE" w:rsidP="00E021CE">
      <w:pPr>
        <w:pStyle w:val="Szvegtrzs"/>
      </w:pPr>
      <w:r>
        <w:t>A nem természetes személy</w:t>
      </w:r>
      <w:r w:rsidR="00E021CE">
        <w:t xml:space="preserve"> dokumentum letöltést kezdeményez.</w:t>
      </w:r>
      <w:r w:rsidR="00E021CE" w:rsidRPr="008039ED">
        <w:t xml:space="preserve"> </w:t>
      </w:r>
      <w:r w:rsidR="00E021CE">
        <w:t xml:space="preserve">Az egyidejűleg letölthető dokumentumok száma a BEDSZ által XSD szinten 64-ben maximált. </w:t>
      </w:r>
      <w:r w:rsidR="00E021CE" w:rsidRPr="00D80DDB">
        <w:t>A letöltésben lehetőség van dokumentum típusok sz</w:t>
      </w:r>
      <w:r w:rsidR="00E021CE" w:rsidRPr="00D80DDB">
        <w:t>e</w:t>
      </w:r>
      <w:r w:rsidR="00E021CE" w:rsidRPr="00D80DDB">
        <w:t xml:space="preserve">rint szűrni. </w:t>
      </w:r>
    </w:p>
    <w:p w14:paraId="03F69DDE" w14:textId="77777777" w:rsidR="00E021CE" w:rsidRDefault="00E021CE" w:rsidP="00E021CE">
      <w:pPr>
        <w:pStyle w:val="Szvegtrzs"/>
      </w:pPr>
      <w:r w:rsidRPr="00D80DDB">
        <w:t>A válasz form tartalmazza a dokumentum</w:t>
      </w:r>
      <w:r>
        <w:t>okra</w:t>
      </w:r>
      <w:r w:rsidRPr="00D80DDB">
        <w:t xml:space="preserve"> vonatkozó metaadatokat. A fel</w:t>
      </w:r>
      <w:r>
        <w:t>adók</w:t>
      </w:r>
      <w:r w:rsidRPr="00D80DDB">
        <w:t xml:space="preserve"> által felküldött állom</w:t>
      </w:r>
      <w:r w:rsidRPr="00D80DDB">
        <w:t>á</w:t>
      </w:r>
      <w:r w:rsidRPr="00D80DDB">
        <w:t>ny</w:t>
      </w:r>
      <w:r>
        <w:t>ok</w:t>
      </w:r>
      <w:r w:rsidRPr="00D80DDB">
        <w:t xml:space="preserve"> a válasz üzenet SOAP melléklet</w:t>
      </w:r>
      <w:r>
        <w:t xml:space="preserve">ében utaznak postafiók alapján történő lekérdezés során. </w:t>
      </w:r>
    </w:p>
    <w:p w14:paraId="27130552" w14:textId="77777777" w:rsidR="00E021CE" w:rsidRPr="00EA64B2" w:rsidRDefault="00E021CE" w:rsidP="00E021CE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46"/>
        <w:gridCol w:w="4881"/>
      </w:tblGrid>
      <w:tr w:rsidR="00E021CE" w14:paraId="187ECC95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46" w:type="dxa"/>
          </w:tcPr>
          <w:p w14:paraId="1FBFF30F" w14:textId="77777777" w:rsidR="00E021CE" w:rsidRDefault="00E021CE" w:rsidP="003852FA">
            <w:r>
              <w:t>Név</w:t>
            </w:r>
          </w:p>
        </w:tc>
        <w:tc>
          <w:tcPr>
            <w:tcW w:w="4761" w:type="dxa"/>
          </w:tcPr>
          <w:p w14:paraId="21DC38E1" w14:textId="77777777" w:rsidR="00E021CE" w:rsidRDefault="00E021CE" w:rsidP="003852FA">
            <w:r>
              <w:t>Érték</w:t>
            </w:r>
          </w:p>
        </w:tc>
      </w:tr>
      <w:tr w:rsidR="00E021CE" w14:paraId="6FC22D04" w14:textId="77777777" w:rsidTr="003852FA">
        <w:tc>
          <w:tcPr>
            <w:tcW w:w="4746" w:type="dxa"/>
          </w:tcPr>
          <w:p w14:paraId="537B367C" w14:textId="77777777" w:rsidR="00E021CE" w:rsidRPr="00D40C52" w:rsidRDefault="00E021CE" w:rsidP="003852FA">
            <w:r>
              <w:t>Authentikációs folyamat</w:t>
            </w:r>
          </w:p>
        </w:tc>
        <w:tc>
          <w:tcPr>
            <w:tcW w:w="4761" w:type="dxa"/>
          </w:tcPr>
          <w:p w14:paraId="38E62264" w14:textId="77777777" w:rsidR="00E021CE" w:rsidRDefault="00E021CE" w:rsidP="003852FA">
            <w:r>
              <w:t>WS-Security</w:t>
            </w:r>
          </w:p>
        </w:tc>
      </w:tr>
      <w:tr w:rsidR="00E021CE" w14:paraId="67859BEC" w14:textId="77777777" w:rsidTr="003852FA">
        <w:tc>
          <w:tcPr>
            <w:tcW w:w="4746" w:type="dxa"/>
          </w:tcPr>
          <w:p w14:paraId="0745F8BA" w14:textId="77777777" w:rsidR="00E021CE" w:rsidRDefault="00E021CE" w:rsidP="003852FA">
            <w:r>
              <w:t>Definíció (XSD)</w:t>
            </w:r>
          </w:p>
        </w:tc>
        <w:tc>
          <w:tcPr>
            <w:tcW w:w="4761" w:type="dxa"/>
          </w:tcPr>
          <w:p w14:paraId="2263BE3B" w14:textId="6174869F" w:rsidR="00E021CE" w:rsidRDefault="00E021CE" w:rsidP="003852FA">
            <w:r>
              <w:t>HKP2</w:t>
            </w:r>
          </w:p>
        </w:tc>
      </w:tr>
      <w:tr w:rsidR="00E021CE" w14:paraId="75DC25F4" w14:textId="77777777" w:rsidTr="003852FA">
        <w:tc>
          <w:tcPr>
            <w:tcW w:w="4746" w:type="dxa"/>
          </w:tcPr>
          <w:p w14:paraId="0BBB994F" w14:textId="77777777" w:rsidR="00E021CE" w:rsidRDefault="00E021CE" w:rsidP="003852FA">
            <w:r>
              <w:t>Névtér</w:t>
            </w:r>
          </w:p>
        </w:tc>
        <w:tc>
          <w:tcPr>
            <w:tcW w:w="4761" w:type="dxa"/>
          </w:tcPr>
          <w:p w14:paraId="36F526BE" w14:textId="77777777" w:rsidR="00E021CE" w:rsidRDefault="00E021CE" w:rsidP="003852FA">
            <w:r w:rsidRPr="0097672E">
              <w:t>http://iop.gov.hu/2008/10/hkp</w:t>
            </w:r>
          </w:p>
        </w:tc>
      </w:tr>
      <w:tr w:rsidR="00E021CE" w14:paraId="6F989572" w14:textId="77777777" w:rsidTr="003852FA">
        <w:tc>
          <w:tcPr>
            <w:tcW w:w="4746" w:type="dxa"/>
          </w:tcPr>
          <w:p w14:paraId="19A9072A" w14:textId="77777777" w:rsidR="00E021CE" w:rsidRDefault="00E021CE" w:rsidP="003852FA">
            <w:r w:rsidRPr="00353238">
              <w:rPr>
                <w:noProof/>
              </w:rPr>
              <w:t>Rendszer</w:t>
            </w:r>
          </w:p>
        </w:tc>
        <w:tc>
          <w:tcPr>
            <w:tcW w:w="4761" w:type="dxa"/>
          </w:tcPr>
          <w:p w14:paraId="0484A41D" w14:textId="77777777" w:rsidR="00E021CE" w:rsidRDefault="00E021CE" w:rsidP="003852FA">
            <w:r w:rsidRPr="00353238">
              <w:rPr>
                <w:noProof/>
              </w:rPr>
              <w:t>HKP</w:t>
            </w:r>
          </w:p>
        </w:tc>
      </w:tr>
      <w:tr w:rsidR="00E021CE" w14:paraId="769E66F0" w14:textId="77777777" w:rsidTr="003852FA">
        <w:tc>
          <w:tcPr>
            <w:tcW w:w="4746" w:type="dxa"/>
          </w:tcPr>
          <w:p w14:paraId="4BAA16FF" w14:textId="77777777" w:rsidR="00E021CE" w:rsidRDefault="00E021CE" w:rsidP="003852FA">
            <w:r w:rsidRPr="00353238">
              <w:rPr>
                <w:noProof/>
              </w:rPr>
              <w:t>Modul</w:t>
            </w:r>
          </w:p>
        </w:tc>
        <w:tc>
          <w:tcPr>
            <w:tcW w:w="4761" w:type="dxa"/>
          </w:tcPr>
          <w:p w14:paraId="574113B8" w14:textId="77777777" w:rsidR="00E021CE" w:rsidRDefault="00E021CE" w:rsidP="003852FA">
            <w:r w:rsidRPr="004C7F99">
              <w:rPr>
                <w:noProof/>
              </w:rPr>
              <w:t>HivataliModule</w:t>
            </w:r>
          </w:p>
        </w:tc>
      </w:tr>
      <w:tr w:rsidR="00E021CE" w14:paraId="5581FA00" w14:textId="77777777" w:rsidTr="003852FA">
        <w:tc>
          <w:tcPr>
            <w:tcW w:w="4746" w:type="dxa"/>
          </w:tcPr>
          <w:p w14:paraId="35DFF103" w14:textId="77777777" w:rsidR="00E021CE" w:rsidRDefault="00E021CE" w:rsidP="003852FA">
            <w:r w:rsidRPr="00353238">
              <w:rPr>
                <w:noProof/>
              </w:rPr>
              <w:t>Szolgáltatás</w:t>
            </w:r>
          </w:p>
        </w:tc>
        <w:tc>
          <w:tcPr>
            <w:tcW w:w="4761" w:type="dxa"/>
          </w:tcPr>
          <w:p w14:paraId="6B2DC240" w14:textId="73D6F7D5" w:rsidR="00E021CE" w:rsidRDefault="00E021CE" w:rsidP="008E0DBB">
            <w:r w:rsidRPr="00716BB8">
              <w:t>DokumentumokLekerdezeseGepiInterfeszAltal</w:t>
            </w:r>
            <w:r w:rsidR="007423AE">
              <w:t>2</w:t>
            </w:r>
          </w:p>
        </w:tc>
      </w:tr>
    </w:tbl>
    <w:p w14:paraId="7660A970" w14:textId="77777777" w:rsidR="00E021CE" w:rsidRDefault="00E021CE" w:rsidP="00E021CE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75512CEA" w14:textId="77777777" w:rsidR="00E021CE" w:rsidRDefault="00E021CE" w:rsidP="00E021CE">
      <w:pPr>
        <w:pStyle w:val="Szvegtrzs"/>
        <w:rPr>
          <w:b/>
        </w:rPr>
      </w:pPr>
      <w:r w:rsidRPr="00CF5C79">
        <w:rPr>
          <w:noProof/>
          <w:lang w:eastAsia="hu-HU"/>
        </w:rPr>
        <w:lastRenderedPageBreak/>
        <w:t xml:space="preserve"> </w:t>
      </w:r>
      <w:r>
        <w:rPr>
          <w:noProof/>
          <w:lang w:eastAsia="hu-HU"/>
        </w:rPr>
        <w:drawing>
          <wp:inline distT="0" distB="0" distL="0" distR="0" wp14:anchorId="26F69D57" wp14:editId="5DFEE76C">
            <wp:extent cx="5939155" cy="1496695"/>
            <wp:effectExtent l="0" t="0" r="4445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F755" w14:textId="77777777" w:rsidR="00E021CE" w:rsidRDefault="00E021CE" w:rsidP="00E021CE">
      <w:pPr>
        <w:pStyle w:val="Kpalrs"/>
        <w:jc w:val="center"/>
      </w:pPr>
      <w:r>
        <w:rPr>
          <w:b w:val="0"/>
        </w:rPr>
        <w:fldChar w:fldCharType="begin"/>
      </w:r>
      <w:r>
        <w:rPr>
          <w:b w:val="0"/>
        </w:rPr>
        <w:instrText xml:space="preserve"> SEQ ábra \* ARABIC </w:instrText>
      </w:r>
      <w:r>
        <w:rPr>
          <w:b w:val="0"/>
        </w:rPr>
        <w:fldChar w:fldCharType="separate"/>
      </w:r>
      <w:bookmarkStart w:id="574" w:name="_Toc512242097"/>
      <w:r>
        <w:rPr>
          <w:b w:val="0"/>
          <w:noProof/>
        </w:rPr>
        <w:t>33</w:t>
      </w:r>
      <w:r>
        <w:rPr>
          <w:b w:val="0"/>
        </w:rPr>
        <w:fldChar w:fldCharType="end"/>
      </w:r>
      <w:r>
        <w:t>. ábra Dokumentum adatok letöltés kérdés</w:t>
      </w:r>
      <w:bookmarkEnd w:id="574"/>
    </w:p>
    <w:p w14:paraId="79014820" w14:textId="77777777" w:rsidR="00E021CE" w:rsidRDefault="00E021CE" w:rsidP="00E021C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E021CE" w14:paraId="516A3277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4138E212" w14:textId="77777777" w:rsidR="00E021CE" w:rsidRDefault="00E021CE" w:rsidP="003852FA">
            <w:r>
              <w:t>Elem</w:t>
            </w:r>
          </w:p>
        </w:tc>
        <w:tc>
          <w:tcPr>
            <w:tcW w:w="2969" w:type="dxa"/>
          </w:tcPr>
          <w:p w14:paraId="3E459C7D" w14:textId="77777777" w:rsidR="00E021CE" w:rsidRDefault="00E021CE" w:rsidP="003852FA">
            <w:r>
              <w:t>Típus</w:t>
            </w:r>
          </w:p>
        </w:tc>
        <w:tc>
          <w:tcPr>
            <w:tcW w:w="2904" w:type="dxa"/>
          </w:tcPr>
          <w:p w14:paraId="0F9139FC" w14:textId="77777777" w:rsidR="00E021CE" w:rsidRDefault="00E021CE" w:rsidP="003852FA">
            <w:r>
              <w:t>Leírás</w:t>
            </w:r>
          </w:p>
        </w:tc>
      </w:tr>
      <w:tr w:rsidR="00E021CE" w14:paraId="1D83E334" w14:textId="77777777" w:rsidTr="003852FA">
        <w:tc>
          <w:tcPr>
            <w:tcW w:w="3696" w:type="dxa"/>
          </w:tcPr>
          <w:p w14:paraId="721EE8BA" w14:textId="77777777" w:rsidR="00E021CE" w:rsidRDefault="00E021CE" w:rsidP="003852FA">
            <w:r w:rsidRPr="00DA6DDC">
              <w:t>DokumentumAdatokLetoltesKerdes</w:t>
            </w:r>
          </w:p>
        </w:tc>
        <w:tc>
          <w:tcPr>
            <w:tcW w:w="2969" w:type="dxa"/>
          </w:tcPr>
          <w:p w14:paraId="26D31E2F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0C39B93C" w14:textId="77777777" w:rsidR="00E021CE" w:rsidRDefault="00E021CE" w:rsidP="003852FA">
            <w:r w:rsidRPr="00DA6DDC">
              <w:t>Dokumentum lekérdezési paramétereket tartalmazó complex típus</w:t>
            </w:r>
          </w:p>
        </w:tc>
      </w:tr>
      <w:tr w:rsidR="00E021CE" w14:paraId="36A6F9B8" w14:textId="77777777" w:rsidTr="003852FA">
        <w:tc>
          <w:tcPr>
            <w:tcW w:w="3696" w:type="dxa"/>
          </w:tcPr>
          <w:p w14:paraId="67B00267" w14:textId="77777777" w:rsidR="00E021CE" w:rsidRPr="00DA6DDC" w:rsidRDefault="00E021CE" w:rsidP="003852FA">
            <w:r w:rsidRPr="00DA6DDC">
              <w:t>PostafiokAlapjan</w:t>
            </w:r>
          </w:p>
        </w:tc>
        <w:tc>
          <w:tcPr>
            <w:tcW w:w="2969" w:type="dxa"/>
          </w:tcPr>
          <w:p w14:paraId="66591251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022092A8" w14:textId="2614A50E" w:rsidR="00E021CE" w:rsidRPr="00DA6DDC" w:rsidRDefault="00E021CE" w:rsidP="008E0DBB">
            <w:r w:rsidRPr="00DA6DDC">
              <w:t xml:space="preserve">A postafiók alapján történő lekérdezés paraméterei. Ebben az esetben a WS Securityvel azonosított </w:t>
            </w:r>
            <w:r w:rsidR="00E74BC1">
              <w:t>nem természetes személy</w:t>
            </w:r>
            <w:r w:rsidRPr="00DA6DDC">
              <w:t xml:space="preserve"> postafiókjára vonatkozik a kérés, nem kell külön megadni.</w:t>
            </w:r>
          </w:p>
        </w:tc>
      </w:tr>
      <w:tr w:rsidR="00E021CE" w14:paraId="282FD552" w14:textId="77777777" w:rsidTr="003852FA">
        <w:tc>
          <w:tcPr>
            <w:tcW w:w="3696" w:type="dxa"/>
          </w:tcPr>
          <w:p w14:paraId="3EC6D4A6" w14:textId="77777777" w:rsidR="00E021CE" w:rsidRPr="00DA6DDC" w:rsidRDefault="00E021CE" w:rsidP="003852FA">
            <w:r w:rsidRPr="000B79BE">
              <w:t>DokumentumTipusAzonosito</w:t>
            </w:r>
          </w:p>
        </w:tc>
        <w:tc>
          <w:tcPr>
            <w:tcW w:w="2969" w:type="dxa"/>
          </w:tcPr>
          <w:p w14:paraId="6CD8B5C0" w14:textId="77777777" w:rsidR="00E021CE" w:rsidRDefault="00E021CE" w:rsidP="003852FA">
            <w:r w:rsidRPr="000B79BE">
              <w:t>iop:SimpleString</w:t>
            </w:r>
          </w:p>
        </w:tc>
        <w:tc>
          <w:tcPr>
            <w:tcW w:w="2904" w:type="dxa"/>
          </w:tcPr>
          <w:p w14:paraId="50C17199" w14:textId="77777777" w:rsidR="00E021CE" w:rsidRPr="00DA6DDC" w:rsidRDefault="00E021CE" w:rsidP="003852FA">
            <w:r w:rsidRPr="000B79BE">
              <w:t>A kívánt dokumentumfajta típusazonosítója. Nem kötelező.</w:t>
            </w:r>
          </w:p>
        </w:tc>
      </w:tr>
      <w:tr w:rsidR="00E021CE" w14:paraId="60E2474C" w14:textId="77777777" w:rsidTr="003852FA">
        <w:tc>
          <w:tcPr>
            <w:tcW w:w="3696" w:type="dxa"/>
          </w:tcPr>
          <w:p w14:paraId="4E17835B" w14:textId="77777777" w:rsidR="00E021CE" w:rsidRPr="00DA6DDC" w:rsidRDefault="00E021CE" w:rsidP="003852FA">
            <w:r w:rsidRPr="000B79BE">
              <w:t>EredmenyekSzama</w:t>
            </w:r>
          </w:p>
        </w:tc>
        <w:tc>
          <w:tcPr>
            <w:tcW w:w="2969" w:type="dxa"/>
          </w:tcPr>
          <w:p w14:paraId="7717085B" w14:textId="77777777" w:rsidR="00E021CE" w:rsidRDefault="00E021CE" w:rsidP="003852FA">
            <w:r w:rsidRPr="000B79BE">
              <w:t>iop:SimpleNumber</w:t>
            </w:r>
          </w:p>
        </w:tc>
        <w:tc>
          <w:tcPr>
            <w:tcW w:w="2904" w:type="dxa"/>
          </w:tcPr>
          <w:p w14:paraId="49A88424" w14:textId="77777777" w:rsidR="00E021CE" w:rsidRPr="00DA6DDC" w:rsidRDefault="00E021CE" w:rsidP="003852FA">
            <w:r w:rsidRPr="000B79BE">
              <w:t>Mennyi eredménysort szeretne visszakapni. Max. 64.</w:t>
            </w:r>
          </w:p>
        </w:tc>
      </w:tr>
      <w:tr w:rsidR="00E021CE" w14:paraId="214141EC" w14:textId="77777777" w:rsidTr="003852FA">
        <w:tc>
          <w:tcPr>
            <w:tcW w:w="3696" w:type="dxa"/>
          </w:tcPr>
          <w:p w14:paraId="63D60FDD" w14:textId="77777777" w:rsidR="00E021CE" w:rsidRPr="00DA6DDC" w:rsidRDefault="00E021CE" w:rsidP="003852FA">
            <w:r w:rsidRPr="000B79BE">
              <w:t>FeladoTipusa</w:t>
            </w:r>
          </w:p>
        </w:tc>
        <w:tc>
          <w:tcPr>
            <w:tcW w:w="2969" w:type="dxa"/>
          </w:tcPr>
          <w:p w14:paraId="262B88A6" w14:textId="77777777" w:rsidR="00E021CE" w:rsidRDefault="00E021CE" w:rsidP="003852FA">
            <w:r w:rsidRPr="000B79BE">
              <w:t>iop:SimpleNumber</w:t>
            </w:r>
          </w:p>
        </w:tc>
        <w:tc>
          <w:tcPr>
            <w:tcW w:w="2904" w:type="dxa"/>
          </w:tcPr>
          <w:p w14:paraId="6F260957" w14:textId="1B0C2953" w:rsidR="00E021CE" w:rsidRPr="00DA6DDC" w:rsidRDefault="00E021CE" w:rsidP="009944E7">
            <w:r w:rsidRPr="000B79BE">
              <w:t>A feladó típusa szerinti szűrés. 0-Állampolgár, 1-</w:t>
            </w:r>
            <w:r w:rsidR="009944E7">
              <w:t>Nem természetes személy (hivatali kapu, perkapu, cégkapu)</w:t>
            </w:r>
            <w:r w:rsidRPr="000B79BE">
              <w:t>, 2 -Rendszer</w:t>
            </w:r>
          </w:p>
        </w:tc>
      </w:tr>
      <w:tr w:rsidR="00E021CE" w14:paraId="45F68B6E" w14:textId="77777777" w:rsidTr="003852FA">
        <w:tc>
          <w:tcPr>
            <w:tcW w:w="3696" w:type="dxa"/>
          </w:tcPr>
          <w:p w14:paraId="5F8AC330" w14:textId="77777777" w:rsidR="00E021CE" w:rsidRPr="00DA6DDC" w:rsidRDefault="00E021CE" w:rsidP="003852FA">
            <w:r w:rsidRPr="00DA6DDC">
              <w:t>ErkeztetesiSzamAlapjan</w:t>
            </w:r>
            <w:r>
              <w:rPr>
                <w:rStyle w:val="Lbjegyzet-hivatkozs"/>
              </w:rPr>
              <w:footnoteReference w:id="6"/>
            </w:r>
          </w:p>
        </w:tc>
        <w:tc>
          <w:tcPr>
            <w:tcW w:w="2969" w:type="dxa"/>
          </w:tcPr>
          <w:p w14:paraId="696EFB13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61A304A8" w14:textId="77777777" w:rsidR="00E021CE" w:rsidRPr="00DA6DDC" w:rsidRDefault="00E021CE" w:rsidP="003852FA">
            <w:r w:rsidRPr="00DA6DDC">
              <w:t>Érkeztetési szám alapján.</w:t>
            </w:r>
          </w:p>
        </w:tc>
      </w:tr>
      <w:tr w:rsidR="00E021CE" w14:paraId="56384461" w14:textId="77777777" w:rsidTr="003852FA">
        <w:tc>
          <w:tcPr>
            <w:tcW w:w="3696" w:type="dxa"/>
          </w:tcPr>
          <w:p w14:paraId="1E4FD21B" w14:textId="79C4A319" w:rsidR="00E021CE" w:rsidRPr="00DA6DDC" w:rsidRDefault="00E021CE" w:rsidP="003852FA">
            <w:r w:rsidRPr="00DA6DDC">
              <w:t>ErkeztetesiSzam</w:t>
            </w:r>
            <w:r w:rsidR="00FB0359">
              <w:rPr>
                <w:rStyle w:val="Lbjegyzet-hivatkozs"/>
              </w:rPr>
              <w:footnoteReference w:id="7"/>
            </w:r>
          </w:p>
        </w:tc>
        <w:tc>
          <w:tcPr>
            <w:tcW w:w="2969" w:type="dxa"/>
          </w:tcPr>
          <w:p w14:paraId="773C12CC" w14:textId="77777777" w:rsidR="00E021CE" w:rsidRDefault="00E021CE" w:rsidP="003852FA">
            <w:r w:rsidRPr="00DA6DDC">
              <w:t>iop:SimpleString</w:t>
            </w:r>
          </w:p>
        </w:tc>
        <w:tc>
          <w:tcPr>
            <w:tcW w:w="2904" w:type="dxa"/>
          </w:tcPr>
          <w:p w14:paraId="56AA16C4" w14:textId="77777777" w:rsidR="00E021CE" w:rsidRPr="00DA6DDC" w:rsidRDefault="00E021CE" w:rsidP="003852FA">
            <w:r w:rsidRPr="00DA6DDC">
              <w:t>A kívánt dokumentum érkeztetési száma</w:t>
            </w:r>
          </w:p>
        </w:tc>
      </w:tr>
      <w:tr w:rsidR="00E021CE" w14:paraId="2D146B83" w14:textId="77777777" w:rsidTr="003852FA">
        <w:tc>
          <w:tcPr>
            <w:tcW w:w="3696" w:type="dxa"/>
          </w:tcPr>
          <w:p w14:paraId="47A41BA6" w14:textId="59CBC614" w:rsidR="00E021CE" w:rsidRPr="00DA6DDC" w:rsidRDefault="00E021CE" w:rsidP="003852FA">
            <w:r w:rsidRPr="00DA6DDC">
              <w:t>Tarhely</w:t>
            </w:r>
            <w:r w:rsidR="00FB0359">
              <w:rPr>
                <w:rStyle w:val="Lbjegyzet-hivatkozs"/>
              </w:rPr>
              <w:footnoteReference w:id="8"/>
            </w:r>
          </w:p>
        </w:tc>
        <w:tc>
          <w:tcPr>
            <w:tcW w:w="2969" w:type="dxa"/>
          </w:tcPr>
          <w:p w14:paraId="7DC5840C" w14:textId="77777777" w:rsidR="00E021CE" w:rsidRPr="00DA6DDC" w:rsidRDefault="00E021CE" w:rsidP="003852FA">
            <w:r w:rsidRPr="00DA6DDC">
              <w:t>iop:SimpleNumber</w:t>
            </w:r>
          </w:p>
        </w:tc>
        <w:tc>
          <w:tcPr>
            <w:tcW w:w="2904" w:type="dxa"/>
          </w:tcPr>
          <w:p w14:paraId="1D67AAE9" w14:textId="77777777" w:rsidR="00E021CE" w:rsidRPr="00DA6DDC" w:rsidRDefault="00E021CE" w:rsidP="003852FA">
            <w:r w:rsidRPr="00DA6DDC">
              <w:t>Átmeneti</w:t>
            </w:r>
            <w:r>
              <w:t xml:space="preserve"> (0)</w:t>
            </w:r>
            <w:r w:rsidRPr="00DA6DDC">
              <w:t xml:space="preserve"> vagy tartós</w:t>
            </w:r>
            <w:r>
              <w:t xml:space="preserve"> (1)</w:t>
            </w:r>
            <w:r w:rsidRPr="00DA6DDC">
              <w:t xml:space="preserve"> tárból szeret</w:t>
            </w:r>
            <w:r>
              <w:t>n</w:t>
            </w:r>
            <w:r w:rsidRPr="00DA6DDC">
              <w:t>é megkapni</w:t>
            </w:r>
          </w:p>
        </w:tc>
      </w:tr>
    </w:tbl>
    <w:p w14:paraId="036D4348" w14:textId="77777777" w:rsidR="00E021CE" w:rsidRDefault="00E021CE" w:rsidP="00E021CE">
      <w:pPr>
        <w:pStyle w:val="Szvegtrzs"/>
        <w:spacing w:before="240"/>
      </w:pPr>
      <w:r w:rsidRPr="00EA64B2">
        <w:rPr>
          <w:rStyle w:val="Kiemels"/>
        </w:rPr>
        <w:t>Példa</w:t>
      </w:r>
    </w:p>
    <w:p w14:paraId="11BAC799" w14:textId="77777777" w:rsidR="00E021CE" w:rsidRPr="00EA64B2" w:rsidRDefault="00E021CE" w:rsidP="00E021CE">
      <w:pPr>
        <w:pStyle w:val="Kpalrs"/>
        <w:rPr>
          <w:b w:val="0"/>
        </w:rPr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példa \* ARABIC </w:instrText>
      </w:r>
      <w:r w:rsidRPr="00EA64B2">
        <w:rPr>
          <w:b w:val="0"/>
        </w:rPr>
        <w:fldChar w:fldCharType="separate"/>
      </w:r>
      <w:bookmarkStart w:id="575" w:name="_Toc503163834"/>
      <w:r>
        <w:rPr>
          <w:b w:val="0"/>
          <w:noProof/>
        </w:rPr>
        <w:t>33</w:t>
      </w:r>
      <w:r w:rsidRPr="00EA64B2">
        <w:rPr>
          <w:b w:val="0"/>
        </w:rPr>
        <w:fldChar w:fldCharType="end"/>
      </w:r>
      <w:r w:rsidRPr="00AF38CA">
        <w:t>. példa Csoportos dokumentum letöltés kérdés</w:t>
      </w:r>
      <w:r>
        <w:t xml:space="preserve"> postafiók alapján</w:t>
      </w:r>
      <w:bookmarkEnd w:id="575"/>
    </w:p>
    <w:p w14:paraId="4587F307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B832119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40996F7C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956B2C0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E144D42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xmlns:wsse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http://docs.oasis-open.org/wss/2004/01/oasis-200401-wss-wssecurity-secext-1.0.xsd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BE4D131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3A1427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23DD5B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pass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wsse:Password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EFC6F3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wsse:UsernameToken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B0186A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wsse:Security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CA586E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3642E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B2A8E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A07B80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52CEC1E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76B1E7A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2013-11-19T17:00:00Z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37D1798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0FF03ED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466F8B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iop:Rendszer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31F62C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HivataliModule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DokumentumokLekerdezeseGepiInterfeszAltal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iop:Szolgaltatas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BDC52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iop:Parancs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14275B0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4DA9C411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4D3A5EF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hkp:PostafiokAlapjan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6532A1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hkp:EredmenyekSzama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hkp:EredmenyekSzama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C542DEA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hkp:PostafiokAlapjan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726BA2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9808FB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9D6B03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iop:Kerdes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D1F2629" w14:textId="77777777" w:rsidR="00E021CE" w:rsidRPr="00EA64B2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07C518" w14:textId="77777777" w:rsidR="00E021CE" w:rsidRPr="006E146F" w:rsidRDefault="00E021C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40"/>
        <w:rPr>
          <w:rFonts w:ascii="Arial" w:hAnsi="Arial" w:cs="Arial"/>
          <w:sz w:val="20"/>
          <w:szCs w:val="20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20E72A" w14:textId="77777777" w:rsidR="00E021CE" w:rsidRDefault="00E021CE" w:rsidP="00E021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b/>
          <w:szCs w:val="24"/>
          <w:lang w:eastAsia="hu-HU"/>
        </w:rPr>
      </w:pPr>
      <w:r w:rsidRPr="00EA64B2">
        <w:rPr>
          <w:rStyle w:val="Kiemels"/>
        </w:rPr>
        <w:t>Válasz</w:t>
      </w:r>
    </w:p>
    <w:p w14:paraId="7150E7A2" w14:textId="426FA2DC" w:rsidR="00E021CE" w:rsidRDefault="00EA6760" w:rsidP="00E021CE">
      <w:pPr>
        <w:pStyle w:val="Szvegtrzs"/>
      </w:pPr>
      <w:r>
        <w:rPr>
          <w:noProof/>
          <w:lang w:eastAsia="hu-HU"/>
        </w:rPr>
        <w:lastRenderedPageBreak/>
        <w:drawing>
          <wp:inline distT="0" distB="0" distL="0" distR="0" wp14:anchorId="4FC7ACE2" wp14:editId="1DBF9C6F">
            <wp:extent cx="6645910" cy="6713855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kvalasz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711">
        <w:rPr>
          <w:noProof/>
          <w:lang w:eastAsia="hu-HU"/>
        </w:rPr>
        <w:t xml:space="preserve"> </w:t>
      </w:r>
    </w:p>
    <w:p w14:paraId="47D32697" w14:textId="77777777" w:rsidR="00E021CE" w:rsidRDefault="00B21D3B" w:rsidP="00E021CE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576" w:name="_Toc512242098"/>
      <w:r w:rsidR="00E021CE">
        <w:rPr>
          <w:noProof/>
        </w:rPr>
        <w:t>34</w:t>
      </w:r>
      <w:r>
        <w:rPr>
          <w:noProof/>
        </w:rPr>
        <w:fldChar w:fldCharType="end"/>
      </w:r>
      <w:r w:rsidR="00E021CE">
        <w:t>. ábra Dokumentum adatok letöltés válasz</w:t>
      </w:r>
      <w:bookmarkEnd w:id="576"/>
    </w:p>
    <w:p w14:paraId="0A7C48B3" w14:textId="77777777" w:rsidR="00E021CE" w:rsidRDefault="00E021CE" w:rsidP="00E021CE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E021CE" w14:paraId="504B4604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5CFDA656" w14:textId="77777777" w:rsidR="00E021CE" w:rsidRDefault="00E021CE" w:rsidP="003852FA">
            <w:r>
              <w:t>Elem</w:t>
            </w:r>
          </w:p>
        </w:tc>
        <w:tc>
          <w:tcPr>
            <w:tcW w:w="2969" w:type="dxa"/>
          </w:tcPr>
          <w:p w14:paraId="09E30AA3" w14:textId="77777777" w:rsidR="00E021CE" w:rsidRDefault="00E021CE" w:rsidP="003852FA">
            <w:r>
              <w:t>Típus</w:t>
            </w:r>
          </w:p>
        </w:tc>
        <w:tc>
          <w:tcPr>
            <w:tcW w:w="2904" w:type="dxa"/>
          </w:tcPr>
          <w:p w14:paraId="661BB713" w14:textId="77777777" w:rsidR="00E021CE" w:rsidRDefault="00E021CE" w:rsidP="003852FA">
            <w:r>
              <w:t>Leírás</w:t>
            </w:r>
          </w:p>
        </w:tc>
      </w:tr>
      <w:tr w:rsidR="00E021CE" w14:paraId="376F8C3E" w14:textId="77777777" w:rsidTr="003852FA">
        <w:tc>
          <w:tcPr>
            <w:tcW w:w="3696" w:type="dxa"/>
          </w:tcPr>
          <w:p w14:paraId="72C9F9CA" w14:textId="77777777" w:rsidR="00E021CE" w:rsidRDefault="00E021CE" w:rsidP="003852FA">
            <w:r w:rsidRPr="00DA6DDC">
              <w:t>DokumentumAdatokLetoltesValasz</w:t>
            </w:r>
          </w:p>
        </w:tc>
        <w:tc>
          <w:tcPr>
            <w:tcW w:w="2969" w:type="dxa"/>
          </w:tcPr>
          <w:p w14:paraId="4980C1A1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6B911214" w14:textId="77777777" w:rsidR="00E021CE" w:rsidRDefault="00E021CE" w:rsidP="003852FA">
            <w:r w:rsidRPr="00DA6DDC">
              <w:t>Dokumentumok letöltési adatait tartalmazó típus</w:t>
            </w:r>
          </w:p>
        </w:tc>
      </w:tr>
      <w:tr w:rsidR="00E021CE" w14:paraId="62F1F251" w14:textId="77777777" w:rsidTr="003852FA">
        <w:tc>
          <w:tcPr>
            <w:tcW w:w="3696" w:type="dxa"/>
          </w:tcPr>
          <w:p w14:paraId="4D63ED7B" w14:textId="77777777" w:rsidR="00E021CE" w:rsidRPr="00DA6DDC" w:rsidRDefault="00E021CE" w:rsidP="003852FA">
            <w:r w:rsidRPr="00DA6DDC">
              <w:t>DokumentumAdatok</w:t>
            </w:r>
          </w:p>
        </w:tc>
        <w:tc>
          <w:tcPr>
            <w:tcW w:w="2969" w:type="dxa"/>
          </w:tcPr>
          <w:p w14:paraId="0D9A620D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76B04271" w14:textId="77777777" w:rsidR="00E021CE" w:rsidRPr="00DA6DDC" w:rsidRDefault="00E021CE" w:rsidP="003852FA">
            <w:r w:rsidRPr="00DA6DDC">
              <w:t>Az egyes dokumentumok metaadatait tartalmazó összetett típus</w:t>
            </w:r>
          </w:p>
        </w:tc>
      </w:tr>
      <w:tr w:rsidR="00E021CE" w14:paraId="3F586F28" w14:textId="77777777" w:rsidTr="003852FA">
        <w:tc>
          <w:tcPr>
            <w:tcW w:w="3696" w:type="dxa"/>
          </w:tcPr>
          <w:p w14:paraId="76EA04A2" w14:textId="77777777" w:rsidR="00E021CE" w:rsidRPr="00DA6DDC" w:rsidRDefault="00E021CE" w:rsidP="003852FA">
            <w:r w:rsidRPr="00DA6DDC">
              <w:t>Felado</w:t>
            </w:r>
          </w:p>
        </w:tc>
        <w:tc>
          <w:tcPr>
            <w:tcW w:w="2969" w:type="dxa"/>
          </w:tcPr>
          <w:p w14:paraId="0AC0BAAF" w14:textId="77777777" w:rsidR="00E021CE" w:rsidRDefault="00E021CE" w:rsidP="003852FA">
            <w:r>
              <w:t>complexType</w:t>
            </w:r>
          </w:p>
        </w:tc>
        <w:tc>
          <w:tcPr>
            <w:tcW w:w="2904" w:type="dxa"/>
          </w:tcPr>
          <w:p w14:paraId="1EC67A8E" w14:textId="7672C6D9" w:rsidR="00E021CE" w:rsidRPr="00DA6DDC" w:rsidRDefault="00E021CE" w:rsidP="008E0DBB">
            <w:r w:rsidRPr="00DA6DDC">
              <w:t xml:space="preserve">A feladó </w:t>
            </w:r>
            <w:r w:rsidR="009944E7">
              <w:t>nem természetes személy</w:t>
            </w:r>
            <w:r w:rsidRPr="00DA6DDC">
              <w:t xml:space="preserve"> vagy </w:t>
            </w:r>
            <w:r w:rsidR="003A2D70">
              <w:t>állampolgár</w:t>
            </w:r>
            <w:r w:rsidRPr="00DA6DDC">
              <w:t xml:space="preserve"> adatait tartalmazó összetett típus.</w:t>
            </w:r>
          </w:p>
        </w:tc>
      </w:tr>
      <w:tr w:rsidR="00E74BC1" w14:paraId="6FDB5AF3" w14:textId="77777777" w:rsidTr="003852FA">
        <w:tc>
          <w:tcPr>
            <w:tcW w:w="3696" w:type="dxa"/>
          </w:tcPr>
          <w:p w14:paraId="69542DEA" w14:textId="274D5DFA" w:rsidR="00E74BC1" w:rsidRPr="00DA6DDC" w:rsidRDefault="00E74BC1" w:rsidP="00E74BC1">
            <w:r>
              <w:t>FeladoUgyintezo</w:t>
            </w:r>
          </w:p>
        </w:tc>
        <w:tc>
          <w:tcPr>
            <w:tcW w:w="2969" w:type="dxa"/>
          </w:tcPr>
          <w:p w14:paraId="5D725CB9" w14:textId="5E1B00EE" w:rsidR="00E74BC1" w:rsidRDefault="00E74BC1" w:rsidP="00E74BC1">
            <w:r w:rsidRPr="000B79BE">
              <w:t>Komplex típus</w:t>
            </w:r>
          </w:p>
        </w:tc>
        <w:tc>
          <w:tcPr>
            <w:tcW w:w="2904" w:type="dxa"/>
          </w:tcPr>
          <w:p w14:paraId="075C0292" w14:textId="682E028B" w:rsidR="00E74BC1" w:rsidRPr="00DA6DDC" w:rsidRDefault="00E74BC1" w:rsidP="008E0DBB">
            <w:r>
              <w:t>A feladó ügyintéző adatait hor</w:t>
            </w:r>
            <w:r w:rsidR="00147255">
              <w:t>d</w:t>
            </w:r>
            <w:r>
              <w:t xml:space="preserve">ozó összetett típus. </w:t>
            </w:r>
            <w:r>
              <w:lastRenderedPageBreak/>
              <w:t xml:space="preserve">Opcionális, maximum egy </w:t>
            </w:r>
            <w:r w:rsidR="00330A39">
              <w:t>szerepelhet</w:t>
            </w:r>
            <w:r>
              <w:t>.</w:t>
            </w:r>
            <w:r w:rsidR="00330A39">
              <w:t xml:space="preserve"> Állampolgár feladó esetén nem értelmezett.</w:t>
            </w:r>
          </w:p>
        </w:tc>
      </w:tr>
      <w:tr w:rsidR="00E74BC1" w14:paraId="62C4FA02" w14:textId="77777777" w:rsidTr="003852FA">
        <w:tc>
          <w:tcPr>
            <w:tcW w:w="3696" w:type="dxa"/>
          </w:tcPr>
          <w:p w14:paraId="4B359A38" w14:textId="065FF7A6" w:rsidR="00E74BC1" w:rsidRPr="00DA6DDC" w:rsidRDefault="00E74BC1" w:rsidP="00E74BC1">
            <w:r>
              <w:lastRenderedPageBreak/>
              <w:t>CimzettUgyintezok</w:t>
            </w:r>
          </w:p>
        </w:tc>
        <w:tc>
          <w:tcPr>
            <w:tcW w:w="2969" w:type="dxa"/>
          </w:tcPr>
          <w:p w14:paraId="626A30B5" w14:textId="2AAC60FD" w:rsidR="00E74BC1" w:rsidRDefault="00E74BC1" w:rsidP="00E74BC1">
            <w:r w:rsidRPr="000B79BE">
              <w:t>Komplex típus</w:t>
            </w:r>
          </w:p>
        </w:tc>
        <w:tc>
          <w:tcPr>
            <w:tcW w:w="2904" w:type="dxa"/>
          </w:tcPr>
          <w:p w14:paraId="1EDB6BD8" w14:textId="25275112" w:rsidR="00E74BC1" w:rsidRPr="00DA6DDC" w:rsidRDefault="00E74BC1" w:rsidP="00D913ED">
            <w:r>
              <w:t>A címzett ügyintézők adatait hor</w:t>
            </w:r>
            <w:r w:rsidR="00147255">
              <w:t>d</w:t>
            </w:r>
            <w:r>
              <w:t xml:space="preserve">ozó összetett típus. Csak akkor szerepel, ha a címzett nem természetes személy, azaz KRID-vel került megcímzésre. Opcionális, maximum </w:t>
            </w:r>
            <w:r w:rsidR="00D913ED">
              <w:t>64</w:t>
            </w:r>
            <w:r>
              <w:t xml:space="preserve"> lehet.</w:t>
            </w:r>
          </w:p>
        </w:tc>
      </w:tr>
      <w:tr w:rsidR="00E74BC1" w14:paraId="504B71A7" w14:textId="77777777" w:rsidTr="003852FA">
        <w:tc>
          <w:tcPr>
            <w:tcW w:w="3696" w:type="dxa"/>
          </w:tcPr>
          <w:p w14:paraId="3EAD15A4" w14:textId="77777777" w:rsidR="00E74BC1" w:rsidRPr="00DA6DDC" w:rsidRDefault="00E74BC1" w:rsidP="00E74BC1">
            <w:r w:rsidRPr="00DA6DDC">
              <w:t>ErkeztetesiSzam</w:t>
            </w:r>
          </w:p>
        </w:tc>
        <w:tc>
          <w:tcPr>
            <w:tcW w:w="2969" w:type="dxa"/>
          </w:tcPr>
          <w:p w14:paraId="112412B1" w14:textId="77777777" w:rsidR="00E74BC1" w:rsidRDefault="00E74BC1" w:rsidP="00E74BC1">
            <w:r w:rsidRPr="00DA6DDC">
              <w:t>iop:SimpleString</w:t>
            </w:r>
          </w:p>
        </w:tc>
        <w:tc>
          <w:tcPr>
            <w:tcW w:w="2904" w:type="dxa"/>
          </w:tcPr>
          <w:p w14:paraId="2FEDC92C" w14:textId="77777777" w:rsidR="00E74BC1" w:rsidRPr="00DA6DDC" w:rsidRDefault="00E74BC1" w:rsidP="00E74BC1">
            <w:r w:rsidRPr="00DA6DDC">
              <w:t>A letöltött dokumentum érkeztetési száma.</w:t>
            </w:r>
          </w:p>
        </w:tc>
      </w:tr>
      <w:tr w:rsidR="00E74BC1" w14:paraId="4D452980" w14:textId="77777777" w:rsidTr="003852FA">
        <w:tc>
          <w:tcPr>
            <w:tcW w:w="3696" w:type="dxa"/>
          </w:tcPr>
          <w:p w14:paraId="7953F73F" w14:textId="77777777" w:rsidR="00E74BC1" w:rsidRPr="00DA6DDC" w:rsidRDefault="00E74BC1" w:rsidP="00E74BC1">
            <w:r w:rsidRPr="00DA6DDC">
              <w:t>HivatkozasiSzam</w:t>
            </w:r>
          </w:p>
        </w:tc>
        <w:tc>
          <w:tcPr>
            <w:tcW w:w="2969" w:type="dxa"/>
          </w:tcPr>
          <w:p w14:paraId="25411517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4CD2C7BB" w14:textId="77777777" w:rsidR="00E74BC1" w:rsidRPr="00DA6DDC" w:rsidRDefault="00E74BC1" w:rsidP="00E74BC1">
            <w:r w:rsidRPr="00CF0CFF">
              <w:t>Az esetleges, hivatkozott dokumentum érkeztetési száma. Nem kötelező.</w:t>
            </w:r>
          </w:p>
        </w:tc>
      </w:tr>
      <w:tr w:rsidR="00E74BC1" w14:paraId="65139712" w14:textId="77777777" w:rsidTr="003852FA">
        <w:tc>
          <w:tcPr>
            <w:tcW w:w="3696" w:type="dxa"/>
          </w:tcPr>
          <w:p w14:paraId="7155E1CC" w14:textId="77777777" w:rsidR="00E74BC1" w:rsidRPr="00DA6DDC" w:rsidRDefault="00E74BC1" w:rsidP="00E74BC1">
            <w:r w:rsidRPr="00DA6DDC">
              <w:t>DokTipusHivatal</w:t>
            </w:r>
          </w:p>
        </w:tc>
        <w:tc>
          <w:tcPr>
            <w:tcW w:w="2969" w:type="dxa"/>
          </w:tcPr>
          <w:p w14:paraId="06C44833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33126E05" w14:textId="77777777" w:rsidR="00E74BC1" w:rsidRPr="00DA6DDC" w:rsidRDefault="00E74BC1" w:rsidP="00E74BC1">
            <w:r w:rsidRPr="00CF0CFF">
              <w:t>A dokumentum hivatalazonosítója</w:t>
            </w:r>
          </w:p>
        </w:tc>
      </w:tr>
      <w:tr w:rsidR="00E74BC1" w14:paraId="1D4C7863" w14:textId="77777777" w:rsidTr="003852FA">
        <w:tc>
          <w:tcPr>
            <w:tcW w:w="3696" w:type="dxa"/>
          </w:tcPr>
          <w:p w14:paraId="3B9784E7" w14:textId="77777777" w:rsidR="00E74BC1" w:rsidRPr="00DA6DDC" w:rsidRDefault="00E74BC1" w:rsidP="00E74BC1">
            <w:r w:rsidRPr="00DA6DDC">
              <w:t>DokTipusAzonosito</w:t>
            </w:r>
          </w:p>
        </w:tc>
        <w:tc>
          <w:tcPr>
            <w:tcW w:w="2969" w:type="dxa"/>
          </w:tcPr>
          <w:p w14:paraId="3ED252F5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25C54DF5" w14:textId="77777777" w:rsidR="00E74BC1" w:rsidRPr="00DA6DDC" w:rsidRDefault="00E74BC1" w:rsidP="00E74BC1">
            <w:r w:rsidRPr="00CF0CFF">
              <w:t>A dokumentum típusazonosítója</w:t>
            </w:r>
          </w:p>
        </w:tc>
      </w:tr>
      <w:tr w:rsidR="00E74BC1" w14:paraId="35E2BB11" w14:textId="77777777" w:rsidTr="003852FA">
        <w:tc>
          <w:tcPr>
            <w:tcW w:w="3696" w:type="dxa"/>
          </w:tcPr>
          <w:p w14:paraId="19B33347" w14:textId="77777777" w:rsidR="00E74BC1" w:rsidRPr="00DA6DDC" w:rsidRDefault="00E74BC1" w:rsidP="00E74BC1">
            <w:r w:rsidRPr="00DA6DDC">
              <w:t>DokTipusLeiras</w:t>
            </w:r>
          </w:p>
        </w:tc>
        <w:tc>
          <w:tcPr>
            <w:tcW w:w="2969" w:type="dxa"/>
          </w:tcPr>
          <w:p w14:paraId="0AC2DEF2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70EFAD92" w14:textId="77777777" w:rsidR="00E74BC1" w:rsidRPr="00DA6DDC" w:rsidRDefault="00E74BC1" w:rsidP="00E74BC1">
            <w:r w:rsidRPr="00CF0CFF">
              <w:t>A dokumentum típusleírása</w:t>
            </w:r>
          </w:p>
        </w:tc>
      </w:tr>
      <w:tr w:rsidR="00E74BC1" w14:paraId="5D9F2EDA" w14:textId="77777777" w:rsidTr="003852FA">
        <w:tc>
          <w:tcPr>
            <w:tcW w:w="3696" w:type="dxa"/>
          </w:tcPr>
          <w:p w14:paraId="562F4CEC" w14:textId="77777777" w:rsidR="00E74BC1" w:rsidRPr="00DA6DDC" w:rsidRDefault="00E74BC1" w:rsidP="00E74BC1">
            <w:r w:rsidRPr="00DA6DDC">
              <w:t>Megjegyzes</w:t>
            </w:r>
          </w:p>
        </w:tc>
        <w:tc>
          <w:tcPr>
            <w:tcW w:w="2969" w:type="dxa"/>
          </w:tcPr>
          <w:p w14:paraId="6FA6DA17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6F0994D2" w14:textId="77777777" w:rsidR="00E74BC1" w:rsidRPr="00DA6DDC" w:rsidRDefault="00E74BC1" w:rsidP="00E74BC1">
            <w:r w:rsidRPr="00CF0CFF">
              <w:t>Megjegyzés a dokumentumhoz</w:t>
            </w:r>
          </w:p>
        </w:tc>
      </w:tr>
      <w:tr w:rsidR="00E74BC1" w14:paraId="0C5E969D" w14:textId="77777777" w:rsidTr="003852FA">
        <w:tc>
          <w:tcPr>
            <w:tcW w:w="3696" w:type="dxa"/>
          </w:tcPr>
          <w:p w14:paraId="3ED5570F" w14:textId="77777777" w:rsidR="00E74BC1" w:rsidRPr="00DA6DDC" w:rsidRDefault="00E74BC1" w:rsidP="00E74BC1">
            <w:r w:rsidRPr="00DA6DDC">
              <w:t>FileNev</w:t>
            </w:r>
          </w:p>
        </w:tc>
        <w:tc>
          <w:tcPr>
            <w:tcW w:w="2969" w:type="dxa"/>
          </w:tcPr>
          <w:p w14:paraId="1979A994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6B6B3F0C" w14:textId="77777777" w:rsidR="00E74BC1" w:rsidRPr="00DA6DDC" w:rsidRDefault="00E74BC1" w:rsidP="00E74BC1">
            <w:r w:rsidRPr="00CF0CFF">
              <w:t>A feltöltött fájl neve, útvonal nélkül</w:t>
            </w:r>
          </w:p>
        </w:tc>
      </w:tr>
      <w:tr w:rsidR="00E74BC1" w14:paraId="73A50DCA" w14:textId="77777777" w:rsidTr="003852FA">
        <w:tc>
          <w:tcPr>
            <w:tcW w:w="3696" w:type="dxa"/>
          </w:tcPr>
          <w:p w14:paraId="23C4C434" w14:textId="77777777" w:rsidR="00E74BC1" w:rsidRPr="00DA6DDC" w:rsidRDefault="00E74BC1" w:rsidP="00E74BC1">
            <w:r w:rsidRPr="00DA6DDC">
              <w:t>ErvenyessegiDatum</w:t>
            </w:r>
          </w:p>
        </w:tc>
        <w:tc>
          <w:tcPr>
            <w:tcW w:w="2969" w:type="dxa"/>
          </w:tcPr>
          <w:p w14:paraId="4EA7B716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1327A9AD" w14:textId="77777777" w:rsidR="00E74BC1" w:rsidRPr="00DA6DDC" w:rsidRDefault="00E74BC1" w:rsidP="00E74BC1">
            <w:r w:rsidRPr="00CF0CFF">
              <w:t>A feltöltött dokumentum érvényességi dátuma</w:t>
            </w:r>
          </w:p>
        </w:tc>
      </w:tr>
      <w:tr w:rsidR="00E74BC1" w14:paraId="6657870B" w14:textId="77777777" w:rsidTr="003852FA">
        <w:tc>
          <w:tcPr>
            <w:tcW w:w="3696" w:type="dxa"/>
          </w:tcPr>
          <w:p w14:paraId="1E0EE436" w14:textId="77777777" w:rsidR="00E74BC1" w:rsidRPr="00DA6DDC" w:rsidRDefault="00E74BC1" w:rsidP="00E74BC1">
            <w:r w:rsidRPr="00DA6DDC">
              <w:t>ErkeztetesiDatum</w:t>
            </w:r>
          </w:p>
        </w:tc>
        <w:tc>
          <w:tcPr>
            <w:tcW w:w="2969" w:type="dxa"/>
          </w:tcPr>
          <w:p w14:paraId="3C55BFC3" w14:textId="77777777" w:rsidR="00E74BC1" w:rsidRDefault="00E74BC1" w:rsidP="00E74BC1">
            <w:r w:rsidRPr="00CF0CFF">
              <w:t>iop:SimpleDateTime</w:t>
            </w:r>
          </w:p>
        </w:tc>
        <w:tc>
          <w:tcPr>
            <w:tcW w:w="2904" w:type="dxa"/>
          </w:tcPr>
          <w:p w14:paraId="40AA7501" w14:textId="77777777" w:rsidR="00E74BC1" w:rsidRPr="00DA6DDC" w:rsidRDefault="00E74BC1" w:rsidP="00E74BC1">
            <w:r w:rsidRPr="00CF0CFF">
              <w:t>A feltöltött dokumentum érkeztetési dátuma</w:t>
            </w:r>
          </w:p>
        </w:tc>
      </w:tr>
      <w:tr w:rsidR="00E74BC1" w14:paraId="084254F0" w14:textId="77777777" w:rsidTr="003852FA">
        <w:tc>
          <w:tcPr>
            <w:tcW w:w="3696" w:type="dxa"/>
          </w:tcPr>
          <w:p w14:paraId="46E4AF7A" w14:textId="77777777" w:rsidR="00E74BC1" w:rsidRPr="00DA6DDC" w:rsidRDefault="00E74BC1" w:rsidP="00E74BC1">
            <w:r w:rsidRPr="00DA6DDC">
              <w:t>Kezbesitettseg</w:t>
            </w:r>
          </w:p>
        </w:tc>
        <w:tc>
          <w:tcPr>
            <w:tcW w:w="2969" w:type="dxa"/>
          </w:tcPr>
          <w:p w14:paraId="4E2CA62C" w14:textId="77777777" w:rsidR="00E74BC1" w:rsidRDefault="00E74BC1" w:rsidP="00E74BC1">
            <w:r w:rsidRPr="00CF0CFF">
              <w:t>iop:SimpleNumber</w:t>
            </w:r>
          </w:p>
        </w:tc>
        <w:tc>
          <w:tcPr>
            <w:tcW w:w="2904" w:type="dxa"/>
          </w:tcPr>
          <w:p w14:paraId="21EFD16F" w14:textId="77777777" w:rsidR="00E74BC1" w:rsidRPr="00DA6DDC" w:rsidRDefault="00E74BC1" w:rsidP="00E74BC1">
            <w:r w:rsidRPr="00CF0CFF">
              <w:t>A kézbesítettség státusza</w:t>
            </w:r>
          </w:p>
        </w:tc>
      </w:tr>
      <w:tr w:rsidR="00E74BC1" w14:paraId="437BCA3B" w14:textId="77777777" w:rsidTr="003852FA">
        <w:tc>
          <w:tcPr>
            <w:tcW w:w="3696" w:type="dxa"/>
          </w:tcPr>
          <w:p w14:paraId="73C124D8" w14:textId="77777777" w:rsidR="00E74BC1" w:rsidRPr="00DA6DDC" w:rsidRDefault="00E74BC1" w:rsidP="00E74BC1">
            <w:r>
              <w:t>Idopecset</w:t>
            </w:r>
          </w:p>
        </w:tc>
        <w:tc>
          <w:tcPr>
            <w:tcW w:w="2969" w:type="dxa"/>
          </w:tcPr>
          <w:p w14:paraId="53AF725F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0CC382C0" w14:textId="77777777" w:rsidR="00E74BC1" w:rsidRPr="00DA6DDC" w:rsidRDefault="00E74BC1" w:rsidP="00E74BC1">
            <w:r w:rsidRPr="00CF0CFF">
              <w:t>A feltöltött dokumentumhoz rendelt időpecsét</w:t>
            </w:r>
          </w:p>
        </w:tc>
      </w:tr>
      <w:tr w:rsidR="00E74BC1" w14:paraId="64903D54" w14:textId="77777777" w:rsidTr="003852FA">
        <w:tc>
          <w:tcPr>
            <w:tcW w:w="3696" w:type="dxa"/>
          </w:tcPr>
          <w:p w14:paraId="7F0A0209" w14:textId="77777777" w:rsidR="00E74BC1" w:rsidRPr="00DA6DDC" w:rsidRDefault="00E74BC1" w:rsidP="00E74BC1">
            <w:r w:rsidRPr="00CF0CFF">
              <w:t>ValaszTitkositas</w:t>
            </w:r>
          </w:p>
        </w:tc>
        <w:tc>
          <w:tcPr>
            <w:tcW w:w="2969" w:type="dxa"/>
          </w:tcPr>
          <w:p w14:paraId="3DFD13D9" w14:textId="77777777" w:rsidR="00E74BC1" w:rsidRDefault="00E74BC1" w:rsidP="00E74BC1">
            <w:r w:rsidRPr="00CF0CFF">
              <w:t>iop:SimpleBoolean</w:t>
            </w:r>
          </w:p>
        </w:tc>
        <w:tc>
          <w:tcPr>
            <w:tcW w:w="2904" w:type="dxa"/>
          </w:tcPr>
          <w:p w14:paraId="30EF39FC" w14:textId="77777777" w:rsidR="00E74BC1" w:rsidRPr="00DA6DDC" w:rsidRDefault="00E74BC1" w:rsidP="00E74BC1">
            <w:r w:rsidRPr="00CF0CFF">
              <w:t>A feladó a választ titkosítva kéri?</w:t>
            </w:r>
          </w:p>
        </w:tc>
      </w:tr>
      <w:tr w:rsidR="00E74BC1" w14:paraId="4AA0FFD5" w14:textId="77777777" w:rsidTr="003852FA">
        <w:tc>
          <w:tcPr>
            <w:tcW w:w="3696" w:type="dxa"/>
          </w:tcPr>
          <w:p w14:paraId="0C8DB5FB" w14:textId="77777777" w:rsidR="00E74BC1" w:rsidRPr="00DA6DDC" w:rsidRDefault="00E74BC1" w:rsidP="00E74BC1">
            <w:r w:rsidRPr="00CF0CFF">
              <w:t>ValaszUtvonal</w:t>
            </w:r>
          </w:p>
        </w:tc>
        <w:tc>
          <w:tcPr>
            <w:tcW w:w="2969" w:type="dxa"/>
          </w:tcPr>
          <w:p w14:paraId="338B1854" w14:textId="77777777" w:rsidR="00E74BC1" w:rsidRDefault="00E74BC1" w:rsidP="00E74BC1">
            <w:r w:rsidRPr="00CF0CFF">
              <w:t>iop:SimpleString</w:t>
            </w:r>
          </w:p>
        </w:tc>
        <w:tc>
          <w:tcPr>
            <w:tcW w:w="2904" w:type="dxa"/>
          </w:tcPr>
          <w:p w14:paraId="7A31268E" w14:textId="77777777" w:rsidR="00E74BC1" w:rsidRPr="00DA6DDC" w:rsidRDefault="00E74BC1" w:rsidP="00E74BC1">
            <w:r w:rsidRPr="00CF0CFF">
              <w:t>A válasz útvonala</w:t>
            </w:r>
          </w:p>
        </w:tc>
      </w:tr>
      <w:tr w:rsidR="00E74BC1" w14:paraId="0A00942B" w14:textId="77777777" w:rsidTr="003852FA">
        <w:tc>
          <w:tcPr>
            <w:tcW w:w="3696" w:type="dxa"/>
          </w:tcPr>
          <w:p w14:paraId="1D837E19" w14:textId="77777777" w:rsidR="00E74BC1" w:rsidRPr="00DA6DDC" w:rsidRDefault="00E74BC1" w:rsidP="00E74BC1">
            <w:r w:rsidRPr="00CF0CFF">
              <w:t>Rendszeruzenet</w:t>
            </w:r>
          </w:p>
        </w:tc>
        <w:tc>
          <w:tcPr>
            <w:tcW w:w="2969" w:type="dxa"/>
          </w:tcPr>
          <w:p w14:paraId="58895840" w14:textId="77777777" w:rsidR="00E74BC1" w:rsidRDefault="00E74BC1" w:rsidP="00E74BC1">
            <w:r w:rsidRPr="00CF0CFF">
              <w:t>iop:SimpleBoolean</w:t>
            </w:r>
          </w:p>
        </w:tc>
        <w:tc>
          <w:tcPr>
            <w:tcW w:w="2904" w:type="dxa"/>
          </w:tcPr>
          <w:p w14:paraId="5C5D7FE6" w14:textId="6EFFCD93" w:rsidR="00E74BC1" w:rsidRPr="00DA6DDC" w:rsidRDefault="00E74BC1" w:rsidP="008E0DBB">
            <w:r>
              <w:t>Annak jelzése</w:t>
            </w:r>
            <w:r w:rsidRPr="00D80DDB">
              <w:t>, hogy a dokumentum</w:t>
            </w:r>
            <w:r>
              <w:t>küldéshez kapcsolódóan</w:t>
            </w:r>
            <w:r w:rsidRPr="00D80DDB">
              <w:t xml:space="preserve"> </w:t>
            </w:r>
            <w:r>
              <w:t>keletkeztek-e vevények</w:t>
            </w:r>
            <w:r w:rsidRPr="00267BD9">
              <w:rPr>
                <w:color w:val="000000"/>
              </w:rPr>
              <w:t xml:space="preserve">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>.</w:t>
            </w:r>
          </w:p>
        </w:tc>
      </w:tr>
      <w:tr w:rsidR="00E74BC1" w14:paraId="2B0CAC9C" w14:textId="77777777" w:rsidTr="003852FA">
        <w:tc>
          <w:tcPr>
            <w:tcW w:w="3696" w:type="dxa"/>
          </w:tcPr>
          <w:p w14:paraId="5340E187" w14:textId="77777777" w:rsidR="00E74BC1" w:rsidRPr="00DA6DDC" w:rsidRDefault="00E74BC1" w:rsidP="00E74BC1">
            <w:r w:rsidRPr="00CF0CFF">
              <w:t>Tarterulet</w:t>
            </w:r>
          </w:p>
        </w:tc>
        <w:tc>
          <w:tcPr>
            <w:tcW w:w="2969" w:type="dxa"/>
          </w:tcPr>
          <w:p w14:paraId="7B18E2D0" w14:textId="77777777" w:rsidR="00E74BC1" w:rsidRDefault="00E74BC1" w:rsidP="00E74BC1">
            <w:r w:rsidRPr="00CF0CFF">
              <w:t>iop:SimpleNumber</w:t>
            </w:r>
          </w:p>
        </w:tc>
        <w:tc>
          <w:tcPr>
            <w:tcW w:w="2904" w:type="dxa"/>
          </w:tcPr>
          <w:p w14:paraId="04C23F8D" w14:textId="58F5C6C3" w:rsidR="00E74BC1" w:rsidRPr="00DA6DDC" w:rsidRDefault="00E74BC1" w:rsidP="00E74BC1">
            <w:r w:rsidRPr="00CF0CFF">
              <w:t>Átmeneti vagy tartós tárból származik az üzenet.</w:t>
            </w:r>
            <w:r w:rsidR="003A2D70">
              <w:t xml:space="preserve"> (Csak átmeneti tárat kezel a rendszer gépi interfészen.)</w:t>
            </w:r>
          </w:p>
        </w:tc>
      </w:tr>
      <w:tr w:rsidR="00E74BC1" w14:paraId="2682CA3A" w14:textId="77777777" w:rsidTr="003852FA">
        <w:tc>
          <w:tcPr>
            <w:tcW w:w="3696" w:type="dxa"/>
          </w:tcPr>
          <w:p w14:paraId="2046B2D7" w14:textId="77777777" w:rsidR="00E74BC1" w:rsidRPr="00CF0CFF" w:rsidRDefault="00E74BC1" w:rsidP="00E74BC1">
            <w:r w:rsidRPr="00CF0CFF">
              <w:t>href</w:t>
            </w:r>
          </w:p>
        </w:tc>
        <w:tc>
          <w:tcPr>
            <w:tcW w:w="2969" w:type="dxa"/>
          </w:tcPr>
          <w:p w14:paraId="5347B799" w14:textId="77777777" w:rsidR="00E74BC1" w:rsidRPr="00CF0CFF" w:rsidRDefault="00E74BC1" w:rsidP="00E74BC1">
            <w:r w:rsidRPr="00CF0CFF">
              <w:t>Attributum iop:SimpleString</w:t>
            </w:r>
          </w:p>
        </w:tc>
        <w:tc>
          <w:tcPr>
            <w:tcW w:w="2904" w:type="dxa"/>
          </w:tcPr>
          <w:p w14:paraId="015B4C17" w14:textId="77777777" w:rsidR="00E74BC1" w:rsidRPr="00CF0CFF" w:rsidRDefault="00E74BC1" w:rsidP="00E74BC1">
            <w:r w:rsidRPr="00CF0CFF">
              <w:t xml:space="preserve">Attributum. A metaadathoz tartozó csatolmány </w:t>
            </w:r>
            <w:r w:rsidRPr="00CF0CFF">
              <w:rPr>
                <w:i/>
              </w:rPr>
              <w:t>content-id</w:t>
            </w:r>
            <w:r w:rsidRPr="00CF0CFF">
              <w:t xml:space="preserve"> értéke</w:t>
            </w:r>
          </w:p>
        </w:tc>
      </w:tr>
    </w:tbl>
    <w:p w14:paraId="0294CB92" w14:textId="77777777" w:rsidR="00E021CE" w:rsidRDefault="00E021CE" w:rsidP="00E021CE">
      <w:pPr>
        <w:pStyle w:val="Szvegtrzs"/>
      </w:pPr>
      <w:r>
        <w:t xml:space="preserve">A </w:t>
      </w:r>
      <w:r w:rsidRPr="004A2E67">
        <w:rPr>
          <w:b/>
        </w:rPr>
        <w:t>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E021CE" w:rsidRPr="00AD2150" w14:paraId="48F9A82D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21525D5F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lastRenderedPageBreak/>
              <w:t>Elem</w:t>
            </w:r>
          </w:p>
        </w:tc>
        <w:tc>
          <w:tcPr>
            <w:tcW w:w="2331" w:type="dxa"/>
          </w:tcPr>
          <w:p w14:paraId="6FD4BF9E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4FC80F24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E021CE" w:rsidRPr="00AD2150" w14:paraId="07F6BE96" w14:textId="77777777" w:rsidTr="003852FA">
        <w:tc>
          <w:tcPr>
            <w:tcW w:w="3164" w:type="dxa"/>
          </w:tcPr>
          <w:p w14:paraId="2CB5A6DB" w14:textId="77777777" w:rsidR="00E021CE" w:rsidRPr="00CF0CFF" w:rsidRDefault="00E021CE" w:rsidP="003852FA">
            <w:r w:rsidRPr="00CF0CFF">
              <w:t>&lt;hkp:AllampolgarFelado&gt;</w:t>
            </w:r>
          </w:p>
        </w:tc>
        <w:tc>
          <w:tcPr>
            <w:tcW w:w="2331" w:type="dxa"/>
          </w:tcPr>
          <w:p w14:paraId="4FCEF799" w14:textId="77777777" w:rsidR="00E021CE" w:rsidRPr="00CF0CFF" w:rsidRDefault="00E021CE" w:rsidP="003852FA">
            <w:r w:rsidRPr="00CF0CFF">
              <w:t>komplex</w:t>
            </w:r>
          </w:p>
        </w:tc>
        <w:tc>
          <w:tcPr>
            <w:tcW w:w="3998" w:type="dxa"/>
          </w:tcPr>
          <w:p w14:paraId="51FD92D4" w14:textId="77777777" w:rsidR="00E021CE" w:rsidRPr="00CF0CFF" w:rsidRDefault="00E021CE" w:rsidP="003852FA">
            <w:r w:rsidRPr="00CF0CFF">
              <w:t>Állampolgár feladó</w:t>
            </w:r>
          </w:p>
        </w:tc>
      </w:tr>
      <w:tr w:rsidR="00E021CE" w:rsidRPr="00AD2150" w14:paraId="71B83F7F" w14:textId="77777777" w:rsidTr="003852FA">
        <w:tc>
          <w:tcPr>
            <w:tcW w:w="3164" w:type="dxa"/>
          </w:tcPr>
          <w:p w14:paraId="1FFA45BA" w14:textId="77777777" w:rsidR="00E021CE" w:rsidRPr="00CF0CFF" w:rsidRDefault="00E021CE" w:rsidP="003852FA">
            <w:r w:rsidRPr="00CF0CFF">
              <w:t>&lt;hkp:HivatalFelado&gt;</w:t>
            </w:r>
          </w:p>
        </w:tc>
        <w:tc>
          <w:tcPr>
            <w:tcW w:w="2331" w:type="dxa"/>
          </w:tcPr>
          <w:p w14:paraId="5F51C41D" w14:textId="77777777" w:rsidR="00E021CE" w:rsidRPr="00CF0CFF" w:rsidRDefault="00E021CE" w:rsidP="003852FA">
            <w:r w:rsidRPr="00CF0CFF">
              <w:t>komplex</w:t>
            </w:r>
          </w:p>
        </w:tc>
        <w:tc>
          <w:tcPr>
            <w:tcW w:w="3998" w:type="dxa"/>
          </w:tcPr>
          <w:p w14:paraId="5EDD7AAE" w14:textId="1CF35940" w:rsidR="00E021CE" w:rsidRPr="00CF0CFF" w:rsidRDefault="00E74BC1" w:rsidP="003852FA">
            <w:r>
              <w:t>Nem természetes személy</w:t>
            </w:r>
            <w:r w:rsidR="00E021CE" w:rsidRPr="00CF0CFF">
              <w:t xml:space="preserve"> feladó</w:t>
            </w:r>
          </w:p>
        </w:tc>
      </w:tr>
      <w:tr w:rsidR="00E021CE" w:rsidRPr="00AD2150" w14:paraId="61030F86" w14:textId="77777777" w:rsidTr="003852FA">
        <w:tc>
          <w:tcPr>
            <w:tcW w:w="3164" w:type="dxa"/>
          </w:tcPr>
          <w:p w14:paraId="4468E69E" w14:textId="77777777" w:rsidR="00E021CE" w:rsidRPr="00CF0CFF" w:rsidRDefault="00E021CE" w:rsidP="003852FA">
            <w:r w:rsidRPr="00CF0CFF">
              <w:t>&lt;hkp:Rendszer&gt;</w:t>
            </w:r>
          </w:p>
        </w:tc>
        <w:tc>
          <w:tcPr>
            <w:tcW w:w="2331" w:type="dxa"/>
          </w:tcPr>
          <w:p w14:paraId="0764226E" w14:textId="77777777" w:rsidR="00E021CE" w:rsidRPr="00CF0CFF" w:rsidRDefault="00E021CE" w:rsidP="003852FA">
            <w:r w:rsidRPr="00CF0CFF">
              <w:t>Logikai</w:t>
            </w:r>
          </w:p>
        </w:tc>
        <w:tc>
          <w:tcPr>
            <w:tcW w:w="3998" w:type="dxa"/>
          </w:tcPr>
          <w:p w14:paraId="27898013" w14:textId="77777777" w:rsidR="00E021CE" w:rsidRPr="00CF0CFF" w:rsidRDefault="00E021CE" w:rsidP="003852FA">
            <w:r w:rsidRPr="00CF0CFF">
              <w:t>Amennyiben ez TRUE, az üzenete</w:t>
            </w:r>
            <w:r>
              <w:t>t</w:t>
            </w:r>
            <w:r w:rsidRPr="00CF0CFF">
              <w:t xml:space="preserve"> a BEDSZ küldte. FALSE értéket nem vesz fel.</w:t>
            </w:r>
          </w:p>
        </w:tc>
      </w:tr>
    </w:tbl>
    <w:p w14:paraId="4D77717A" w14:textId="77777777" w:rsidR="00E021CE" w:rsidRDefault="00E021CE" w:rsidP="00E021CE">
      <w:pPr>
        <w:pStyle w:val="Szvegtrzs"/>
      </w:pPr>
      <w:r>
        <w:t xml:space="preserve">Az </w:t>
      </w:r>
      <w:r w:rsidRPr="00407B88">
        <w:rPr>
          <w:b/>
        </w:rPr>
        <w:t>AllampolgarFelado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E021CE" w:rsidRPr="00AD2150" w14:paraId="5600609E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7A494170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67606A02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78CFC689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E021CE" w:rsidRPr="00AD2150" w14:paraId="3F54AA3A" w14:textId="77777777" w:rsidTr="003852FA">
        <w:tc>
          <w:tcPr>
            <w:tcW w:w="3164" w:type="dxa"/>
          </w:tcPr>
          <w:p w14:paraId="67876822" w14:textId="77777777" w:rsidR="00E021CE" w:rsidRPr="00CF0CFF" w:rsidRDefault="00E021CE" w:rsidP="003852FA">
            <w:r w:rsidRPr="00CF0CFF">
              <w:t>&lt;hkp:KapcsolatiKod&gt;</w:t>
            </w:r>
          </w:p>
        </w:tc>
        <w:tc>
          <w:tcPr>
            <w:tcW w:w="2331" w:type="dxa"/>
          </w:tcPr>
          <w:p w14:paraId="50B2DF48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792C9B74" w14:textId="77777777" w:rsidR="00E021CE" w:rsidRPr="00CF0CFF" w:rsidRDefault="00E021CE" w:rsidP="003852FA">
            <w:r w:rsidRPr="00CF0CFF">
              <w:t>A feladó állampolgár kapcsolati kódja</w:t>
            </w:r>
          </w:p>
        </w:tc>
      </w:tr>
      <w:tr w:rsidR="00E021CE" w:rsidRPr="00AD2150" w14:paraId="0923937E" w14:textId="77777777" w:rsidTr="003852FA">
        <w:tc>
          <w:tcPr>
            <w:tcW w:w="3164" w:type="dxa"/>
          </w:tcPr>
          <w:p w14:paraId="2E133AEE" w14:textId="77777777" w:rsidR="00E021CE" w:rsidRPr="00CF0CFF" w:rsidRDefault="00E021CE" w:rsidP="003852FA">
            <w:r w:rsidRPr="00CF0CFF">
              <w:t>&lt;hkp:Nev&gt;</w:t>
            </w:r>
          </w:p>
        </w:tc>
        <w:tc>
          <w:tcPr>
            <w:tcW w:w="2331" w:type="dxa"/>
          </w:tcPr>
          <w:p w14:paraId="32C8775B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4F97AF0E" w14:textId="77777777" w:rsidR="00E021CE" w:rsidRPr="00CF0CFF" w:rsidRDefault="00E021CE" w:rsidP="003852FA">
            <w:r w:rsidRPr="00CF0CFF">
              <w:t>A feladó állampolgár teljes neve</w:t>
            </w:r>
          </w:p>
        </w:tc>
      </w:tr>
      <w:tr w:rsidR="00E021CE" w:rsidRPr="00AD2150" w14:paraId="7D0F45F9" w14:textId="77777777" w:rsidTr="003852FA">
        <w:tc>
          <w:tcPr>
            <w:tcW w:w="3164" w:type="dxa"/>
          </w:tcPr>
          <w:p w14:paraId="34DDEF5D" w14:textId="77777777" w:rsidR="00E021CE" w:rsidRPr="00CF0CFF" w:rsidRDefault="00E021CE" w:rsidP="003852FA">
            <w:r w:rsidRPr="00CF0CFF">
              <w:t>&lt;hkp:Email&gt;</w:t>
            </w:r>
          </w:p>
        </w:tc>
        <w:tc>
          <w:tcPr>
            <w:tcW w:w="2331" w:type="dxa"/>
          </w:tcPr>
          <w:p w14:paraId="41348B2B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17CBB5EF" w14:textId="77777777" w:rsidR="00E021CE" w:rsidRPr="00CF0CFF" w:rsidRDefault="00E021CE" w:rsidP="003852FA">
            <w:r w:rsidRPr="00CF0CFF">
              <w:t>A feladó állampolgár email címe</w:t>
            </w:r>
          </w:p>
        </w:tc>
      </w:tr>
    </w:tbl>
    <w:p w14:paraId="4DFC4B7B" w14:textId="77777777" w:rsidR="00E021CE" w:rsidRDefault="00E021CE" w:rsidP="00E021CE">
      <w:pPr>
        <w:pStyle w:val="Szvegtrzs"/>
      </w:pPr>
      <w:r>
        <w:t xml:space="preserve">A </w:t>
      </w:r>
      <w:r w:rsidRPr="00407B88">
        <w:rPr>
          <w:b/>
        </w:rPr>
        <w:t>HivatalFelado</w:t>
      </w:r>
      <w:r>
        <w:t xml:space="preserve"> elem részletezése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E021CE" w:rsidRPr="00AD2150" w14:paraId="119E53A7" w14:textId="77777777" w:rsidTr="0038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62E8886C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0DC66FCE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10BBD9C7" w14:textId="77777777" w:rsidR="00E021CE" w:rsidRPr="00EA64B2" w:rsidRDefault="00E021CE" w:rsidP="003852FA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E021CE" w:rsidRPr="00AD2150" w14:paraId="7691D77A" w14:textId="77777777" w:rsidTr="003852FA">
        <w:tc>
          <w:tcPr>
            <w:tcW w:w="3164" w:type="dxa"/>
          </w:tcPr>
          <w:p w14:paraId="01FBF587" w14:textId="77777777" w:rsidR="00E021CE" w:rsidRPr="00CF0CFF" w:rsidRDefault="00E021CE" w:rsidP="003852FA">
            <w:r w:rsidRPr="00CF0CFF">
              <w:t>&lt;hkp:RovidNev&gt;</w:t>
            </w:r>
          </w:p>
        </w:tc>
        <w:tc>
          <w:tcPr>
            <w:tcW w:w="2331" w:type="dxa"/>
          </w:tcPr>
          <w:p w14:paraId="3A06F6F0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383C2630" w14:textId="7F5948FC" w:rsidR="00E021CE" w:rsidRPr="00CF0CFF" w:rsidRDefault="00E021CE" w:rsidP="008E0DBB">
            <w:r w:rsidRPr="00CF0CFF">
              <w:t xml:space="preserve">A </w:t>
            </w:r>
            <w:r w:rsidR="00E74BC1">
              <w:t>nem természetes személy</w:t>
            </w:r>
            <w:r w:rsidRPr="00CF0CFF">
              <w:t xml:space="preserve"> rövidneve</w:t>
            </w:r>
          </w:p>
        </w:tc>
      </w:tr>
      <w:tr w:rsidR="00E021CE" w:rsidRPr="00AD2150" w14:paraId="4DAAE596" w14:textId="77777777" w:rsidTr="003852FA">
        <w:tc>
          <w:tcPr>
            <w:tcW w:w="3164" w:type="dxa"/>
          </w:tcPr>
          <w:p w14:paraId="54044D91" w14:textId="77777777" w:rsidR="00E021CE" w:rsidRPr="00CF0CFF" w:rsidRDefault="00E021CE" w:rsidP="003852FA">
            <w:r w:rsidRPr="00CF0CFF">
              <w:t>&lt;hkp:Nev&gt;</w:t>
            </w:r>
          </w:p>
        </w:tc>
        <w:tc>
          <w:tcPr>
            <w:tcW w:w="2331" w:type="dxa"/>
          </w:tcPr>
          <w:p w14:paraId="4420A365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33292CDD" w14:textId="56A35A32" w:rsidR="00E021CE" w:rsidRPr="00CF0CFF" w:rsidRDefault="00E021CE" w:rsidP="003852FA">
            <w:r w:rsidRPr="00CF0CFF">
              <w:t xml:space="preserve">A </w:t>
            </w:r>
            <w:r w:rsidR="00E74BC1">
              <w:t>nem természetes személy</w:t>
            </w:r>
            <w:r w:rsidRPr="00CF0CFF">
              <w:t xml:space="preserve"> teljes neve</w:t>
            </w:r>
          </w:p>
        </w:tc>
      </w:tr>
      <w:tr w:rsidR="00E021CE" w:rsidRPr="00AD2150" w14:paraId="5F3B473C" w14:textId="77777777" w:rsidTr="003852FA">
        <w:tc>
          <w:tcPr>
            <w:tcW w:w="3164" w:type="dxa"/>
          </w:tcPr>
          <w:p w14:paraId="30369A63" w14:textId="77777777" w:rsidR="00E021CE" w:rsidRPr="00CF0CFF" w:rsidRDefault="00E021CE" w:rsidP="003852FA">
            <w:r w:rsidRPr="00CF0CFF">
              <w:t>&lt;hkp:MAKKod&gt;</w:t>
            </w:r>
          </w:p>
        </w:tc>
        <w:tc>
          <w:tcPr>
            <w:tcW w:w="2331" w:type="dxa"/>
          </w:tcPr>
          <w:p w14:paraId="39CD9B36" w14:textId="77777777" w:rsidR="00E021CE" w:rsidRPr="00CF0CFF" w:rsidRDefault="00E021CE" w:rsidP="003852FA">
            <w:r w:rsidRPr="00CF0CFF">
              <w:t>szöveges</w:t>
            </w:r>
          </w:p>
        </w:tc>
        <w:tc>
          <w:tcPr>
            <w:tcW w:w="3998" w:type="dxa"/>
          </w:tcPr>
          <w:p w14:paraId="1FC838E4" w14:textId="5653FA77" w:rsidR="00E021CE" w:rsidRPr="00CF0CFF" w:rsidRDefault="00E021CE" w:rsidP="003852FA">
            <w:r w:rsidRPr="00CF0CFF">
              <w:t xml:space="preserve">A </w:t>
            </w:r>
            <w:r w:rsidR="00E74BC1">
              <w:t>nem természetes személy MÁK kódja, amennyiben rendelkezik ilyennel.</w:t>
            </w:r>
          </w:p>
        </w:tc>
      </w:tr>
      <w:tr w:rsidR="00E021CE" w:rsidRPr="00AD2150" w14:paraId="4D433628" w14:textId="77777777" w:rsidTr="003852FA">
        <w:tc>
          <w:tcPr>
            <w:tcW w:w="3164" w:type="dxa"/>
          </w:tcPr>
          <w:p w14:paraId="0028C2C9" w14:textId="77777777" w:rsidR="00E021CE" w:rsidRPr="00CF0CFF" w:rsidRDefault="00E021CE" w:rsidP="003852FA">
            <w:r w:rsidRPr="00CF0CFF">
              <w:t>&lt;hkp:KRID&gt;</w:t>
            </w:r>
          </w:p>
        </w:tc>
        <w:tc>
          <w:tcPr>
            <w:tcW w:w="2331" w:type="dxa"/>
          </w:tcPr>
          <w:p w14:paraId="36C54168" w14:textId="77777777" w:rsidR="00E021CE" w:rsidRPr="00CF0CFF" w:rsidRDefault="00E021CE" w:rsidP="003852FA">
            <w:r w:rsidRPr="00CF0CFF">
              <w:t>numerikus</w:t>
            </w:r>
          </w:p>
        </w:tc>
        <w:tc>
          <w:tcPr>
            <w:tcW w:w="3998" w:type="dxa"/>
          </w:tcPr>
          <w:p w14:paraId="486B08F3" w14:textId="549B9413" w:rsidR="00E021CE" w:rsidRPr="00CF0CFF" w:rsidRDefault="00E021CE" w:rsidP="003852FA">
            <w:r w:rsidRPr="00CF0CFF">
              <w:t xml:space="preserve">A </w:t>
            </w:r>
            <w:r w:rsidR="00E74BC1">
              <w:t>nem természetes személy</w:t>
            </w:r>
            <w:r w:rsidRPr="00CF0CFF">
              <w:t xml:space="preserve"> KRID-je.</w:t>
            </w:r>
          </w:p>
        </w:tc>
      </w:tr>
    </w:tbl>
    <w:p w14:paraId="565F2518" w14:textId="77777777" w:rsidR="005B6AAE" w:rsidRDefault="005B6AAE" w:rsidP="005B6AAE">
      <w:pPr>
        <w:pStyle w:val="Szvegtrzs"/>
      </w:pPr>
      <w:r>
        <w:t xml:space="preserve">A </w:t>
      </w:r>
      <w:r>
        <w:rPr>
          <w:b/>
        </w:rPr>
        <w:t>FeladoUgyintezo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5B6AAE" w:rsidRPr="00237337" w14:paraId="75C5C028" w14:textId="77777777" w:rsidTr="003A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1B1EED73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0C88258E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5E1564B8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5B6AAE" w:rsidRPr="00237337" w14:paraId="6C8D8D06" w14:textId="77777777" w:rsidTr="003A2D70">
        <w:tc>
          <w:tcPr>
            <w:tcW w:w="3652" w:type="dxa"/>
          </w:tcPr>
          <w:p w14:paraId="3E69AC27" w14:textId="77777777" w:rsidR="005B6AAE" w:rsidRPr="000B79BE" w:rsidRDefault="005B6AAE" w:rsidP="003A2D70">
            <w:r w:rsidRPr="00CF0CFF">
              <w:t>&lt;hkp:KapcsolatiKod&gt;</w:t>
            </w:r>
          </w:p>
        </w:tc>
        <w:tc>
          <w:tcPr>
            <w:tcW w:w="2977" w:type="dxa"/>
          </w:tcPr>
          <w:p w14:paraId="76FE241D" w14:textId="77777777" w:rsidR="005B6AAE" w:rsidRPr="000B79BE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0EBC6579" w14:textId="77777777" w:rsidR="005B6AAE" w:rsidRPr="000B79BE" w:rsidRDefault="005B6AAE" w:rsidP="003A2D70">
            <w:r w:rsidRPr="00CF0CFF">
              <w:t xml:space="preserve">A feladó </w:t>
            </w:r>
            <w:r>
              <w:t>ügyintéző</w:t>
            </w:r>
            <w:r w:rsidRPr="00CF0CFF">
              <w:t xml:space="preserve"> kapcsolati kódja</w:t>
            </w:r>
            <w:r>
              <w:t>. Kötelező.</w:t>
            </w:r>
          </w:p>
        </w:tc>
      </w:tr>
      <w:tr w:rsidR="005B6AAE" w:rsidRPr="00237337" w14:paraId="422C94B9" w14:textId="77777777" w:rsidTr="003A2D70">
        <w:tc>
          <w:tcPr>
            <w:tcW w:w="3652" w:type="dxa"/>
          </w:tcPr>
          <w:p w14:paraId="0D68169E" w14:textId="77777777" w:rsidR="005B6AAE" w:rsidRPr="000B79BE" w:rsidRDefault="005B6AAE" w:rsidP="003A2D70">
            <w:r w:rsidRPr="00CF0CFF">
              <w:t>&lt;hkp:Nev&gt;</w:t>
            </w:r>
          </w:p>
        </w:tc>
        <w:tc>
          <w:tcPr>
            <w:tcW w:w="2977" w:type="dxa"/>
          </w:tcPr>
          <w:p w14:paraId="6D38738D" w14:textId="77777777" w:rsidR="005B6AAE" w:rsidRPr="000B79BE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29B5E55B" w14:textId="77777777" w:rsidR="005B6AAE" w:rsidRPr="000B79BE" w:rsidRDefault="005B6AAE" w:rsidP="003A2D70">
            <w:r w:rsidRPr="00CF0CFF">
              <w:t xml:space="preserve">A feladó </w:t>
            </w:r>
            <w:r>
              <w:t>ügyintéző</w:t>
            </w:r>
            <w:r w:rsidRPr="00CF0CFF">
              <w:t xml:space="preserve"> teljes neve</w:t>
            </w:r>
            <w:r>
              <w:t>. Opcionális.</w:t>
            </w:r>
          </w:p>
        </w:tc>
      </w:tr>
      <w:tr w:rsidR="005B6AAE" w:rsidRPr="00237337" w14:paraId="2D6B257D" w14:textId="77777777" w:rsidTr="003A2D70">
        <w:tc>
          <w:tcPr>
            <w:tcW w:w="3652" w:type="dxa"/>
          </w:tcPr>
          <w:p w14:paraId="43524DAE" w14:textId="77777777" w:rsidR="005B6AAE" w:rsidRPr="000B79BE" w:rsidRDefault="005B6AAE" w:rsidP="003A2D70">
            <w:r w:rsidRPr="00CF0CFF">
              <w:t>&lt;hkp:Email&gt;</w:t>
            </w:r>
          </w:p>
        </w:tc>
        <w:tc>
          <w:tcPr>
            <w:tcW w:w="2977" w:type="dxa"/>
          </w:tcPr>
          <w:p w14:paraId="477AE932" w14:textId="77777777" w:rsidR="005B6AAE" w:rsidRPr="000B79BE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51510CF6" w14:textId="77777777" w:rsidR="005B6AAE" w:rsidRPr="000B79BE" w:rsidRDefault="005B6AAE" w:rsidP="003A2D70">
            <w:r w:rsidRPr="00CF0CFF">
              <w:t xml:space="preserve">A feladó </w:t>
            </w:r>
            <w:r>
              <w:t>ügyintéző</w:t>
            </w:r>
            <w:r w:rsidRPr="00CF0CFF">
              <w:t xml:space="preserve"> email címe</w:t>
            </w:r>
            <w:r>
              <w:t>. Opcionális.</w:t>
            </w:r>
          </w:p>
        </w:tc>
      </w:tr>
    </w:tbl>
    <w:p w14:paraId="028A0A60" w14:textId="77777777" w:rsidR="005B6AAE" w:rsidRDefault="005B6AAE" w:rsidP="005B6AAE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rPr>
          <w:b/>
        </w:rPr>
        <w:t>Ugyintezok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5B6AAE" w:rsidRPr="00237337" w14:paraId="13878A88" w14:textId="77777777" w:rsidTr="003A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04BCAFD0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55B1751D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13E6AD00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5B6AAE" w:rsidRPr="00237337" w14:paraId="2B6D34B5" w14:textId="77777777" w:rsidTr="003A2D70">
        <w:tc>
          <w:tcPr>
            <w:tcW w:w="3652" w:type="dxa"/>
          </w:tcPr>
          <w:p w14:paraId="51DA395B" w14:textId="77777777" w:rsidR="005B6AAE" w:rsidRPr="000B79BE" w:rsidRDefault="005B6AAE" w:rsidP="003A2D70">
            <w:r>
              <w:t>CimzettUgyintezo</w:t>
            </w:r>
          </w:p>
        </w:tc>
        <w:tc>
          <w:tcPr>
            <w:tcW w:w="2977" w:type="dxa"/>
          </w:tcPr>
          <w:p w14:paraId="3BD72982" w14:textId="77777777" w:rsidR="005B6AAE" w:rsidRPr="000B79BE" w:rsidRDefault="005B6AAE" w:rsidP="003A2D70">
            <w:r>
              <w:t>Komplex típus</w:t>
            </w:r>
          </w:p>
        </w:tc>
        <w:tc>
          <w:tcPr>
            <w:tcW w:w="2940" w:type="dxa"/>
          </w:tcPr>
          <w:p w14:paraId="486024B6" w14:textId="77777777" w:rsidR="005B6AAE" w:rsidRPr="000B79BE" w:rsidRDefault="005B6AAE" w:rsidP="003A2D70">
            <w:r>
              <w:t>Címzett ügyintéző adatai.</w:t>
            </w:r>
          </w:p>
        </w:tc>
      </w:tr>
    </w:tbl>
    <w:p w14:paraId="178BCE63" w14:textId="77777777" w:rsidR="005B6AAE" w:rsidRDefault="005B6AAE" w:rsidP="005B6AAE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rPr>
          <w:b/>
        </w:rPr>
        <w:t>Ugyintezo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5B6AAE" w:rsidRPr="00237337" w14:paraId="1D2197F6" w14:textId="77777777" w:rsidTr="003A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69795C24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6FD0C969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37CBB668" w14:textId="77777777" w:rsidR="005B6AAE" w:rsidRPr="00EA64B2" w:rsidRDefault="005B6AAE" w:rsidP="003A2D70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5B6AAE" w:rsidRPr="00237337" w14:paraId="66C7FF6D" w14:textId="77777777" w:rsidTr="003A2D70">
        <w:tc>
          <w:tcPr>
            <w:tcW w:w="3652" w:type="dxa"/>
          </w:tcPr>
          <w:p w14:paraId="2CCF8C97" w14:textId="77777777" w:rsidR="005B6AAE" w:rsidRPr="00DA6DDC" w:rsidRDefault="005B6AAE" w:rsidP="003A2D70">
            <w:r w:rsidRPr="00CF0CFF">
              <w:t>&lt;hkp:KapcsolatiKod&gt;</w:t>
            </w:r>
          </w:p>
        </w:tc>
        <w:tc>
          <w:tcPr>
            <w:tcW w:w="2977" w:type="dxa"/>
          </w:tcPr>
          <w:p w14:paraId="315136A0" w14:textId="77777777" w:rsidR="005B6AAE" w:rsidRPr="00DA6DDC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13A973B1" w14:textId="77777777" w:rsidR="005B6AAE" w:rsidRPr="00DA6DDC" w:rsidRDefault="005B6AAE" w:rsidP="003A2D70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kapcsolati kódja</w:t>
            </w:r>
            <w:r>
              <w:t>. Költelező.</w:t>
            </w:r>
          </w:p>
        </w:tc>
      </w:tr>
      <w:tr w:rsidR="005B6AAE" w:rsidRPr="00237337" w14:paraId="2EFDDD86" w14:textId="77777777" w:rsidTr="003A2D70">
        <w:tc>
          <w:tcPr>
            <w:tcW w:w="3652" w:type="dxa"/>
          </w:tcPr>
          <w:p w14:paraId="219EE64B" w14:textId="77777777" w:rsidR="005B6AAE" w:rsidRPr="00DA6DDC" w:rsidRDefault="005B6AAE" w:rsidP="003A2D70">
            <w:r w:rsidRPr="00CF0CFF">
              <w:t>&lt;hkp:Nev&gt;</w:t>
            </w:r>
          </w:p>
        </w:tc>
        <w:tc>
          <w:tcPr>
            <w:tcW w:w="2977" w:type="dxa"/>
          </w:tcPr>
          <w:p w14:paraId="67F5A216" w14:textId="77777777" w:rsidR="005B6AAE" w:rsidRPr="00DA6DDC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555813D6" w14:textId="77777777" w:rsidR="005B6AAE" w:rsidRPr="00DA6DDC" w:rsidRDefault="005B6AAE" w:rsidP="003A2D70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teljes neve</w:t>
            </w:r>
            <w:r>
              <w:t>. Opcionális.</w:t>
            </w:r>
          </w:p>
        </w:tc>
      </w:tr>
      <w:tr w:rsidR="005B6AAE" w:rsidRPr="00237337" w14:paraId="7A220136" w14:textId="77777777" w:rsidTr="003A2D70">
        <w:tc>
          <w:tcPr>
            <w:tcW w:w="3652" w:type="dxa"/>
          </w:tcPr>
          <w:p w14:paraId="5C281CEB" w14:textId="77777777" w:rsidR="005B6AAE" w:rsidRPr="00DA6DDC" w:rsidRDefault="005B6AAE" w:rsidP="003A2D70">
            <w:r w:rsidRPr="00CF0CFF">
              <w:t>&lt;hkp:Email&gt;</w:t>
            </w:r>
          </w:p>
        </w:tc>
        <w:tc>
          <w:tcPr>
            <w:tcW w:w="2977" w:type="dxa"/>
          </w:tcPr>
          <w:p w14:paraId="09EA48E7" w14:textId="77777777" w:rsidR="005B6AAE" w:rsidRPr="00DA6DDC" w:rsidRDefault="005B6AAE" w:rsidP="003A2D70">
            <w:r w:rsidRPr="00CF0CFF">
              <w:t>szöveges</w:t>
            </w:r>
          </w:p>
        </w:tc>
        <w:tc>
          <w:tcPr>
            <w:tcW w:w="2940" w:type="dxa"/>
          </w:tcPr>
          <w:p w14:paraId="7BFB7E1C" w14:textId="77777777" w:rsidR="005B6AAE" w:rsidRPr="00DA6DDC" w:rsidRDefault="005B6AAE" w:rsidP="003A2D70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email címe</w:t>
            </w:r>
            <w:r>
              <w:t>. Opcionális.</w:t>
            </w:r>
          </w:p>
        </w:tc>
      </w:tr>
    </w:tbl>
    <w:p w14:paraId="26817B3E" w14:textId="77777777" w:rsidR="00E021CE" w:rsidRDefault="00E021CE" w:rsidP="00E021CE">
      <w:pPr>
        <w:pStyle w:val="Szvegtrzs"/>
        <w:spacing w:before="240"/>
      </w:pPr>
      <w:r w:rsidRPr="00EA64B2">
        <w:rPr>
          <w:rStyle w:val="Kiemels"/>
        </w:rPr>
        <w:t>Példa</w:t>
      </w:r>
    </w:p>
    <w:p w14:paraId="5061C3C7" w14:textId="77777777" w:rsidR="00E021CE" w:rsidRPr="00D36C94" w:rsidRDefault="00E021CE" w:rsidP="00E021CE">
      <w:pPr>
        <w:pStyle w:val="Kpalrs"/>
      </w:pPr>
      <w:r>
        <w:rPr>
          <w:b w:val="0"/>
        </w:rPr>
        <w:fldChar w:fldCharType="begin"/>
      </w:r>
      <w:r>
        <w:rPr>
          <w:b w:val="0"/>
        </w:rPr>
        <w:instrText xml:space="preserve"> SEQ példa \* ARABIC </w:instrText>
      </w:r>
      <w:r>
        <w:rPr>
          <w:b w:val="0"/>
        </w:rPr>
        <w:fldChar w:fldCharType="separate"/>
      </w:r>
      <w:bookmarkStart w:id="577" w:name="_Toc503163835"/>
      <w:r>
        <w:rPr>
          <w:b w:val="0"/>
          <w:noProof/>
        </w:rPr>
        <w:t>34</w:t>
      </w:r>
      <w:r>
        <w:rPr>
          <w:b w:val="0"/>
        </w:rPr>
        <w:fldChar w:fldCharType="end"/>
      </w:r>
      <w:r>
        <w:t>. példa Sikeres csoportos dokumentum letöltés válasz</w:t>
      </w:r>
      <w:bookmarkEnd w:id="577"/>
    </w:p>
    <w:p w14:paraId="41CA6B3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8080"/>
          <w:sz w:val="16"/>
          <w:szCs w:val="16"/>
          <w:highlight w:val="white"/>
          <w:lang w:eastAsia="hu-HU"/>
        </w:rPr>
        <w:t>&lt;?xml version="1.0" encoding="UTF-8"?&gt;</w:t>
      </w:r>
    </w:p>
    <w:p w14:paraId="0D8057A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xmlns:soap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xmlns:xsi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http://www.w3.org/2001/XMLSchema-instance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xsi:schemaLocation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</w:p>
    <w:p w14:paraId="0FAE80E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http://schemas.xmlsoap.org/soap/envelope/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492CC7F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EBBE3A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http://www.iop.hu/2004/kri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KRI-1-1402041624817-916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kri:sessionID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1A3EE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soap:Header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EB589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B36A2F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xmlns:iop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http://www.iop.hu/2004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EFD5D2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8EC417F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iop:Felhasznalo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9956D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2014-07-23T13:47:17Z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iop:UzenetIdopont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A453D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iop:ValaszFejlec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6301BC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iop:Session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/&gt;</w:t>
      </w:r>
    </w:p>
    <w:p w14:paraId="5EA619C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538A105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hkp:DokumentumAdatokLetoltesValasz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xmlns:hkp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http://iop.gov.hu/2008/10/hkp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0886049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86B3BE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4E4AF2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1F6C0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47FA5E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00D521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A12D96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2C16B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706ECE" w14:textId="77777777" w:rsid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124CCD" w14:textId="391B546E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&lt;hkp:FeladoUgyintezo&gt;</w:t>
      </w:r>
    </w:p>
    <w:p w14:paraId="2B194817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&lt;hkp:KapcsolatiKod&gt;zuz=jjkjgGGhh665=&lt;/hkp:KapcsolatiKod&gt;</w:t>
      </w:r>
    </w:p>
    <w:p w14:paraId="03EF5853" w14:textId="00DADB0B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 xml:space="preserve">                        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&lt;hkp:Nev&gt;TESZT3 ELEK&lt;/hkp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101C23F3" w14:textId="6D228874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&lt;hkp:Email&gt;t.zs@nisz.hu&lt;/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229BD2CF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&lt;/hkp:FeladoUgyintezo&gt;</w:t>
      </w:r>
    </w:p>
    <w:p w14:paraId="4EF30526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&lt;hkp:CimzettUgyintezok&gt;</w:t>
      </w:r>
    </w:p>
    <w:p w14:paraId="5C195440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52C20619" w14:textId="23BF3BE1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q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uz=jjkjgGGhh665=&lt;/hkp:KapcsolatiKod&gt;</w:t>
      </w:r>
    </w:p>
    <w:p w14:paraId="7870C7AB" w14:textId="348361F8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19A8DC1E" w14:textId="64EDE183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.zs@nisz.hu&lt;/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7E111B13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7148A03C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0A381337" w14:textId="238281EA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w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uz=jjkjgGGhh664=&lt;/hkp:KapcsolatiKod&gt;</w:t>
      </w:r>
    </w:p>
    <w:p w14:paraId="2445CA5F" w14:textId="3E703C43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24716A7E" w14:textId="26D0C33A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.z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s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2E0F1E4B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77B34A6B" w14:textId="1509F7C5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&lt;/hkp:CimzettUgyintezok&gt;</w:t>
      </w:r>
    </w:p>
    <w:p w14:paraId="1257A62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8D51A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822B58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3C580E0" w14:textId="51C567E0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EDC3CD" w14:textId="1D2ED6BE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E7D72A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A5439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1E0105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2014-08-22T15:47:14+0200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219F38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2014-07-23T13:47:14.000Z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9FA22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1BDF5F" w14:textId="2BCD228D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…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55245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C60F082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DF7743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31EBF2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B3582D2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E89F4F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1D347E8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1E7D3C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B4F427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A075B1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73EEA9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3BB2762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DE2A3B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B02190" w14:textId="77777777" w:rsid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C4FADD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&lt;hkp:CimzettUgyintezok&gt;</w:t>
      </w:r>
    </w:p>
    <w:p w14:paraId="18D8C209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4E988D43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q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uz=jjkjgGGhh665=&lt;/hkp:KapcsolatiKod&gt;</w:t>
      </w:r>
    </w:p>
    <w:p w14:paraId="4D7033CF" w14:textId="2F728382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64805853" w14:textId="33585C2A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.zs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2AC956F9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091A5ABD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&lt;hkp:CimzettUgyintezo&gt;</w:t>
      </w:r>
    </w:p>
    <w:p w14:paraId="5317B4B0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w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uz=jjkjgGGhh664=&lt;/hkp:KapcsolatiKod&gt;</w:t>
      </w:r>
    </w:p>
    <w:p w14:paraId="4F7BAE56" w14:textId="7FC79493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56DBF062" w14:textId="69A5E876" w:rsidR="005B6AAE" w:rsidRPr="005B6AAE" w:rsidRDefault="008E1D05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</w:t>
      </w:r>
      <w:r w:rsidR="005B6AAE"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.zs</w:t>
      </w:r>
      <w:r w:rsidR="005B6AAE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="005B6AAE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4EA1C2F5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6607A266" w14:textId="3DF51BB6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&lt;/hkp:CimzettUgyintezok&gt;</w:t>
      </w:r>
    </w:p>
    <w:p w14:paraId="620468F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504383394201407231547285392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E3C2C97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5877AA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979B57A" w14:textId="28F0ECC0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D3414D6" w14:textId="3DB73E4B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1037F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3402A5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A43D9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2014-08-22T15:47:15+0200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DCA83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2014-07-23T13:47:15.000Z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2E53AB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4CB377" w14:textId="393763D5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MIIN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…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8DCF1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24EB70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lastRenderedPageBreak/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0CFF27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4967DA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C602EA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0EA11E2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5EBCEFC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148907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7DB353F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F9669B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622AF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916C98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A3F0A2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F764606" w14:textId="77777777" w:rsid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35007A4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&lt;hkp:FeladoUgyintezo&gt;</w:t>
      </w:r>
    </w:p>
    <w:p w14:paraId="2041DFB1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&lt;hkp:KapcsolatiKod&gt;zuz=jjkjgGGhh665=&lt;/hkp:KapcsolatiKod&gt;</w:t>
      </w:r>
    </w:p>
    <w:p w14:paraId="1A2F5D39" w14:textId="354ED9CB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 xml:space="preserve">                        &lt;hkp:Nev&gt;TESZT3 ELEK&lt;/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</w:t>
      </w:r>
    </w:p>
    <w:p w14:paraId="261817F8" w14:textId="30E8CB6F" w:rsidR="005B6AAE" w:rsidRPr="005B6AAE" w:rsidRDefault="008E1D05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&lt;hkp:Email&gt;t.zs</w:t>
      </w:r>
      <w:r w:rsidR="005B6AAE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hkp</w:t>
      </w:r>
      <w:r w:rsidR="005B6AAE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</w:t>
      </w:r>
    </w:p>
    <w:p w14:paraId="055C4AC8" w14:textId="77777777" w:rsidR="005B6AAE" w:rsidRPr="005B6AAE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&lt;/hkp:FeladoUgyintezo&gt;</w:t>
      </w:r>
    </w:p>
    <w:p w14:paraId="776940A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504383394201407231547285393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E3074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9B5EA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68AEC0F" w14:textId="39DD9418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8EC8B4" w14:textId="04873630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2B65F4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9722858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8293FB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2014-08-22T15:47:15+0200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B73E02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2014-07-23T13:47:15.000Z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769DA3B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2E5E286" w14:textId="7C0C2DBB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…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830076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true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59889EE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F039F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5EB9B2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AC27C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97D988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FF0000"/>
          <w:sz w:val="16"/>
          <w:szCs w:val="16"/>
          <w:highlight w:val="white"/>
          <w:lang w:eastAsia="hu-HU"/>
        </w:rPr>
        <w:t xml:space="preserve"> href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="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"&gt;</w:t>
      </w:r>
    </w:p>
    <w:p w14:paraId="3251AAEB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216C97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F3BE11A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hkp:RovidNev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7377A7C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 hkp 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662E84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012345678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hkp:MAKKod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B76923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hkp:KRID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D30877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hkp:HivatalFelado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10F88C95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hkp:Felado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A35F15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504383394201407231547285395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2778B5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473847878968976324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hkp:HivatkozasiSzam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28629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TESZTHKPGI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hkp:DokTipusHivatal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B5A1ABB" w14:textId="52367E44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hkp:DokTipusAzonosito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C071D7" w14:textId="0F96E4B3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project: krgi_errors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hkp:DokTipusLeiras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3DC335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hkp:Megjegyzes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1A9D869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lorem.pdf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hkp:FileNev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BE00525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2014-08-22T15:47:16+0200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hkp:ErvenyessegiDatum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C321D7B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2014-07-23T13:47:16.000Z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hkp:ErkeztetesiDatum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9A1C4A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hkp:Kezbesitettseg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E016999" w14:textId="00277104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MII</w:t>
      </w:r>
      <w:r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…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hkp:Idopecset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73CD7E3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hkp:ValaszTitkositas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24332058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1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hkp:ValaszUtvonal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6C93A1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false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hkp:Rendszeruzenet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5868622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>0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hkp:Tarterulet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378A43C4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E5688A0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hkp:DokumentumAdatokLetoltesValasz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8C43478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iop:Form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4A1DD156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iop:Valasz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74F49FBD" w14:textId="77777777" w:rsidR="005B6AAE" w:rsidRPr="00EA64B2" w:rsidRDefault="005B6AAE" w:rsidP="005B6AA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</w:pPr>
      <w:r w:rsidRPr="00EA64B2">
        <w:rPr>
          <w:rFonts w:ascii="Consolas" w:hAnsi="Consolas" w:cs="Consolas"/>
          <w:color w:val="000000"/>
          <w:sz w:val="16"/>
          <w:szCs w:val="16"/>
          <w:highlight w:val="white"/>
          <w:lang w:eastAsia="hu-HU"/>
        </w:rPr>
        <w:tab/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soap:Body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6F9A35D3" w14:textId="28358374" w:rsidR="00E021CE" w:rsidRPr="00FA6B1A" w:rsidRDefault="005B6AAE" w:rsidP="00E021CE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rPr>
          <w:rStyle w:val="code-tag"/>
          <w:rFonts w:ascii="Arial" w:hAnsi="Arial" w:cs="Arial"/>
          <w:b/>
          <w:bCs/>
        </w:rPr>
      </w:pP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&lt;/</w:t>
      </w:r>
      <w:r w:rsidRPr="00EA64B2">
        <w:rPr>
          <w:rFonts w:ascii="Consolas" w:hAnsi="Consolas" w:cs="Consolas"/>
          <w:color w:val="800000"/>
          <w:sz w:val="16"/>
          <w:szCs w:val="16"/>
          <w:highlight w:val="white"/>
          <w:lang w:eastAsia="hu-HU"/>
        </w:rPr>
        <w:t>soap:Envelope</w:t>
      </w:r>
      <w:r w:rsidRPr="00EA64B2">
        <w:rPr>
          <w:rFonts w:ascii="Consolas" w:hAnsi="Consolas" w:cs="Consolas"/>
          <w:color w:val="0000FF"/>
          <w:sz w:val="16"/>
          <w:szCs w:val="16"/>
          <w:highlight w:val="white"/>
          <w:lang w:eastAsia="hu-HU"/>
        </w:rPr>
        <w:t>&gt;</w:t>
      </w:r>
    </w:p>
    <w:p w14:paraId="0A0FCD0D" w14:textId="489628C9" w:rsidR="00E021CE" w:rsidRPr="00D80DDB" w:rsidRDefault="00E021CE" w:rsidP="00E021CE">
      <w:pPr>
        <w:pStyle w:val="Lista1"/>
        <w:ind w:left="360"/>
        <w:rPr>
          <w:b w:val="0"/>
        </w:rPr>
      </w:pPr>
      <w:r w:rsidRPr="00D80DDB">
        <w:rPr>
          <w:b w:val="0"/>
        </w:rPr>
        <w:t>A válasz üzenet hiba esetén</w:t>
      </w:r>
      <w:r w:rsidR="005B6AAE">
        <w:rPr>
          <w:b w:val="0"/>
        </w:rPr>
        <w:t>, lásd a Csoportos dokumentum letöltés fejezetben.</w:t>
      </w:r>
    </w:p>
    <w:p w14:paraId="72915768" w14:textId="157448C2" w:rsidR="00FA477B" w:rsidRDefault="00FA477B" w:rsidP="00FA6B1A">
      <w:pPr>
        <w:pStyle w:val="Cmsor3"/>
      </w:pPr>
      <w:bookmarkStart w:id="578" w:name="_Toc512242246"/>
      <w:r>
        <w:t>Dokumentumok állapotának lekérdezése (v2)</w:t>
      </w:r>
      <w:bookmarkEnd w:id="578"/>
    </w:p>
    <w:p w14:paraId="2F75244E" w14:textId="2926B15F" w:rsidR="00147255" w:rsidRDefault="00147255" w:rsidP="00147255">
      <w:r>
        <w:rPr>
          <w:b/>
          <w:u w:val="single"/>
        </w:rPr>
        <w:t>Cégkapu és Perkapu számára is elérhető funkció.</w:t>
      </w:r>
    </w:p>
    <w:p w14:paraId="3BFE890C" w14:textId="485B6DDA" w:rsidR="00147255" w:rsidRDefault="00147255" w:rsidP="00147255">
      <w:r>
        <w:t xml:space="preserve">A funkció hasonlít a 2.4.8-as pontban ismertetett csoportos dokumentum letöltéshez, de itt az érkeztetési számok alapján történik a lekérdezés. Alapvető különbség, hogy a válaszban maga az üzenet fájl nem szerepel, csak a leíró adatai. Ezen kívül még eltérés, hogy válaszban szerepel a dokumentum olvasottságára vonatkozó adat. </w:t>
      </w:r>
      <w:r w:rsidR="006B2B09">
        <w:t>A 2.4.9 Dokumentum állapotának lekérdezése funkciónál e funkció annyival bővebb, hogy a metaadatok között megjelenik a feladó ügyintéző és címzett ügyintézők rész is.</w:t>
      </w:r>
    </w:p>
    <w:p w14:paraId="636DBA27" w14:textId="77777777" w:rsidR="00573013" w:rsidRDefault="00573013" w:rsidP="00147255"/>
    <w:p w14:paraId="6CF569F3" w14:textId="1515405A" w:rsidR="00573013" w:rsidRDefault="00573013" w:rsidP="00147255">
      <w:r>
        <w:t>Fontos kiemelni, hogy amennyiben a feltöltéskor a feladó olyan régi interfészt használ, mely nem kezeli az új metaadatokat, akkor a dokumentum állapotának lekérdezése során ezek nem jelennek meg, nem tudnak megjelenni.</w:t>
      </w:r>
    </w:p>
    <w:p w14:paraId="2EDC5A7E" w14:textId="77777777" w:rsidR="00147255" w:rsidRPr="00EA64B2" w:rsidRDefault="00147255" w:rsidP="00147255">
      <w:pPr>
        <w:pStyle w:val="Szvegtrzs"/>
        <w:spacing w:before="240"/>
        <w:rPr>
          <w:rStyle w:val="Kiemels"/>
        </w:rPr>
      </w:pPr>
      <w:r w:rsidRPr="00EA64B2">
        <w:rPr>
          <w:rStyle w:val="Kiemels"/>
        </w:rPr>
        <w:t>IOP parancs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0"/>
        <w:gridCol w:w="4703"/>
      </w:tblGrid>
      <w:tr w:rsidR="00147255" w14:paraId="53CA4E61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40" w:type="dxa"/>
          </w:tcPr>
          <w:p w14:paraId="5688520A" w14:textId="77777777" w:rsidR="00147255" w:rsidRDefault="00147255" w:rsidP="002F7092">
            <w:r>
              <w:t>Név</w:t>
            </w:r>
          </w:p>
        </w:tc>
        <w:tc>
          <w:tcPr>
            <w:tcW w:w="4703" w:type="dxa"/>
          </w:tcPr>
          <w:p w14:paraId="46C0214C" w14:textId="77777777" w:rsidR="00147255" w:rsidRDefault="00147255" w:rsidP="002F7092">
            <w:r>
              <w:t>Érték</w:t>
            </w:r>
          </w:p>
        </w:tc>
      </w:tr>
      <w:tr w:rsidR="00147255" w14:paraId="74DE8DC7" w14:textId="77777777" w:rsidTr="002F7092">
        <w:tc>
          <w:tcPr>
            <w:tcW w:w="4640" w:type="dxa"/>
          </w:tcPr>
          <w:p w14:paraId="132DBD0D" w14:textId="77777777" w:rsidR="00147255" w:rsidRPr="00D40C52" w:rsidRDefault="00147255" w:rsidP="002F7092">
            <w:r>
              <w:t>Authentikációs folyamat</w:t>
            </w:r>
          </w:p>
        </w:tc>
        <w:tc>
          <w:tcPr>
            <w:tcW w:w="4703" w:type="dxa"/>
          </w:tcPr>
          <w:p w14:paraId="5CBA5F15" w14:textId="77777777" w:rsidR="00147255" w:rsidRDefault="00147255" w:rsidP="002F7092">
            <w:r>
              <w:t>WS-Security</w:t>
            </w:r>
          </w:p>
        </w:tc>
      </w:tr>
      <w:tr w:rsidR="00147255" w14:paraId="0F61B670" w14:textId="77777777" w:rsidTr="002F7092">
        <w:tc>
          <w:tcPr>
            <w:tcW w:w="4640" w:type="dxa"/>
          </w:tcPr>
          <w:p w14:paraId="18F213BD" w14:textId="77777777" w:rsidR="00147255" w:rsidRDefault="00147255" w:rsidP="002F7092">
            <w:r>
              <w:t>Definíció (XSD)</w:t>
            </w:r>
          </w:p>
        </w:tc>
        <w:tc>
          <w:tcPr>
            <w:tcW w:w="4703" w:type="dxa"/>
          </w:tcPr>
          <w:p w14:paraId="19EC0AA9" w14:textId="77777777" w:rsidR="00147255" w:rsidRDefault="00147255" w:rsidP="002F7092">
            <w:r>
              <w:t>HKP2</w:t>
            </w:r>
          </w:p>
        </w:tc>
      </w:tr>
      <w:tr w:rsidR="00147255" w14:paraId="67C574A7" w14:textId="77777777" w:rsidTr="002F7092">
        <w:tc>
          <w:tcPr>
            <w:tcW w:w="4640" w:type="dxa"/>
          </w:tcPr>
          <w:p w14:paraId="32A08D47" w14:textId="77777777" w:rsidR="00147255" w:rsidRDefault="00147255" w:rsidP="002F7092">
            <w:r>
              <w:t>Névtér</w:t>
            </w:r>
          </w:p>
        </w:tc>
        <w:tc>
          <w:tcPr>
            <w:tcW w:w="4703" w:type="dxa"/>
          </w:tcPr>
          <w:p w14:paraId="5458A52C" w14:textId="77777777" w:rsidR="00147255" w:rsidRDefault="00147255" w:rsidP="002F7092">
            <w:r w:rsidRPr="0097672E">
              <w:t>http://iop.gov.hu/2008/10/hkp</w:t>
            </w:r>
          </w:p>
        </w:tc>
      </w:tr>
      <w:tr w:rsidR="00147255" w14:paraId="7B1891FA" w14:textId="77777777" w:rsidTr="002F7092">
        <w:tc>
          <w:tcPr>
            <w:tcW w:w="4640" w:type="dxa"/>
          </w:tcPr>
          <w:p w14:paraId="1D192B8C" w14:textId="77777777" w:rsidR="00147255" w:rsidRDefault="00147255" w:rsidP="002F7092">
            <w:r w:rsidRPr="00353238">
              <w:rPr>
                <w:noProof/>
              </w:rPr>
              <w:t>Rendszer</w:t>
            </w:r>
          </w:p>
        </w:tc>
        <w:tc>
          <w:tcPr>
            <w:tcW w:w="4703" w:type="dxa"/>
          </w:tcPr>
          <w:p w14:paraId="69A85D84" w14:textId="77777777" w:rsidR="00147255" w:rsidRDefault="00147255" w:rsidP="002F7092">
            <w:r w:rsidRPr="00353238">
              <w:rPr>
                <w:noProof/>
              </w:rPr>
              <w:t>HKP</w:t>
            </w:r>
          </w:p>
        </w:tc>
      </w:tr>
      <w:tr w:rsidR="00147255" w14:paraId="1751A38F" w14:textId="77777777" w:rsidTr="002F7092">
        <w:tc>
          <w:tcPr>
            <w:tcW w:w="4640" w:type="dxa"/>
          </w:tcPr>
          <w:p w14:paraId="78A51BC7" w14:textId="77777777" w:rsidR="00147255" w:rsidRDefault="00147255" w:rsidP="002F7092">
            <w:r w:rsidRPr="00353238">
              <w:rPr>
                <w:noProof/>
              </w:rPr>
              <w:t>Modul</w:t>
            </w:r>
          </w:p>
        </w:tc>
        <w:tc>
          <w:tcPr>
            <w:tcW w:w="4703" w:type="dxa"/>
          </w:tcPr>
          <w:p w14:paraId="71279A26" w14:textId="77777777" w:rsidR="00147255" w:rsidRDefault="00147255" w:rsidP="002F7092">
            <w:r w:rsidRPr="004C7F99">
              <w:rPr>
                <w:noProof/>
              </w:rPr>
              <w:t>HivataliModule</w:t>
            </w:r>
          </w:p>
        </w:tc>
      </w:tr>
      <w:tr w:rsidR="00147255" w14:paraId="33098850" w14:textId="77777777" w:rsidTr="002F7092">
        <w:tc>
          <w:tcPr>
            <w:tcW w:w="4640" w:type="dxa"/>
          </w:tcPr>
          <w:p w14:paraId="31FC7340" w14:textId="77777777" w:rsidR="00147255" w:rsidRDefault="00147255" w:rsidP="002F7092">
            <w:r w:rsidRPr="00353238">
              <w:rPr>
                <w:noProof/>
              </w:rPr>
              <w:t>Szolgáltatás</w:t>
            </w:r>
          </w:p>
        </w:tc>
        <w:tc>
          <w:tcPr>
            <w:tcW w:w="4703" w:type="dxa"/>
          </w:tcPr>
          <w:p w14:paraId="3CDE30F9" w14:textId="13E89A73" w:rsidR="00147255" w:rsidRDefault="00147255" w:rsidP="002F7092">
            <w:r w:rsidRPr="00E17295">
              <w:t>DokumentumokAllapota</w:t>
            </w:r>
            <w:r w:rsidR="00FF720F">
              <w:t>2</w:t>
            </w:r>
          </w:p>
        </w:tc>
      </w:tr>
    </w:tbl>
    <w:p w14:paraId="0FBF4653" w14:textId="77777777" w:rsidR="00147255" w:rsidRDefault="00147255" w:rsidP="00147255">
      <w:pPr>
        <w:pStyle w:val="Szvegtrzs"/>
        <w:spacing w:before="240"/>
      </w:pPr>
      <w:r w:rsidRPr="00EA64B2">
        <w:rPr>
          <w:rStyle w:val="Kiemels"/>
        </w:rPr>
        <w:t>Kérdés</w:t>
      </w:r>
    </w:p>
    <w:p w14:paraId="37F988CA" w14:textId="77777777" w:rsidR="00147255" w:rsidRDefault="00147255" w:rsidP="00147255">
      <w:r>
        <w:rPr>
          <w:noProof/>
          <w:lang w:eastAsia="hu-HU"/>
        </w:rPr>
        <w:drawing>
          <wp:inline distT="0" distB="0" distL="0" distR="0" wp14:anchorId="56292E54" wp14:editId="04E32B87">
            <wp:extent cx="5939155" cy="711200"/>
            <wp:effectExtent l="0" t="0" r="444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6E6B" w14:textId="77777777" w:rsidR="00147255" w:rsidRDefault="00147255" w:rsidP="00147255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579" w:name="_Toc512242099"/>
      <w:r>
        <w:rPr>
          <w:b w:val="0"/>
          <w:noProof/>
        </w:rPr>
        <w:t>35</w:t>
      </w:r>
      <w:r w:rsidRPr="00EA64B2">
        <w:rPr>
          <w:b w:val="0"/>
        </w:rPr>
        <w:fldChar w:fldCharType="end"/>
      </w:r>
      <w:r w:rsidRPr="00C80A46">
        <w:t xml:space="preserve">. ábra </w:t>
      </w:r>
      <w:r>
        <w:t>Dokumentum állapot</w:t>
      </w:r>
      <w:r w:rsidRPr="00C80A46">
        <w:t xml:space="preserve"> kérdés</w:t>
      </w:r>
      <w:bookmarkEnd w:id="579"/>
    </w:p>
    <w:p w14:paraId="00F5F231" w14:textId="77777777" w:rsidR="00147255" w:rsidRPr="008D1CCE" w:rsidRDefault="00147255" w:rsidP="00147255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40"/>
        <w:gridCol w:w="2888"/>
        <w:gridCol w:w="2815"/>
      </w:tblGrid>
      <w:tr w:rsidR="00147255" w14:paraId="27A07B08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40" w:type="dxa"/>
          </w:tcPr>
          <w:p w14:paraId="7658E3E4" w14:textId="77777777" w:rsidR="00147255" w:rsidRDefault="00147255" w:rsidP="002F7092">
            <w:r>
              <w:t>Elem</w:t>
            </w:r>
          </w:p>
        </w:tc>
        <w:tc>
          <w:tcPr>
            <w:tcW w:w="2888" w:type="dxa"/>
          </w:tcPr>
          <w:p w14:paraId="4B2B9478" w14:textId="77777777" w:rsidR="00147255" w:rsidRDefault="00147255" w:rsidP="002F7092">
            <w:r>
              <w:t>Típus</w:t>
            </w:r>
          </w:p>
        </w:tc>
        <w:tc>
          <w:tcPr>
            <w:tcW w:w="2815" w:type="dxa"/>
          </w:tcPr>
          <w:p w14:paraId="61EBA186" w14:textId="77777777" w:rsidR="00147255" w:rsidRDefault="00147255" w:rsidP="002F7092">
            <w:r>
              <w:t>Leírás</w:t>
            </w:r>
          </w:p>
        </w:tc>
      </w:tr>
      <w:tr w:rsidR="00147255" w14:paraId="0CBCBEAA" w14:textId="77777777" w:rsidTr="002F7092">
        <w:tc>
          <w:tcPr>
            <w:tcW w:w="3640" w:type="dxa"/>
          </w:tcPr>
          <w:p w14:paraId="529CA438" w14:textId="77777777" w:rsidR="00147255" w:rsidRDefault="00147255" w:rsidP="002F7092">
            <w:r w:rsidRPr="00DA6DDC">
              <w:t>Dokumentum</w:t>
            </w:r>
            <w:r>
              <w:t>Allapot</w:t>
            </w:r>
            <w:r w:rsidRPr="00DA6DDC">
              <w:t>Kerdes</w:t>
            </w:r>
          </w:p>
        </w:tc>
        <w:tc>
          <w:tcPr>
            <w:tcW w:w="2888" w:type="dxa"/>
          </w:tcPr>
          <w:p w14:paraId="5E54C8AA" w14:textId="77777777" w:rsidR="00147255" w:rsidRDefault="00147255" w:rsidP="002F7092">
            <w:r>
              <w:t>complexType</w:t>
            </w:r>
          </w:p>
        </w:tc>
        <w:tc>
          <w:tcPr>
            <w:tcW w:w="2815" w:type="dxa"/>
          </w:tcPr>
          <w:p w14:paraId="75A3172B" w14:textId="77777777" w:rsidR="00147255" w:rsidRDefault="00147255" w:rsidP="002F7092">
            <w:r w:rsidRPr="00DA6DDC">
              <w:t>Dokumentum lekérdezési paramétereket tartalmazó complex típus</w:t>
            </w:r>
          </w:p>
        </w:tc>
      </w:tr>
      <w:tr w:rsidR="00147255" w14:paraId="6A9A0B9F" w14:textId="77777777" w:rsidTr="002F7092">
        <w:tc>
          <w:tcPr>
            <w:tcW w:w="3640" w:type="dxa"/>
          </w:tcPr>
          <w:p w14:paraId="3FEB44EB" w14:textId="77777777" w:rsidR="00147255" w:rsidRPr="00DA6DDC" w:rsidRDefault="00147255" w:rsidP="002F7092">
            <w:r w:rsidRPr="00DA6DDC">
              <w:t>ErkeztetesiSzamAlapjan</w:t>
            </w:r>
          </w:p>
        </w:tc>
        <w:tc>
          <w:tcPr>
            <w:tcW w:w="2888" w:type="dxa"/>
          </w:tcPr>
          <w:p w14:paraId="3FBFB7F3" w14:textId="77777777" w:rsidR="00147255" w:rsidRDefault="00147255" w:rsidP="002F7092">
            <w:r>
              <w:t>complexType</w:t>
            </w:r>
          </w:p>
        </w:tc>
        <w:tc>
          <w:tcPr>
            <w:tcW w:w="2815" w:type="dxa"/>
          </w:tcPr>
          <w:p w14:paraId="3900B12E" w14:textId="77777777" w:rsidR="00147255" w:rsidRPr="00DA6DDC" w:rsidRDefault="00147255" w:rsidP="002F7092">
            <w:r w:rsidRPr="00DA6DDC">
              <w:t>Érkeztetési szám alapján.</w:t>
            </w:r>
          </w:p>
        </w:tc>
      </w:tr>
      <w:tr w:rsidR="00147255" w14:paraId="197E4F2F" w14:textId="77777777" w:rsidTr="002F7092">
        <w:tc>
          <w:tcPr>
            <w:tcW w:w="3640" w:type="dxa"/>
          </w:tcPr>
          <w:p w14:paraId="32BCD1C4" w14:textId="77777777" w:rsidR="00147255" w:rsidRPr="00DA6DDC" w:rsidRDefault="00147255" w:rsidP="002F7092">
            <w:r w:rsidRPr="00DA6DDC">
              <w:t>ErkeztetesiSzam</w:t>
            </w:r>
          </w:p>
        </w:tc>
        <w:tc>
          <w:tcPr>
            <w:tcW w:w="2888" w:type="dxa"/>
          </w:tcPr>
          <w:p w14:paraId="10C8217A" w14:textId="77777777" w:rsidR="00147255" w:rsidRDefault="00147255" w:rsidP="002F7092">
            <w:r w:rsidRPr="00DA6DDC">
              <w:t>iop:SimpleString</w:t>
            </w:r>
          </w:p>
        </w:tc>
        <w:tc>
          <w:tcPr>
            <w:tcW w:w="2815" w:type="dxa"/>
          </w:tcPr>
          <w:p w14:paraId="68B8ED8E" w14:textId="77777777" w:rsidR="00147255" w:rsidRPr="00DA6DDC" w:rsidRDefault="00147255" w:rsidP="002F7092">
            <w:r w:rsidRPr="00DA6DDC">
              <w:t>A kívánt dokumentum érkeztetési száma</w:t>
            </w:r>
          </w:p>
        </w:tc>
      </w:tr>
      <w:tr w:rsidR="00147255" w14:paraId="220CE5E6" w14:textId="77777777" w:rsidTr="002F7092">
        <w:tc>
          <w:tcPr>
            <w:tcW w:w="3640" w:type="dxa"/>
          </w:tcPr>
          <w:p w14:paraId="1DB07573" w14:textId="77777777" w:rsidR="00147255" w:rsidRPr="00DA6DDC" w:rsidRDefault="00147255" w:rsidP="002F7092">
            <w:r w:rsidRPr="00DA6DDC">
              <w:t>Tarhely</w:t>
            </w:r>
          </w:p>
        </w:tc>
        <w:tc>
          <w:tcPr>
            <w:tcW w:w="2888" w:type="dxa"/>
          </w:tcPr>
          <w:p w14:paraId="1596792C" w14:textId="77777777" w:rsidR="00147255" w:rsidRPr="00DA6DDC" w:rsidRDefault="00147255" w:rsidP="002F7092">
            <w:r w:rsidRPr="00DA6DDC">
              <w:t>iop:SimpleNumber</w:t>
            </w:r>
          </w:p>
        </w:tc>
        <w:tc>
          <w:tcPr>
            <w:tcW w:w="2815" w:type="dxa"/>
          </w:tcPr>
          <w:p w14:paraId="48B34FE5" w14:textId="77777777" w:rsidR="00147255" w:rsidRPr="00DA6DDC" w:rsidRDefault="00147255" w:rsidP="002F7092">
            <w:r w:rsidRPr="00DA6DDC">
              <w:t>Átmeneti</w:t>
            </w:r>
            <w:r>
              <w:t xml:space="preserve"> (0)</w:t>
            </w:r>
            <w:r w:rsidRPr="00DA6DDC">
              <w:t xml:space="preserve"> vagy tartós</w:t>
            </w:r>
            <w:r>
              <w:t xml:space="preserve"> (1)</w:t>
            </w:r>
            <w:r w:rsidRPr="00DA6DDC">
              <w:t xml:space="preserve"> tárból szeret</w:t>
            </w:r>
            <w:r>
              <w:t>n</w:t>
            </w:r>
            <w:r w:rsidRPr="00DA6DDC">
              <w:t>é megkapni</w:t>
            </w:r>
          </w:p>
        </w:tc>
      </w:tr>
    </w:tbl>
    <w:p w14:paraId="63DC7CFF" w14:textId="77777777" w:rsidR="00147255" w:rsidRDefault="00147255" w:rsidP="00147255">
      <w:pPr>
        <w:pStyle w:val="Szvegtrzs"/>
        <w:spacing w:before="240"/>
      </w:pPr>
      <w:r w:rsidRPr="00EA64B2">
        <w:rPr>
          <w:rStyle w:val="Kiemels"/>
        </w:rPr>
        <w:t>Példa</w:t>
      </w:r>
    </w:p>
    <w:p w14:paraId="1CB437AD" w14:textId="77777777" w:rsidR="00147255" w:rsidRDefault="00147255" w:rsidP="00147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rStyle w:val="Kiemels"/>
          <w:b/>
          <w:i w:val="0"/>
        </w:rPr>
      </w:pPr>
      <w:r>
        <w:rPr>
          <w:b/>
        </w:rPr>
        <w:fldChar w:fldCharType="begin"/>
      </w:r>
      <w:r>
        <w:rPr>
          <w:b/>
        </w:rPr>
        <w:instrText xml:space="preserve"> SEQ példa \* ARABIC </w:instrText>
      </w:r>
      <w:r>
        <w:rPr>
          <w:b/>
        </w:rPr>
        <w:fldChar w:fldCharType="separate"/>
      </w:r>
      <w:bookmarkStart w:id="580" w:name="_Toc503163836"/>
      <w:r>
        <w:rPr>
          <w:b/>
          <w:noProof/>
        </w:rPr>
        <w:t>35</w:t>
      </w:r>
      <w:r>
        <w:rPr>
          <w:b/>
        </w:rPr>
        <w:fldChar w:fldCharType="end"/>
      </w:r>
      <w:r>
        <w:t>. példa</w:t>
      </w:r>
      <w:r w:rsidRPr="00E079E1">
        <w:rPr>
          <w:rStyle w:val="Kiemels"/>
          <w:b/>
          <w:i w:val="0"/>
        </w:rPr>
        <w:t xml:space="preserve">: </w:t>
      </w:r>
      <w:r>
        <w:rPr>
          <w:rStyle w:val="Kiemels"/>
          <w:b/>
          <w:i w:val="0"/>
        </w:rPr>
        <w:t>D</w:t>
      </w:r>
      <w:r w:rsidRPr="00E079E1">
        <w:rPr>
          <w:rStyle w:val="Kiemels"/>
          <w:b/>
          <w:i w:val="0"/>
        </w:rPr>
        <w:t>okumentum</w:t>
      </w:r>
      <w:r>
        <w:rPr>
          <w:rStyle w:val="Kiemels"/>
          <w:b/>
          <w:i w:val="0"/>
        </w:rPr>
        <w:t>ok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állapota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kérdés</w:t>
      </w:r>
      <w:bookmarkEnd w:id="580"/>
    </w:p>
    <w:p w14:paraId="48C8B70C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>&lt;soap:Envelope xsi:schemaLocation="http://schemas.xmlsoap.org/soap/envelope/ http://schemas.xmlsoap.org/soap/envelope/" xmlns:soap="http://schemas.xmlsoap.org/soap/envelope/" xmlns:xsi="http://www.w3.org/2001/XMLSchema-instance"&gt;</w:t>
      </w:r>
    </w:p>
    <w:p w14:paraId="572320F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&lt;soap:Header&gt;</w:t>
      </w:r>
    </w:p>
    <w:p w14:paraId="79B4D39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&lt;wsse:Security xmlns:wsse="http://docs.oasis-open.org/wss/2004/01/oasis-200401-wss-wssecurity-secext-1.0.xsd"&gt;</w:t>
      </w:r>
    </w:p>
    <w:p w14:paraId="2926073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&lt;wsse:UsernameToken&gt;</w:t>
      </w:r>
    </w:p>
    <w:p w14:paraId="32F0C924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</w:t>
      </w:r>
      <w:r>
        <w:rPr>
          <w:color w:val="auto"/>
        </w:rPr>
        <w:t xml:space="preserve">          &lt;wsse:Username&gt;TESZT</w:t>
      </w:r>
      <w:r w:rsidRPr="008D1CCE">
        <w:rPr>
          <w:color w:val="auto"/>
        </w:rPr>
        <w:t>&lt;/wsse:Username&gt;</w:t>
      </w:r>
    </w:p>
    <w:p w14:paraId="5A6127F8" w14:textId="77777777" w:rsidR="00147255" w:rsidRPr="008D1CCE" w:rsidRDefault="00147255" w:rsidP="00147255">
      <w:pPr>
        <w:pStyle w:val="code"/>
        <w:rPr>
          <w:color w:val="auto"/>
        </w:rPr>
      </w:pPr>
      <w:r>
        <w:rPr>
          <w:color w:val="auto"/>
        </w:rPr>
        <w:t xml:space="preserve">            &lt;wsse:Password&gt;pass</w:t>
      </w:r>
      <w:r w:rsidRPr="008D1CCE">
        <w:rPr>
          <w:color w:val="auto"/>
        </w:rPr>
        <w:t>&lt;/wsse:Password&gt;</w:t>
      </w:r>
    </w:p>
    <w:p w14:paraId="5C473048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&lt;/wsse:UsernameToken&gt;</w:t>
      </w:r>
    </w:p>
    <w:p w14:paraId="3214162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&lt;/wsse:Security&gt;</w:t>
      </w:r>
    </w:p>
    <w:p w14:paraId="47A34B8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&lt;/soap:Header&gt;</w:t>
      </w:r>
    </w:p>
    <w:p w14:paraId="5E9681E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&lt;soap:Body&gt;</w:t>
      </w:r>
    </w:p>
    <w:p w14:paraId="4F02ED76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&lt;iop:Kerdes xmlns:iop="http://www.iop.hu/2004"&gt;</w:t>
      </w:r>
    </w:p>
    <w:p w14:paraId="3E5CA09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&lt;iop:KerdesFejlec&gt;</w:t>
      </w:r>
    </w:p>
    <w:p w14:paraId="0289505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</w:t>
      </w:r>
      <w:r>
        <w:rPr>
          <w:color w:val="auto"/>
        </w:rPr>
        <w:t xml:space="preserve">        &lt;iop:Felhasznalo&gt;TESZT</w:t>
      </w:r>
      <w:r w:rsidRPr="008D1CCE">
        <w:rPr>
          <w:color w:val="auto"/>
        </w:rPr>
        <w:t>&lt;/iop:Felhasznalo&gt;</w:t>
      </w:r>
    </w:p>
    <w:p w14:paraId="68DCF0A0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</w:t>
      </w:r>
      <w:r>
        <w:rPr>
          <w:color w:val="auto"/>
        </w:rPr>
        <w:t xml:space="preserve">          &lt;iop:UzenetIdopont&gt;2016-03</w:t>
      </w:r>
      <w:r w:rsidRPr="008D1CCE">
        <w:rPr>
          <w:color w:val="auto"/>
        </w:rPr>
        <w:t>-20T12:59:09&lt;/iop:UzenetIdopont&gt;</w:t>
      </w:r>
    </w:p>
    <w:p w14:paraId="7F081918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&lt;/iop:KerdesFejlec&gt;</w:t>
      </w:r>
    </w:p>
    <w:p w14:paraId="74B79EE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&lt;iop:Session/&gt;</w:t>
      </w:r>
    </w:p>
    <w:p w14:paraId="4359225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&lt;iop:Parancs&gt;</w:t>
      </w:r>
    </w:p>
    <w:p w14:paraId="4D877CFC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&lt;iop:Rendszer&gt;HKP&lt;/iop:Rendszer&gt;</w:t>
      </w:r>
    </w:p>
    <w:p w14:paraId="61D2A26A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&lt;iop:Szolgaltatas Module="HivataliModule"&gt;DokumentumokAllapota&lt;/iop:Szolgaltatas&gt;</w:t>
      </w:r>
    </w:p>
    <w:p w14:paraId="68ADB8A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&lt;iop:Cimke/&gt;</w:t>
      </w:r>
    </w:p>
    <w:p w14:paraId="6B922AC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&lt;/iop:Parancs&gt;</w:t>
      </w:r>
    </w:p>
    <w:p w14:paraId="617FBFAD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&lt;iop:Form xmlns:hkp="http://iop.gov.hu/2008/10/hkp"&gt;</w:t>
      </w:r>
    </w:p>
    <w:p w14:paraId="7CE93047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&lt;hkp:DokumentumAllapotKerdes&gt;</w:t>
      </w:r>
    </w:p>
    <w:p w14:paraId="18EE0B3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&lt;hkp:ErkeztetesiSzamAlapjan&gt;</w:t>
      </w:r>
    </w:p>
    <w:p w14:paraId="7F319E96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lastRenderedPageBreak/>
        <w:t xml:space="preserve">                  &lt;hkp:ErkeztetesiSzam&gt;504018398201603211518489678&lt;/hkp:ErkeztetesiSzam&gt;</w:t>
      </w:r>
    </w:p>
    <w:p w14:paraId="2D9DDDA0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&lt;hkp:Tarhely&gt;0&lt;/hkp:Tarhely&gt;</w:t>
      </w:r>
    </w:p>
    <w:p w14:paraId="1C4C03CA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&lt;/hkp:ErkeztetesiSzamAlapjan&gt;</w:t>
      </w:r>
    </w:p>
    <w:p w14:paraId="2B3A2CD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&lt;/hkp:DokumentumAllapotKerdes&gt;</w:t>
      </w:r>
    </w:p>
    <w:p w14:paraId="71D7AA8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&lt;/iop:Form&gt;</w:t>
      </w:r>
    </w:p>
    <w:p w14:paraId="79B6804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&lt;/iop:Kerdes&gt;</w:t>
      </w:r>
    </w:p>
    <w:p w14:paraId="6964A95E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&lt;/soap:Body&gt;</w:t>
      </w:r>
    </w:p>
    <w:p w14:paraId="55C2592F" w14:textId="77777777" w:rsidR="00147255" w:rsidRPr="008D1CCE" w:rsidRDefault="00147255" w:rsidP="00147255">
      <w:pPr>
        <w:pStyle w:val="code"/>
        <w:rPr>
          <w:rFonts w:ascii="Arial" w:hAnsi="Arial" w:cs="Arial"/>
          <w:color w:val="auto"/>
          <w:sz w:val="20"/>
          <w:szCs w:val="20"/>
        </w:rPr>
      </w:pPr>
      <w:r w:rsidRPr="008D1CCE">
        <w:rPr>
          <w:color w:val="auto"/>
        </w:rPr>
        <w:t>&lt;/soap:Envelope&gt;</w:t>
      </w:r>
    </w:p>
    <w:p w14:paraId="1BE43858" w14:textId="77777777" w:rsidR="00147255" w:rsidRPr="008D1CCE" w:rsidRDefault="00147255" w:rsidP="00147255">
      <w:pPr>
        <w:spacing w:before="240" w:after="240"/>
        <w:rPr>
          <w:i/>
        </w:rPr>
      </w:pPr>
      <w:r w:rsidRPr="008D1CCE">
        <w:rPr>
          <w:i/>
        </w:rPr>
        <w:t>Válasz</w:t>
      </w:r>
    </w:p>
    <w:p w14:paraId="1D523A66" w14:textId="73576977" w:rsidR="00147255" w:rsidRDefault="00881E5B" w:rsidP="00147255">
      <w:pPr>
        <w:spacing w:before="240" w:after="240"/>
      </w:pPr>
      <w:r>
        <w:rPr>
          <w:noProof/>
          <w:lang w:eastAsia="hu-HU"/>
        </w:rPr>
        <w:drawing>
          <wp:inline distT="0" distB="0" distL="0" distR="0" wp14:anchorId="24224ADE" wp14:editId="1FD617AF">
            <wp:extent cx="6645910" cy="6882130"/>
            <wp:effectExtent l="0" t="0" r="254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kallapotvalasz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711">
        <w:rPr>
          <w:noProof/>
          <w:lang w:eastAsia="hu-HU"/>
        </w:rPr>
        <w:t xml:space="preserve"> </w:t>
      </w:r>
    </w:p>
    <w:p w14:paraId="769717E5" w14:textId="77777777" w:rsidR="00147255" w:rsidRDefault="00147255" w:rsidP="00147255">
      <w:pPr>
        <w:pStyle w:val="Kpalrs"/>
        <w:jc w:val="center"/>
      </w:pPr>
      <w:r w:rsidRPr="00EA64B2">
        <w:rPr>
          <w:b w:val="0"/>
        </w:rPr>
        <w:fldChar w:fldCharType="begin"/>
      </w:r>
      <w:r w:rsidRPr="00EA64B2">
        <w:rPr>
          <w:b w:val="0"/>
        </w:rPr>
        <w:instrText xml:space="preserve"> SEQ ábra \* ARABIC </w:instrText>
      </w:r>
      <w:r w:rsidRPr="00EA64B2">
        <w:rPr>
          <w:b w:val="0"/>
        </w:rPr>
        <w:fldChar w:fldCharType="separate"/>
      </w:r>
      <w:bookmarkStart w:id="581" w:name="_Toc512242100"/>
      <w:r>
        <w:rPr>
          <w:b w:val="0"/>
          <w:noProof/>
        </w:rPr>
        <w:t>36</w:t>
      </w:r>
      <w:r w:rsidRPr="00EA64B2">
        <w:rPr>
          <w:b w:val="0"/>
        </w:rPr>
        <w:fldChar w:fldCharType="end"/>
      </w:r>
      <w:r w:rsidRPr="00C80A46">
        <w:t xml:space="preserve">. ábra </w:t>
      </w:r>
      <w:r>
        <w:t>Dokumentum állapot válasz</w:t>
      </w:r>
      <w:bookmarkEnd w:id="581"/>
    </w:p>
    <w:p w14:paraId="1D7C98EA" w14:textId="77777777" w:rsidR="00147255" w:rsidRPr="008D1CCE" w:rsidRDefault="00147255" w:rsidP="00147255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96"/>
        <w:gridCol w:w="2969"/>
        <w:gridCol w:w="2904"/>
      </w:tblGrid>
      <w:tr w:rsidR="00147255" w14:paraId="5B8B446B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6" w:type="dxa"/>
          </w:tcPr>
          <w:p w14:paraId="50031210" w14:textId="77777777" w:rsidR="00147255" w:rsidRDefault="00147255" w:rsidP="002F7092">
            <w:r>
              <w:t>Elem</w:t>
            </w:r>
          </w:p>
        </w:tc>
        <w:tc>
          <w:tcPr>
            <w:tcW w:w="2969" w:type="dxa"/>
          </w:tcPr>
          <w:p w14:paraId="20D8CD7A" w14:textId="77777777" w:rsidR="00147255" w:rsidRDefault="00147255" w:rsidP="002F7092">
            <w:r>
              <w:t>Típus</w:t>
            </w:r>
          </w:p>
        </w:tc>
        <w:tc>
          <w:tcPr>
            <w:tcW w:w="2904" w:type="dxa"/>
          </w:tcPr>
          <w:p w14:paraId="384F76BF" w14:textId="77777777" w:rsidR="00147255" w:rsidRDefault="00147255" w:rsidP="002F7092">
            <w:r>
              <w:t>Leírás</w:t>
            </w:r>
          </w:p>
        </w:tc>
      </w:tr>
      <w:tr w:rsidR="00147255" w14:paraId="61BBB16E" w14:textId="77777777" w:rsidTr="002F7092">
        <w:tc>
          <w:tcPr>
            <w:tcW w:w="3696" w:type="dxa"/>
          </w:tcPr>
          <w:p w14:paraId="08CC9E35" w14:textId="77777777" w:rsidR="00147255" w:rsidRDefault="00147255" w:rsidP="002F7092">
            <w:r w:rsidRPr="00DA6DDC">
              <w:t>Dokumentum</w:t>
            </w:r>
            <w:r>
              <w:t>Allapot</w:t>
            </w:r>
            <w:r w:rsidRPr="00DA6DDC">
              <w:t>Valasz</w:t>
            </w:r>
          </w:p>
        </w:tc>
        <w:tc>
          <w:tcPr>
            <w:tcW w:w="2969" w:type="dxa"/>
          </w:tcPr>
          <w:p w14:paraId="2CDE08DC" w14:textId="77777777" w:rsidR="00147255" w:rsidRDefault="00147255" w:rsidP="002F7092">
            <w:r>
              <w:t>complexType</w:t>
            </w:r>
          </w:p>
        </w:tc>
        <w:tc>
          <w:tcPr>
            <w:tcW w:w="2904" w:type="dxa"/>
          </w:tcPr>
          <w:p w14:paraId="5D069CD6" w14:textId="77777777" w:rsidR="00147255" w:rsidRDefault="00147255" w:rsidP="002F7092">
            <w:r w:rsidRPr="00DA6DDC">
              <w:t>Dokumentumok letöltési adatait tartalmazó típus</w:t>
            </w:r>
          </w:p>
        </w:tc>
      </w:tr>
      <w:tr w:rsidR="00147255" w14:paraId="08600064" w14:textId="77777777" w:rsidTr="002F7092">
        <w:tc>
          <w:tcPr>
            <w:tcW w:w="3696" w:type="dxa"/>
          </w:tcPr>
          <w:p w14:paraId="7892B42E" w14:textId="77777777" w:rsidR="00147255" w:rsidRPr="00DA6DDC" w:rsidRDefault="00147255" w:rsidP="002F7092">
            <w:r w:rsidRPr="00DA6DDC">
              <w:lastRenderedPageBreak/>
              <w:t>DokumentumAdatok</w:t>
            </w:r>
          </w:p>
        </w:tc>
        <w:tc>
          <w:tcPr>
            <w:tcW w:w="2969" w:type="dxa"/>
          </w:tcPr>
          <w:p w14:paraId="2F174624" w14:textId="77777777" w:rsidR="00147255" w:rsidRDefault="00147255" w:rsidP="002F7092">
            <w:r>
              <w:t>complexType</w:t>
            </w:r>
          </w:p>
        </w:tc>
        <w:tc>
          <w:tcPr>
            <w:tcW w:w="2904" w:type="dxa"/>
          </w:tcPr>
          <w:p w14:paraId="2AEAAF9E" w14:textId="77777777" w:rsidR="00147255" w:rsidRPr="00DA6DDC" w:rsidRDefault="00147255" w:rsidP="002F7092">
            <w:r w:rsidRPr="00DA6DDC">
              <w:t>Az egyes dokumentumok metaadatait tartalmazó összetett típus</w:t>
            </w:r>
          </w:p>
        </w:tc>
      </w:tr>
      <w:tr w:rsidR="00147255" w14:paraId="50B60732" w14:textId="77777777" w:rsidTr="002F7092">
        <w:tc>
          <w:tcPr>
            <w:tcW w:w="3696" w:type="dxa"/>
          </w:tcPr>
          <w:p w14:paraId="65FBB473" w14:textId="77777777" w:rsidR="00147255" w:rsidRPr="00DA6DDC" w:rsidRDefault="00147255" w:rsidP="002F7092">
            <w:r w:rsidRPr="00DA6DDC">
              <w:t>Felado</w:t>
            </w:r>
          </w:p>
        </w:tc>
        <w:tc>
          <w:tcPr>
            <w:tcW w:w="2969" w:type="dxa"/>
          </w:tcPr>
          <w:p w14:paraId="04467B7E" w14:textId="77777777" w:rsidR="00147255" w:rsidRDefault="00147255" w:rsidP="002F7092">
            <w:r>
              <w:t>complexType</w:t>
            </w:r>
          </w:p>
        </w:tc>
        <w:tc>
          <w:tcPr>
            <w:tcW w:w="2904" w:type="dxa"/>
          </w:tcPr>
          <w:p w14:paraId="1EFC50D7" w14:textId="77777777" w:rsidR="00147255" w:rsidRPr="00DA6DDC" w:rsidRDefault="00147255" w:rsidP="002F7092">
            <w:r w:rsidRPr="00DA6DDC">
              <w:t xml:space="preserve">A feladó </w:t>
            </w:r>
            <w:r>
              <w:t>nem természetes személy</w:t>
            </w:r>
            <w:r w:rsidRPr="00DA6DDC">
              <w:t xml:space="preserve"> vagy állampolgár adatait tartalmazó összetett típus.</w:t>
            </w:r>
          </w:p>
        </w:tc>
      </w:tr>
      <w:tr w:rsidR="00147255" w14:paraId="0C77629F" w14:textId="77777777" w:rsidTr="002F7092">
        <w:tc>
          <w:tcPr>
            <w:tcW w:w="3696" w:type="dxa"/>
          </w:tcPr>
          <w:p w14:paraId="7343008D" w14:textId="3C25BFC9" w:rsidR="00147255" w:rsidRPr="00DA6DDC" w:rsidRDefault="00147255" w:rsidP="00147255">
            <w:r>
              <w:t>FeladoUgyintezo</w:t>
            </w:r>
          </w:p>
        </w:tc>
        <w:tc>
          <w:tcPr>
            <w:tcW w:w="2969" w:type="dxa"/>
          </w:tcPr>
          <w:p w14:paraId="6C7905C6" w14:textId="0F3B5F9C" w:rsidR="00147255" w:rsidRPr="00DA6DDC" w:rsidRDefault="00147255" w:rsidP="00147255">
            <w:r w:rsidRPr="000B79BE">
              <w:t>Komplex típus</w:t>
            </w:r>
          </w:p>
        </w:tc>
        <w:tc>
          <w:tcPr>
            <w:tcW w:w="2904" w:type="dxa"/>
          </w:tcPr>
          <w:p w14:paraId="79DF7423" w14:textId="3445EBA9" w:rsidR="00147255" w:rsidRPr="00DA6DDC" w:rsidRDefault="00147255" w:rsidP="00147255">
            <w:r>
              <w:t>A feladó ügyintéző adatait hordozó összetett típus. Opcionális, maximum egy szerepelhet. Állampolgár feladó esetén nem értelmezett.</w:t>
            </w:r>
          </w:p>
        </w:tc>
      </w:tr>
      <w:tr w:rsidR="00147255" w14:paraId="5A2A24BD" w14:textId="77777777" w:rsidTr="002F7092">
        <w:tc>
          <w:tcPr>
            <w:tcW w:w="3696" w:type="dxa"/>
          </w:tcPr>
          <w:p w14:paraId="586E53C4" w14:textId="7D25C723" w:rsidR="00147255" w:rsidRPr="00DA6DDC" w:rsidRDefault="00147255" w:rsidP="00147255">
            <w:r>
              <w:t>CimzettUgyintezok</w:t>
            </w:r>
          </w:p>
        </w:tc>
        <w:tc>
          <w:tcPr>
            <w:tcW w:w="2969" w:type="dxa"/>
          </w:tcPr>
          <w:p w14:paraId="1B907314" w14:textId="2D55911D" w:rsidR="00147255" w:rsidRPr="00DA6DDC" w:rsidRDefault="00147255" w:rsidP="00147255">
            <w:r w:rsidRPr="000B79BE">
              <w:t>Komplex típus</w:t>
            </w:r>
          </w:p>
        </w:tc>
        <w:tc>
          <w:tcPr>
            <w:tcW w:w="2904" w:type="dxa"/>
          </w:tcPr>
          <w:p w14:paraId="0F9B76D3" w14:textId="5C1B9F1D" w:rsidR="00147255" w:rsidRPr="00DA6DDC" w:rsidRDefault="00147255" w:rsidP="00D913ED">
            <w:r>
              <w:t xml:space="preserve">A címzett ügyintézők adatait hordozó összetett típus. Csak akkor szerepel, ha a címzett nem természetes személy, azaz KRID-vel került megcímzésre. Opcionális, maximum </w:t>
            </w:r>
            <w:r w:rsidR="00D913ED">
              <w:t>64</w:t>
            </w:r>
            <w:r>
              <w:t xml:space="preserve"> lehet.</w:t>
            </w:r>
          </w:p>
        </w:tc>
      </w:tr>
      <w:tr w:rsidR="00147255" w14:paraId="75A20C9C" w14:textId="77777777" w:rsidTr="002F7092">
        <w:tc>
          <w:tcPr>
            <w:tcW w:w="3696" w:type="dxa"/>
          </w:tcPr>
          <w:p w14:paraId="723EE0C1" w14:textId="77777777" w:rsidR="00147255" w:rsidRPr="00DA6DDC" w:rsidRDefault="00147255" w:rsidP="00147255">
            <w:r w:rsidRPr="00DA6DDC">
              <w:t>ErkeztetesiSzam</w:t>
            </w:r>
          </w:p>
        </w:tc>
        <w:tc>
          <w:tcPr>
            <w:tcW w:w="2969" w:type="dxa"/>
          </w:tcPr>
          <w:p w14:paraId="714132EA" w14:textId="77777777" w:rsidR="00147255" w:rsidRDefault="00147255" w:rsidP="00147255">
            <w:r w:rsidRPr="00DA6DDC">
              <w:t>iop:SimpleString</w:t>
            </w:r>
          </w:p>
        </w:tc>
        <w:tc>
          <w:tcPr>
            <w:tcW w:w="2904" w:type="dxa"/>
          </w:tcPr>
          <w:p w14:paraId="6D4B1CF0" w14:textId="77777777" w:rsidR="00147255" w:rsidRPr="00DA6DDC" w:rsidRDefault="00147255" w:rsidP="00147255">
            <w:r w:rsidRPr="00DA6DDC">
              <w:t>A letöltött dokumentum érkeztetési száma.</w:t>
            </w:r>
          </w:p>
        </w:tc>
      </w:tr>
      <w:tr w:rsidR="00147255" w14:paraId="77036941" w14:textId="77777777" w:rsidTr="002F7092">
        <w:tc>
          <w:tcPr>
            <w:tcW w:w="3696" w:type="dxa"/>
          </w:tcPr>
          <w:p w14:paraId="64CAAC63" w14:textId="77777777" w:rsidR="00147255" w:rsidRPr="00DA6DDC" w:rsidRDefault="00147255" w:rsidP="00147255">
            <w:r w:rsidRPr="00DA6DDC">
              <w:t>HivatkozasiSzam</w:t>
            </w:r>
          </w:p>
        </w:tc>
        <w:tc>
          <w:tcPr>
            <w:tcW w:w="2969" w:type="dxa"/>
          </w:tcPr>
          <w:p w14:paraId="4E444B93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2D1418AD" w14:textId="77777777" w:rsidR="00147255" w:rsidRPr="00DA6DDC" w:rsidRDefault="00147255" w:rsidP="00147255">
            <w:r w:rsidRPr="00CF0CFF">
              <w:t>Az esetleges, hivatkozott dokumentum érkeztetési száma. Nem kötelező.</w:t>
            </w:r>
          </w:p>
        </w:tc>
      </w:tr>
      <w:tr w:rsidR="00147255" w14:paraId="7876F0D9" w14:textId="77777777" w:rsidTr="002F7092">
        <w:tc>
          <w:tcPr>
            <w:tcW w:w="3696" w:type="dxa"/>
          </w:tcPr>
          <w:p w14:paraId="58E9DC98" w14:textId="77777777" w:rsidR="00147255" w:rsidRPr="00DA6DDC" w:rsidRDefault="00147255" w:rsidP="00147255">
            <w:r w:rsidRPr="00DA6DDC">
              <w:t>DokTipusHivatal</w:t>
            </w:r>
          </w:p>
        </w:tc>
        <w:tc>
          <w:tcPr>
            <w:tcW w:w="2969" w:type="dxa"/>
          </w:tcPr>
          <w:p w14:paraId="1EC0A856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60069B0B" w14:textId="77777777" w:rsidR="00147255" w:rsidRPr="00DA6DDC" w:rsidRDefault="00147255" w:rsidP="00147255">
            <w:r w:rsidRPr="00CF0CFF">
              <w:t>A dokumentum hivatalazonosítója</w:t>
            </w:r>
          </w:p>
        </w:tc>
      </w:tr>
      <w:tr w:rsidR="00147255" w14:paraId="5D8936EE" w14:textId="77777777" w:rsidTr="002F7092">
        <w:tc>
          <w:tcPr>
            <w:tcW w:w="3696" w:type="dxa"/>
          </w:tcPr>
          <w:p w14:paraId="0602BEB4" w14:textId="77777777" w:rsidR="00147255" w:rsidRPr="00DA6DDC" w:rsidRDefault="00147255" w:rsidP="00147255">
            <w:r w:rsidRPr="00DA6DDC">
              <w:t>DokTipusAzonosito</w:t>
            </w:r>
          </w:p>
        </w:tc>
        <w:tc>
          <w:tcPr>
            <w:tcW w:w="2969" w:type="dxa"/>
          </w:tcPr>
          <w:p w14:paraId="325ABB42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5DCEB1D6" w14:textId="77777777" w:rsidR="00147255" w:rsidRPr="00DA6DDC" w:rsidRDefault="00147255" w:rsidP="00147255">
            <w:r w:rsidRPr="00CF0CFF">
              <w:t>A dokumentum típusazonosítója</w:t>
            </w:r>
          </w:p>
        </w:tc>
      </w:tr>
      <w:tr w:rsidR="00147255" w14:paraId="766FD118" w14:textId="77777777" w:rsidTr="002F7092">
        <w:tc>
          <w:tcPr>
            <w:tcW w:w="3696" w:type="dxa"/>
          </w:tcPr>
          <w:p w14:paraId="740D40A5" w14:textId="77777777" w:rsidR="00147255" w:rsidRPr="00DA6DDC" w:rsidRDefault="00147255" w:rsidP="00147255">
            <w:r w:rsidRPr="00DA6DDC">
              <w:t>DokTipusLeiras</w:t>
            </w:r>
          </w:p>
        </w:tc>
        <w:tc>
          <w:tcPr>
            <w:tcW w:w="2969" w:type="dxa"/>
          </w:tcPr>
          <w:p w14:paraId="3B75E145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344FDA20" w14:textId="77777777" w:rsidR="00147255" w:rsidRPr="00DA6DDC" w:rsidRDefault="00147255" w:rsidP="00147255">
            <w:r w:rsidRPr="00CF0CFF">
              <w:t>A dokumentum típusleírása</w:t>
            </w:r>
          </w:p>
        </w:tc>
      </w:tr>
      <w:tr w:rsidR="00147255" w14:paraId="5E92FF60" w14:textId="77777777" w:rsidTr="002F7092">
        <w:tc>
          <w:tcPr>
            <w:tcW w:w="3696" w:type="dxa"/>
          </w:tcPr>
          <w:p w14:paraId="3AB56CE5" w14:textId="77777777" w:rsidR="00147255" w:rsidRPr="00DA6DDC" w:rsidRDefault="00147255" w:rsidP="00147255">
            <w:r w:rsidRPr="00DA6DDC">
              <w:t>Megjegyzes</w:t>
            </w:r>
          </w:p>
        </w:tc>
        <w:tc>
          <w:tcPr>
            <w:tcW w:w="2969" w:type="dxa"/>
          </w:tcPr>
          <w:p w14:paraId="5D1F6BAD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1972A790" w14:textId="77777777" w:rsidR="00147255" w:rsidRPr="00DA6DDC" w:rsidRDefault="00147255" w:rsidP="00147255">
            <w:r w:rsidRPr="00CF0CFF">
              <w:t>Megjegyzés a dokumentumhoz</w:t>
            </w:r>
          </w:p>
        </w:tc>
      </w:tr>
      <w:tr w:rsidR="00147255" w14:paraId="7DC9219A" w14:textId="77777777" w:rsidTr="002F7092">
        <w:tc>
          <w:tcPr>
            <w:tcW w:w="3696" w:type="dxa"/>
          </w:tcPr>
          <w:p w14:paraId="485BEB54" w14:textId="77777777" w:rsidR="00147255" w:rsidRPr="00DA6DDC" w:rsidRDefault="00147255" w:rsidP="00147255">
            <w:r w:rsidRPr="00DA6DDC">
              <w:t>FileNev</w:t>
            </w:r>
          </w:p>
        </w:tc>
        <w:tc>
          <w:tcPr>
            <w:tcW w:w="2969" w:type="dxa"/>
          </w:tcPr>
          <w:p w14:paraId="095FCD1C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3B4C6B9C" w14:textId="77777777" w:rsidR="00147255" w:rsidRPr="00DA6DDC" w:rsidRDefault="00147255" w:rsidP="00147255">
            <w:r w:rsidRPr="00CF0CFF">
              <w:t>A feltöltött fájl neve, útvonal nélkül</w:t>
            </w:r>
          </w:p>
        </w:tc>
      </w:tr>
      <w:tr w:rsidR="00147255" w14:paraId="1D0D8748" w14:textId="77777777" w:rsidTr="002F7092">
        <w:tc>
          <w:tcPr>
            <w:tcW w:w="3696" w:type="dxa"/>
          </w:tcPr>
          <w:p w14:paraId="281AFA4C" w14:textId="77777777" w:rsidR="00147255" w:rsidRPr="00DA6DDC" w:rsidRDefault="00147255" w:rsidP="00147255">
            <w:r w:rsidRPr="00DA6DDC">
              <w:t>ErvenyessegiDatum</w:t>
            </w:r>
          </w:p>
        </w:tc>
        <w:tc>
          <w:tcPr>
            <w:tcW w:w="2969" w:type="dxa"/>
          </w:tcPr>
          <w:p w14:paraId="2E00F812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7639A8CC" w14:textId="77777777" w:rsidR="00147255" w:rsidRPr="00DA6DDC" w:rsidRDefault="00147255" w:rsidP="00147255">
            <w:r w:rsidRPr="00CF0CFF">
              <w:t>A feltöltött dokumentum érvényességi dátuma</w:t>
            </w:r>
          </w:p>
        </w:tc>
      </w:tr>
      <w:tr w:rsidR="00147255" w14:paraId="333C1A90" w14:textId="77777777" w:rsidTr="002F7092">
        <w:tc>
          <w:tcPr>
            <w:tcW w:w="3696" w:type="dxa"/>
          </w:tcPr>
          <w:p w14:paraId="2B0BA1A9" w14:textId="77777777" w:rsidR="00147255" w:rsidRPr="00DA6DDC" w:rsidRDefault="00147255" w:rsidP="00147255">
            <w:r w:rsidRPr="00DA6DDC">
              <w:t>ErkeztetesiDatum</w:t>
            </w:r>
          </w:p>
        </w:tc>
        <w:tc>
          <w:tcPr>
            <w:tcW w:w="2969" w:type="dxa"/>
          </w:tcPr>
          <w:p w14:paraId="78459553" w14:textId="77777777" w:rsidR="00147255" w:rsidRDefault="00147255" w:rsidP="00147255">
            <w:r w:rsidRPr="00CF0CFF">
              <w:t>iop:SimpleDateTime</w:t>
            </w:r>
          </w:p>
        </w:tc>
        <w:tc>
          <w:tcPr>
            <w:tcW w:w="2904" w:type="dxa"/>
          </w:tcPr>
          <w:p w14:paraId="207E958E" w14:textId="77777777" w:rsidR="00147255" w:rsidRPr="00DA6DDC" w:rsidRDefault="00147255" w:rsidP="00147255">
            <w:r w:rsidRPr="00CF0CFF">
              <w:t>A feltöltött dokumentum érkeztetési dátuma</w:t>
            </w:r>
          </w:p>
        </w:tc>
      </w:tr>
      <w:tr w:rsidR="00147255" w14:paraId="2920D462" w14:textId="77777777" w:rsidTr="002F7092">
        <w:tc>
          <w:tcPr>
            <w:tcW w:w="3696" w:type="dxa"/>
          </w:tcPr>
          <w:p w14:paraId="23D3E613" w14:textId="77777777" w:rsidR="00147255" w:rsidRPr="00DA6DDC" w:rsidRDefault="00147255" w:rsidP="00147255">
            <w:r w:rsidRPr="00DA6DDC">
              <w:t>Kezbesitettseg</w:t>
            </w:r>
          </w:p>
        </w:tc>
        <w:tc>
          <w:tcPr>
            <w:tcW w:w="2969" w:type="dxa"/>
          </w:tcPr>
          <w:p w14:paraId="132E1FA0" w14:textId="77777777" w:rsidR="00147255" w:rsidRDefault="00147255" w:rsidP="00147255">
            <w:r w:rsidRPr="00CF0CFF">
              <w:t>iop:SimpleNumber</w:t>
            </w:r>
          </w:p>
        </w:tc>
        <w:tc>
          <w:tcPr>
            <w:tcW w:w="2904" w:type="dxa"/>
          </w:tcPr>
          <w:p w14:paraId="6B8003DB" w14:textId="77777777" w:rsidR="00147255" w:rsidRPr="00DA6DDC" w:rsidRDefault="00147255" w:rsidP="00147255">
            <w:r w:rsidRPr="00CF0CFF">
              <w:t>A kézbesítettség státusza</w:t>
            </w:r>
          </w:p>
        </w:tc>
      </w:tr>
      <w:tr w:rsidR="00147255" w14:paraId="2C26067A" w14:textId="77777777" w:rsidTr="002F7092">
        <w:tc>
          <w:tcPr>
            <w:tcW w:w="3696" w:type="dxa"/>
          </w:tcPr>
          <w:p w14:paraId="6B8075C3" w14:textId="77777777" w:rsidR="00147255" w:rsidRPr="00DA6DDC" w:rsidRDefault="00147255" w:rsidP="00147255">
            <w:r>
              <w:t>Idopecset</w:t>
            </w:r>
          </w:p>
        </w:tc>
        <w:tc>
          <w:tcPr>
            <w:tcW w:w="2969" w:type="dxa"/>
          </w:tcPr>
          <w:p w14:paraId="3A32A297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4394524C" w14:textId="77777777" w:rsidR="00147255" w:rsidRPr="00DA6DDC" w:rsidRDefault="00147255" w:rsidP="00147255">
            <w:r w:rsidRPr="00CF0CFF">
              <w:t>A feltöltött dokumentumhoz rendelt időpecsét</w:t>
            </w:r>
          </w:p>
        </w:tc>
      </w:tr>
      <w:tr w:rsidR="00147255" w14:paraId="1214B8CA" w14:textId="77777777" w:rsidTr="002F7092">
        <w:tc>
          <w:tcPr>
            <w:tcW w:w="3696" w:type="dxa"/>
          </w:tcPr>
          <w:p w14:paraId="49D33A21" w14:textId="77777777" w:rsidR="00147255" w:rsidRPr="00DA6DDC" w:rsidRDefault="00147255" w:rsidP="00147255">
            <w:r w:rsidRPr="00CF0CFF">
              <w:t>ValaszTitkositas</w:t>
            </w:r>
          </w:p>
        </w:tc>
        <w:tc>
          <w:tcPr>
            <w:tcW w:w="2969" w:type="dxa"/>
          </w:tcPr>
          <w:p w14:paraId="4769EC97" w14:textId="77777777" w:rsidR="00147255" w:rsidRDefault="00147255" w:rsidP="00147255">
            <w:r w:rsidRPr="00CF0CFF">
              <w:t>iop:SimpleBoolean</w:t>
            </w:r>
          </w:p>
        </w:tc>
        <w:tc>
          <w:tcPr>
            <w:tcW w:w="2904" w:type="dxa"/>
          </w:tcPr>
          <w:p w14:paraId="45A62636" w14:textId="77777777" w:rsidR="00147255" w:rsidRPr="00DA6DDC" w:rsidRDefault="00147255" w:rsidP="00147255">
            <w:r w:rsidRPr="00CF0CFF">
              <w:t>A feladó a választ titkosítva kéri?</w:t>
            </w:r>
          </w:p>
        </w:tc>
      </w:tr>
      <w:tr w:rsidR="00147255" w14:paraId="0F81D061" w14:textId="77777777" w:rsidTr="002F7092">
        <w:tc>
          <w:tcPr>
            <w:tcW w:w="3696" w:type="dxa"/>
          </w:tcPr>
          <w:p w14:paraId="4001E8B0" w14:textId="77777777" w:rsidR="00147255" w:rsidRPr="00DA6DDC" w:rsidRDefault="00147255" w:rsidP="00147255">
            <w:r w:rsidRPr="00CF0CFF">
              <w:t>ValaszUtvonal</w:t>
            </w:r>
          </w:p>
        </w:tc>
        <w:tc>
          <w:tcPr>
            <w:tcW w:w="2969" w:type="dxa"/>
          </w:tcPr>
          <w:p w14:paraId="24487078" w14:textId="77777777" w:rsidR="00147255" w:rsidRDefault="00147255" w:rsidP="00147255">
            <w:r w:rsidRPr="00CF0CFF">
              <w:t>iop:SimpleString</w:t>
            </w:r>
          </w:p>
        </w:tc>
        <w:tc>
          <w:tcPr>
            <w:tcW w:w="2904" w:type="dxa"/>
          </w:tcPr>
          <w:p w14:paraId="0A0F7ED8" w14:textId="77777777" w:rsidR="00147255" w:rsidRPr="00DA6DDC" w:rsidRDefault="00147255" w:rsidP="00147255">
            <w:r w:rsidRPr="00CF0CFF">
              <w:t>A válasz útvonala</w:t>
            </w:r>
          </w:p>
        </w:tc>
      </w:tr>
      <w:tr w:rsidR="00147255" w14:paraId="11031801" w14:textId="77777777" w:rsidTr="002F7092">
        <w:tc>
          <w:tcPr>
            <w:tcW w:w="3696" w:type="dxa"/>
          </w:tcPr>
          <w:p w14:paraId="0223DDA7" w14:textId="77777777" w:rsidR="00147255" w:rsidRPr="00DA6DDC" w:rsidRDefault="00147255" w:rsidP="00147255">
            <w:r w:rsidRPr="00CF0CFF">
              <w:t>Rendszeruzenet</w:t>
            </w:r>
          </w:p>
        </w:tc>
        <w:tc>
          <w:tcPr>
            <w:tcW w:w="2969" w:type="dxa"/>
          </w:tcPr>
          <w:p w14:paraId="34FAFCED" w14:textId="77777777" w:rsidR="00147255" w:rsidRDefault="00147255" w:rsidP="00147255">
            <w:r w:rsidRPr="00CF0CFF">
              <w:t>iop:SimpleBoolean</w:t>
            </w:r>
          </w:p>
        </w:tc>
        <w:tc>
          <w:tcPr>
            <w:tcW w:w="2904" w:type="dxa"/>
          </w:tcPr>
          <w:p w14:paraId="1BC5DEDA" w14:textId="77777777" w:rsidR="00147255" w:rsidRPr="00DA6DDC" w:rsidRDefault="00147255" w:rsidP="00147255">
            <w:r>
              <w:t>Annak jelzése</w:t>
            </w:r>
            <w:r w:rsidRPr="00D80DDB">
              <w:t>, hogy a dokumentum</w:t>
            </w:r>
            <w:r>
              <w:t>küldéshez kapcsolódóan</w:t>
            </w:r>
            <w:r w:rsidRPr="00D80DDB">
              <w:t xml:space="preserve"> </w:t>
            </w:r>
            <w:r>
              <w:t>keletkeztek-e vevények</w:t>
            </w:r>
            <w:r w:rsidRPr="00267BD9">
              <w:rPr>
                <w:color w:val="000000"/>
              </w:rPr>
              <w:t xml:space="preserve"> vagy sem. Ha az értéke 1/true, akkor </w:t>
            </w:r>
            <w:r>
              <w:rPr>
                <w:color w:val="000000"/>
              </w:rPr>
              <w:t>nem keletkeznek vevények</w:t>
            </w:r>
            <w:r w:rsidRPr="00267BD9">
              <w:rPr>
                <w:color w:val="000000"/>
              </w:rPr>
              <w:t xml:space="preserve">, 0/false esetén </w:t>
            </w:r>
            <w:r>
              <w:rPr>
                <w:color w:val="000000"/>
              </w:rPr>
              <w:t>a 2.6-os fejezet szerint keletkeznek a vevények</w:t>
            </w:r>
            <w:r w:rsidRPr="00267BD9">
              <w:rPr>
                <w:color w:val="000000"/>
              </w:rPr>
              <w:t>.</w:t>
            </w:r>
          </w:p>
        </w:tc>
      </w:tr>
      <w:tr w:rsidR="00147255" w14:paraId="74456051" w14:textId="77777777" w:rsidTr="002F7092">
        <w:tc>
          <w:tcPr>
            <w:tcW w:w="3696" w:type="dxa"/>
          </w:tcPr>
          <w:p w14:paraId="3EBCAACA" w14:textId="77777777" w:rsidR="00147255" w:rsidRPr="00DA6DDC" w:rsidRDefault="00147255" w:rsidP="00147255">
            <w:r w:rsidRPr="00CF0CFF">
              <w:lastRenderedPageBreak/>
              <w:t>Tarterulet</w:t>
            </w:r>
          </w:p>
        </w:tc>
        <w:tc>
          <w:tcPr>
            <w:tcW w:w="2969" w:type="dxa"/>
          </w:tcPr>
          <w:p w14:paraId="66F0EBB6" w14:textId="77777777" w:rsidR="00147255" w:rsidRDefault="00147255" w:rsidP="00147255">
            <w:r w:rsidRPr="00CF0CFF">
              <w:t>iop:SimpleNumber</w:t>
            </w:r>
          </w:p>
        </w:tc>
        <w:tc>
          <w:tcPr>
            <w:tcW w:w="2904" w:type="dxa"/>
          </w:tcPr>
          <w:p w14:paraId="438F8746" w14:textId="77777777" w:rsidR="00147255" w:rsidRPr="00DA6DDC" w:rsidRDefault="00147255" w:rsidP="00147255">
            <w:r w:rsidRPr="00CF0CFF">
              <w:t>Átmeneti vagy tartós tárból származik az üzenet.</w:t>
            </w:r>
          </w:p>
        </w:tc>
      </w:tr>
      <w:tr w:rsidR="00147255" w14:paraId="2E4D6C70" w14:textId="77777777" w:rsidTr="002F7092">
        <w:tc>
          <w:tcPr>
            <w:tcW w:w="3696" w:type="dxa"/>
          </w:tcPr>
          <w:p w14:paraId="248D061A" w14:textId="77777777" w:rsidR="00147255" w:rsidRPr="00CF0CFF" w:rsidRDefault="00147255" w:rsidP="00147255">
            <w:r>
              <w:t>Olvasottság</w:t>
            </w:r>
          </w:p>
        </w:tc>
        <w:tc>
          <w:tcPr>
            <w:tcW w:w="2969" w:type="dxa"/>
          </w:tcPr>
          <w:p w14:paraId="512FE4E4" w14:textId="77777777" w:rsidR="00147255" w:rsidRPr="00CF0CFF" w:rsidRDefault="00147255" w:rsidP="00147255">
            <w:r>
              <w:t>iop:SimpleNumber</w:t>
            </w:r>
          </w:p>
        </w:tc>
        <w:tc>
          <w:tcPr>
            <w:tcW w:w="2904" w:type="dxa"/>
          </w:tcPr>
          <w:p w14:paraId="356CE9AD" w14:textId="77777777" w:rsidR="00147255" w:rsidRPr="00CF0CFF" w:rsidRDefault="00147255" w:rsidP="00147255">
            <w:r w:rsidRPr="0033301A">
              <w:t>A letöltött dokumentum olvasottsági státusza</w:t>
            </w:r>
          </w:p>
        </w:tc>
      </w:tr>
    </w:tbl>
    <w:p w14:paraId="6B45CF50" w14:textId="77777777" w:rsidR="00147255" w:rsidRDefault="00147255" w:rsidP="00147255">
      <w:pPr>
        <w:pStyle w:val="Szvegtrzs"/>
      </w:pPr>
      <w:r>
        <w:t xml:space="preserve">A </w:t>
      </w:r>
      <w:r w:rsidRPr="004A2E67">
        <w:rPr>
          <w:b/>
        </w:rPr>
        <w:t>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147255" w:rsidRPr="00AD2150" w14:paraId="3A05CDC5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702F2CF7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5CDCF824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24285306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147255" w:rsidRPr="00AD2150" w14:paraId="007D696F" w14:textId="77777777" w:rsidTr="002F7092">
        <w:tc>
          <w:tcPr>
            <w:tcW w:w="3164" w:type="dxa"/>
          </w:tcPr>
          <w:p w14:paraId="0BB3C813" w14:textId="77777777" w:rsidR="00147255" w:rsidRPr="00CF0CFF" w:rsidRDefault="00147255" w:rsidP="002F7092">
            <w:r w:rsidRPr="00CF0CFF">
              <w:t>&lt;hkp:AllampolgarFelado&gt;</w:t>
            </w:r>
          </w:p>
        </w:tc>
        <w:tc>
          <w:tcPr>
            <w:tcW w:w="2331" w:type="dxa"/>
          </w:tcPr>
          <w:p w14:paraId="0B0F3BA6" w14:textId="77777777" w:rsidR="00147255" w:rsidRPr="00CF0CFF" w:rsidRDefault="00147255" w:rsidP="002F7092">
            <w:r w:rsidRPr="00CF0CFF">
              <w:t>komplex</w:t>
            </w:r>
          </w:p>
        </w:tc>
        <w:tc>
          <w:tcPr>
            <w:tcW w:w="3998" w:type="dxa"/>
          </w:tcPr>
          <w:p w14:paraId="6270125D" w14:textId="77777777" w:rsidR="00147255" w:rsidRPr="00CF0CFF" w:rsidRDefault="00147255" w:rsidP="002F7092">
            <w:r w:rsidRPr="00CF0CFF">
              <w:t>Állampolgár feladó</w:t>
            </w:r>
          </w:p>
        </w:tc>
      </w:tr>
      <w:tr w:rsidR="00147255" w:rsidRPr="00AD2150" w14:paraId="41D790EA" w14:textId="77777777" w:rsidTr="002F7092">
        <w:tc>
          <w:tcPr>
            <w:tcW w:w="3164" w:type="dxa"/>
          </w:tcPr>
          <w:p w14:paraId="66426D29" w14:textId="77777777" w:rsidR="00147255" w:rsidRPr="00CF0CFF" w:rsidRDefault="00147255" w:rsidP="002F7092">
            <w:r w:rsidRPr="00CF0CFF">
              <w:t>&lt;hkp:HivatalFelado&gt;</w:t>
            </w:r>
          </w:p>
        </w:tc>
        <w:tc>
          <w:tcPr>
            <w:tcW w:w="2331" w:type="dxa"/>
          </w:tcPr>
          <w:p w14:paraId="1D62B3AF" w14:textId="77777777" w:rsidR="00147255" w:rsidRPr="00CF0CFF" w:rsidRDefault="00147255" w:rsidP="002F7092">
            <w:r w:rsidRPr="00CF0CFF">
              <w:t>komplex</w:t>
            </w:r>
          </w:p>
        </w:tc>
        <w:tc>
          <w:tcPr>
            <w:tcW w:w="3998" w:type="dxa"/>
          </w:tcPr>
          <w:p w14:paraId="6E941431" w14:textId="77777777" w:rsidR="00147255" w:rsidRPr="00CF0CFF" w:rsidRDefault="00147255" w:rsidP="002F7092">
            <w:r>
              <w:t>Nem természetes személy</w:t>
            </w:r>
            <w:r w:rsidRPr="00CF0CFF">
              <w:t xml:space="preserve"> feladó</w:t>
            </w:r>
          </w:p>
        </w:tc>
      </w:tr>
      <w:tr w:rsidR="00147255" w:rsidRPr="00AD2150" w14:paraId="680EE01A" w14:textId="77777777" w:rsidTr="002F7092">
        <w:tc>
          <w:tcPr>
            <w:tcW w:w="3164" w:type="dxa"/>
          </w:tcPr>
          <w:p w14:paraId="05DF3741" w14:textId="77777777" w:rsidR="00147255" w:rsidRPr="00CF0CFF" w:rsidRDefault="00147255" w:rsidP="002F7092">
            <w:r w:rsidRPr="00CF0CFF">
              <w:t>&lt;hkp:Rendszer&gt;</w:t>
            </w:r>
          </w:p>
        </w:tc>
        <w:tc>
          <w:tcPr>
            <w:tcW w:w="2331" w:type="dxa"/>
          </w:tcPr>
          <w:p w14:paraId="5F576EB6" w14:textId="77777777" w:rsidR="00147255" w:rsidRPr="00CF0CFF" w:rsidRDefault="00147255" w:rsidP="002F7092">
            <w:r w:rsidRPr="00CF0CFF">
              <w:t>Logikai</w:t>
            </w:r>
          </w:p>
        </w:tc>
        <w:tc>
          <w:tcPr>
            <w:tcW w:w="3998" w:type="dxa"/>
          </w:tcPr>
          <w:p w14:paraId="383F1B80" w14:textId="77777777" w:rsidR="00147255" w:rsidRPr="00CF0CFF" w:rsidRDefault="00147255" w:rsidP="002F7092">
            <w:r w:rsidRPr="00CF0CFF">
              <w:t>Amennyiben ez TRUE, az üzenete</w:t>
            </w:r>
            <w:r>
              <w:t>t</w:t>
            </w:r>
            <w:r w:rsidRPr="00CF0CFF">
              <w:t xml:space="preserve"> a BEDSZ küldte. FALSE értéket nem vesz fel.</w:t>
            </w:r>
          </w:p>
        </w:tc>
      </w:tr>
    </w:tbl>
    <w:p w14:paraId="1DB84726" w14:textId="77777777" w:rsidR="00147255" w:rsidRDefault="00147255" w:rsidP="00147255">
      <w:pPr>
        <w:pStyle w:val="Szvegtrzs"/>
      </w:pPr>
      <w:r>
        <w:t xml:space="preserve">Az </w:t>
      </w:r>
      <w:r w:rsidRPr="00407B88">
        <w:rPr>
          <w:b/>
        </w:rPr>
        <w:t>AllampolgarFelado</w:t>
      </w:r>
      <w:r>
        <w:t xml:space="preserve"> elem részletezése: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64"/>
        <w:gridCol w:w="2331"/>
        <w:gridCol w:w="3998"/>
      </w:tblGrid>
      <w:tr w:rsidR="00147255" w:rsidRPr="00AD2150" w14:paraId="241BC89A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64" w:type="dxa"/>
          </w:tcPr>
          <w:p w14:paraId="418E4064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331" w:type="dxa"/>
          </w:tcPr>
          <w:p w14:paraId="09491007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98" w:type="dxa"/>
          </w:tcPr>
          <w:p w14:paraId="52F88BE6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147255" w:rsidRPr="00AD2150" w14:paraId="51AA95C7" w14:textId="77777777" w:rsidTr="002F7092">
        <w:tc>
          <w:tcPr>
            <w:tcW w:w="3164" w:type="dxa"/>
          </w:tcPr>
          <w:p w14:paraId="58EB91D0" w14:textId="77777777" w:rsidR="00147255" w:rsidRPr="00CF0CFF" w:rsidRDefault="00147255" w:rsidP="002F7092">
            <w:r w:rsidRPr="00CF0CFF">
              <w:t>&lt;hkp:KapcsolatiKod&gt;</w:t>
            </w:r>
          </w:p>
        </w:tc>
        <w:tc>
          <w:tcPr>
            <w:tcW w:w="2331" w:type="dxa"/>
          </w:tcPr>
          <w:p w14:paraId="6045B88B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98" w:type="dxa"/>
          </w:tcPr>
          <w:p w14:paraId="6DC5A07C" w14:textId="77777777" w:rsidR="00147255" w:rsidRPr="00CF0CFF" w:rsidRDefault="00147255" w:rsidP="002F7092">
            <w:r w:rsidRPr="00CF0CFF">
              <w:t>A feladó állampolgár kapcsolati kódja</w:t>
            </w:r>
          </w:p>
        </w:tc>
      </w:tr>
      <w:tr w:rsidR="00147255" w:rsidRPr="00AD2150" w14:paraId="670A012C" w14:textId="77777777" w:rsidTr="002F7092">
        <w:tc>
          <w:tcPr>
            <w:tcW w:w="3164" w:type="dxa"/>
          </w:tcPr>
          <w:p w14:paraId="1840E051" w14:textId="77777777" w:rsidR="00147255" w:rsidRPr="00CF0CFF" w:rsidRDefault="00147255" w:rsidP="002F7092">
            <w:r w:rsidRPr="00CF0CFF">
              <w:t>&lt;hkp:Nev&gt;</w:t>
            </w:r>
          </w:p>
        </w:tc>
        <w:tc>
          <w:tcPr>
            <w:tcW w:w="2331" w:type="dxa"/>
          </w:tcPr>
          <w:p w14:paraId="0BEA41EB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98" w:type="dxa"/>
          </w:tcPr>
          <w:p w14:paraId="34EF9A94" w14:textId="77777777" w:rsidR="00147255" w:rsidRPr="00CF0CFF" w:rsidRDefault="00147255" w:rsidP="002F7092">
            <w:r w:rsidRPr="00CF0CFF">
              <w:t>A feladó állampolgár teljes neve</w:t>
            </w:r>
          </w:p>
        </w:tc>
      </w:tr>
      <w:tr w:rsidR="00147255" w:rsidRPr="00AD2150" w14:paraId="693B6B82" w14:textId="77777777" w:rsidTr="002F7092">
        <w:tc>
          <w:tcPr>
            <w:tcW w:w="3164" w:type="dxa"/>
          </w:tcPr>
          <w:p w14:paraId="05DBD3EC" w14:textId="77777777" w:rsidR="00147255" w:rsidRPr="00CF0CFF" w:rsidRDefault="00147255" w:rsidP="002F7092">
            <w:r w:rsidRPr="00CF0CFF">
              <w:t>&lt;hkp:Email&gt;</w:t>
            </w:r>
          </w:p>
        </w:tc>
        <w:tc>
          <w:tcPr>
            <w:tcW w:w="2331" w:type="dxa"/>
          </w:tcPr>
          <w:p w14:paraId="5D5DBD87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98" w:type="dxa"/>
          </w:tcPr>
          <w:p w14:paraId="703CD81B" w14:textId="77777777" w:rsidR="00147255" w:rsidRPr="00CF0CFF" w:rsidRDefault="00147255" w:rsidP="002F7092">
            <w:r w:rsidRPr="00CF0CFF">
              <w:t>A feladó állampolgár email címe</w:t>
            </w:r>
          </w:p>
        </w:tc>
      </w:tr>
    </w:tbl>
    <w:p w14:paraId="2798430E" w14:textId="77777777" w:rsidR="00147255" w:rsidRDefault="00147255" w:rsidP="00147255">
      <w:pPr>
        <w:pStyle w:val="Szvegtrzs"/>
      </w:pPr>
      <w:r>
        <w:t xml:space="preserve">A </w:t>
      </w:r>
      <w:r w:rsidRPr="00407B88">
        <w:rPr>
          <w:b/>
        </w:rPr>
        <w:t>HivatalFelado</w:t>
      </w:r>
      <w:r>
        <w:t xml:space="preserve"> elem részletezése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8"/>
        <w:gridCol w:w="2299"/>
        <w:gridCol w:w="3916"/>
      </w:tblGrid>
      <w:tr w:rsidR="00147255" w:rsidRPr="00AD2150" w14:paraId="00D1E961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8" w:type="dxa"/>
          </w:tcPr>
          <w:p w14:paraId="175127FC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Elem</w:t>
            </w:r>
          </w:p>
        </w:tc>
        <w:tc>
          <w:tcPr>
            <w:tcW w:w="2299" w:type="dxa"/>
          </w:tcPr>
          <w:p w14:paraId="1F77B55B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Típus</w:t>
            </w:r>
          </w:p>
        </w:tc>
        <w:tc>
          <w:tcPr>
            <w:tcW w:w="3916" w:type="dxa"/>
          </w:tcPr>
          <w:p w14:paraId="4E75307C" w14:textId="77777777" w:rsidR="00147255" w:rsidRPr="00EA64B2" w:rsidRDefault="00147255" w:rsidP="002F7092">
            <w:pPr>
              <w:pStyle w:val="Szvegtrzs"/>
              <w:jc w:val="center"/>
            </w:pPr>
            <w:r w:rsidRPr="00DA6DDC">
              <w:t>Leírás</w:t>
            </w:r>
          </w:p>
        </w:tc>
      </w:tr>
      <w:tr w:rsidR="00147255" w:rsidRPr="00AD2150" w14:paraId="73E79EDD" w14:textId="77777777" w:rsidTr="002F7092">
        <w:tc>
          <w:tcPr>
            <w:tcW w:w="3128" w:type="dxa"/>
          </w:tcPr>
          <w:p w14:paraId="0FF2EA09" w14:textId="77777777" w:rsidR="00147255" w:rsidRPr="00CF0CFF" w:rsidRDefault="00147255" w:rsidP="002F7092">
            <w:r w:rsidRPr="00CF0CFF">
              <w:t>&lt;hkp:RovidNev&gt;</w:t>
            </w:r>
          </w:p>
        </w:tc>
        <w:tc>
          <w:tcPr>
            <w:tcW w:w="2299" w:type="dxa"/>
          </w:tcPr>
          <w:p w14:paraId="75090CCC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16" w:type="dxa"/>
          </w:tcPr>
          <w:p w14:paraId="773CD5EB" w14:textId="77777777" w:rsidR="00147255" w:rsidRPr="00CF0CFF" w:rsidRDefault="00147255" w:rsidP="002F7092">
            <w:r w:rsidRPr="00CF0CFF">
              <w:t xml:space="preserve">A feladó </w:t>
            </w:r>
            <w:r>
              <w:t>nem természetes személy</w:t>
            </w:r>
            <w:r w:rsidRPr="00CF0CFF">
              <w:t xml:space="preserve"> rövidneve</w:t>
            </w:r>
          </w:p>
        </w:tc>
      </w:tr>
      <w:tr w:rsidR="00147255" w:rsidRPr="00AD2150" w14:paraId="310468CD" w14:textId="77777777" w:rsidTr="002F7092">
        <w:tc>
          <w:tcPr>
            <w:tcW w:w="3128" w:type="dxa"/>
          </w:tcPr>
          <w:p w14:paraId="17C6864A" w14:textId="77777777" w:rsidR="00147255" w:rsidRPr="00CF0CFF" w:rsidRDefault="00147255" w:rsidP="002F7092">
            <w:r w:rsidRPr="00CF0CFF">
              <w:t>&lt;hkp:Nev&gt;</w:t>
            </w:r>
          </w:p>
        </w:tc>
        <w:tc>
          <w:tcPr>
            <w:tcW w:w="2299" w:type="dxa"/>
          </w:tcPr>
          <w:p w14:paraId="361A7E0E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16" w:type="dxa"/>
          </w:tcPr>
          <w:p w14:paraId="3162A944" w14:textId="77777777" w:rsidR="00147255" w:rsidRPr="00CF0CFF" w:rsidRDefault="00147255" w:rsidP="002F7092">
            <w:r w:rsidRPr="00CF0CFF">
              <w:t xml:space="preserve">A feladó </w:t>
            </w:r>
            <w:r>
              <w:t>nem természetes személy</w:t>
            </w:r>
            <w:r w:rsidRPr="00CF0CFF">
              <w:t xml:space="preserve"> teljes neve</w:t>
            </w:r>
          </w:p>
        </w:tc>
      </w:tr>
      <w:tr w:rsidR="00147255" w:rsidRPr="00AD2150" w14:paraId="582894F8" w14:textId="77777777" w:rsidTr="002F7092">
        <w:tc>
          <w:tcPr>
            <w:tcW w:w="3128" w:type="dxa"/>
          </w:tcPr>
          <w:p w14:paraId="113544CF" w14:textId="77777777" w:rsidR="00147255" w:rsidRPr="00CF0CFF" w:rsidRDefault="00147255" w:rsidP="002F7092">
            <w:r w:rsidRPr="00CF0CFF">
              <w:t>&lt;hkp:MAKKod&gt;</w:t>
            </w:r>
          </w:p>
        </w:tc>
        <w:tc>
          <w:tcPr>
            <w:tcW w:w="2299" w:type="dxa"/>
          </w:tcPr>
          <w:p w14:paraId="439D85DA" w14:textId="77777777" w:rsidR="00147255" w:rsidRPr="00CF0CFF" w:rsidRDefault="00147255" w:rsidP="002F7092">
            <w:r w:rsidRPr="00CF0CFF">
              <w:t>szöveges</w:t>
            </w:r>
          </w:p>
        </w:tc>
        <w:tc>
          <w:tcPr>
            <w:tcW w:w="3916" w:type="dxa"/>
          </w:tcPr>
          <w:p w14:paraId="0D24CF12" w14:textId="77777777" w:rsidR="00147255" w:rsidRPr="00CF0CFF" w:rsidRDefault="00147255" w:rsidP="002F7092">
            <w:r w:rsidRPr="00CF0CFF">
              <w:t xml:space="preserve">A feladó </w:t>
            </w:r>
            <w:r>
              <w:t>nem természetes személy</w:t>
            </w:r>
            <w:r w:rsidRPr="00CF0CFF">
              <w:t xml:space="preserve"> MÁK kódja</w:t>
            </w:r>
            <w:r>
              <w:t>, amennyiben rendelkezik ilyennel.</w:t>
            </w:r>
            <w:r w:rsidRPr="00CF0CFF">
              <w:t xml:space="preserve"> </w:t>
            </w:r>
          </w:p>
        </w:tc>
      </w:tr>
      <w:tr w:rsidR="00147255" w:rsidRPr="00AD2150" w14:paraId="0B9C690B" w14:textId="77777777" w:rsidTr="002F7092">
        <w:tc>
          <w:tcPr>
            <w:tcW w:w="3128" w:type="dxa"/>
          </w:tcPr>
          <w:p w14:paraId="27E7C71C" w14:textId="77777777" w:rsidR="00147255" w:rsidRPr="00CF0CFF" w:rsidRDefault="00147255" w:rsidP="002F7092">
            <w:r w:rsidRPr="00CF0CFF">
              <w:t>&lt;hkp:KRID&gt;</w:t>
            </w:r>
          </w:p>
        </w:tc>
        <w:tc>
          <w:tcPr>
            <w:tcW w:w="2299" w:type="dxa"/>
          </w:tcPr>
          <w:p w14:paraId="01CE4EEC" w14:textId="77777777" w:rsidR="00147255" w:rsidRPr="00CF0CFF" w:rsidRDefault="00147255" w:rsidP="002F7092">
            <w:r w:rsidRPr="00CF0CFF">
              <w:t>numerikus</w:t>
            </w:r>
          </w:p>
        </w:tc>
        <w:tc>
          <w:tcPr>
            <w:tcW w:w="3916" w:type="dxa"/>
          </w:tcPr>
          <w:p w14:paraId="62B66DBA" w14:textId="77777777" w:rsidR="00147255" w:rsidRPr="00CF0CFF" w:rsidRDefault="00147255" w:rsidP="002F7092">
            <w:r w:rsidRPr="00CF0CFF">
              <w:t xml:space="preserve">A feladó </w:t>
            </w:r>
            <w:r>
              <w:t>nem természetes személy</w:t>
            </w:r>
            <w:r w:rsidRPr="00CF0CFF">
              <w:t xml:space="preserve"> KRID-je.</w:t>
            </w:r>
          </w:p>
        </w:tc>
      </w:tr>
    </w:tbl>
    <w:p w14:paraId="4157A6C3" w14:textId="77777777" w:rsidR="00147255" w:rsidRDefault="00147255" w:rsidP="00147255">
      <w:pPr>
        <w:pStyle w:val="Szvegtrzs"/>
      </w:pPr>
      <w:r>
        <w:t xml:space="preserve">A </w:t>
      </w:r>
      <w:r>
        <w:rPr>
          <w:b/>
        </w:rPr>
        <w:t>FeladoUgyintezo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147255" w:rsidRPr="00237337" w14:paraId="08363DEF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5AA54E8B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12C3242F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634FD1F3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147255" w:rsidRPr="00237337" w14:paraId="1285564B" w14:textId="77777777" w:rsidTr="002F7092">
        <w:tc>
          <w:tcPr>
            <w:tcW w:w="3652" w:type="dxa"/>
          </w:tcPr>
          <w:p w14:paraId="23F2A775" w14:textId="77777777" w:rsidR="00147255" w:rsidRPr="000B79BE" w:rsidRDefault="00147255" w:rsidP="002F7092">
            <w:r w:rsidRPr="00CF0CFF">
              <w:t>&lt;hkp:KapcsolatiKod&gt;</w:t>
            </w:r>
          </w:p>
        </w:tc>
        <w:tc>
          <w:tcPr>
            <w:tcW w:w="2977" w:type="dxa"/>
          </w:tcPr>
          <w:p w14:paraId="2F0EFEBC" w14:textId="77777777" w:rsidR="00147255" w:rsidRPr="000B79BE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6D4F33DB" w14:textId="77777777" w:rsidR="00147255" w:rsidRPr="000B79BE" w:rsidRDefault="00147255" w:rsidP="002F7092">
            <w:r w:rsidRPr="00CF0CFF">
              <w:t xml:space="preserve">A feladó </w:t>
            </w:r>
            <w:r>
              <w:t>ügyintéző</w:t>
            </w:r>
            <w:r w:rsidRPr="00CF0CFF">
              <w:t xml:space="preserve"> kapcsolati kódja</w:t>
            </w:r>
            <w:r>
              <w:t>. Kötelező.</w:t>
            </w:r>
          </w:p>
        </w:tc>
      </w:tr>
      <w:tr w:rsidR="00147255" w:rsidRPr="00237337" w14:paraId="53A51820" w14:textId="77777777" w:rsidTr="002F7092">
        <w:tc>
          <w:tcPr>
            <w:tcW w:w="3652" w:type="dxa"/>
          </w:tcPr>
          <w:p w14:paraId="204C26EE" w14:textId="77777777" w:rsidR="00147255" w:rsidRPr="000B79BE" w:rsidRDefault="00147255" w:rsidP="002F7092">
            <w:r w:rsidRPr="00CF0CFF">
              <w:t>&lt;hkp:Nev&gt;</w:t>
            </w:r>
          </w:p>
        </w:tc>
        <w:tc>
          <w:tcPr>
            <w:tcW w:w="2977" w:type="dxa"/>
          </w:tcPr>
          <w:p w14:paraId="247E4E55" w14:textId="77777777" w:rsidR="00147255" w:rsidRPr="000B79BE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1C8FCC80" w14:textId="77777777" w:rsidR="00147255" w:rsidRPr="000B79BE" w:rsidRDefault="00147255" w:rsidP="002F7092">
            <w:r w:rsidRPr="00CF0CFF">
              <w:t xml:space="preserve">A feladó </w:t>
            </w:r>
            <w:r>
              <w:t>ügyintéző</w:t>
            </w:r>
            <w:r w:rsidRPr="00CF0CFF">
              <w:t xml:space="preserve"> teljes neve</w:t>
            </w:r>
            <w:r>
              <w:t>. Opcionális.</w:t>
            </w:r>
          </w:p>
        </w:tc>
      </w:tr>
      <w:tr w:rsidR="00147255" w:rsidRPr="00237337" w14:paraId="01C29953" w14:textId="77777777" w:rsidTr="002F7092">
        <w:tc>
          <w:tcPr>
            <w:tcW w:w="3652" w:type="dxa"/>
          </w:tcPr>
          <w:p w14:paraId="7F9B645B" w14:textId="77777777" w:rsidR="00147255" w:rsidRPr="000B79BE" w:rsidRDefault="00147255" w:rsidP="002F7092">
            <w:r w:rsidRPr="00CF0CFF">
              <w:t>&lt;hkp:Email&gt;</w:t>
            </w:r>
          </w:p>
        </w:tc>
        <w:tc>
          <w:tcPr>
            <w:tcW w:w="2977" w:type="dxa"/>
          </w:tcPr>
          <w:p w14:paraId="0765E402" w14:textId="77777777" w:rsidR="00147255" w:rsidRPr="000B79BE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6AE8D865" w14:textId="77777777" w:rsidR="00147255" w:rsidRPr="000B79BE" w:rsidRDefault="00147255" w:rsidP="002F7092">
            <w:r w:rsidRPr="00CF0CFF">
              <w:t xml:space="preserve">A feladó </w:t>
            </w:r>
            <w:r>
              <w:t>ügyintéző</w:t>
            </w:r>
            <w:r w:rsidRPr="00CF0CFF">
              <w:t xml:space="preserve"> email címe</w:t>
            </w:r>
            <w:r>
              <w:t>. Opcionális.</w:t>
            </w:r>
          </w:p>
        </w:tc>
      </w:tr>
    </w:tbl>
    <w:p w14:paraId="2180B7BB" w14:textId="77777777" w:rsidR="00147255" w:rsidRDefault="00147255" w:rsidP="00147255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rPr>
          <w:b/>
        </w:rPr>
        <w:t>Ugyintezok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147255" w:rsidRPr="00237337" w14:paraId="303AB525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62154BB6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66068099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2280549C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147255" w:rsidRPr="00237337" w14:paraId="40476399" w14:textId="77777777" w:rsidTr="002F7092">
        <w:tc>
          <w:tcPr>
            <w:tcW w:w="3652" w:type="dxa"/>
          </w:tcPr>
          <w:p w14:paraId="5744296D" w14:textId="77777777" w:rsidR="00147255" w:rsidRPr="000B79BE" w:rsidRDefault="00147255" w:rsidP="002F7092">
            <w:r>
              <w:t>CimzettUgyintezo</w:t>
            </w:r>
          </w:p>
        </w:tc>
        <w:tc>
          <w:tcPr>
            <w:tcW w:w="2977" w:type="dxa"/>
          </w:tcPr>
          <w:p w14:paraId="6CF62465" w14:textId="77777777" w:rsidR="00147255" w:rsidRPr="000B79BE" w:rsidRDefault="00147255" w:rsidP="002F7092">
            <w:r>
              <w:t>Komplex típus</w:t>
            </w:r>
          </w:p>
        </w:tc>
        <w:tc>
          <w:tcPr>
            <w:tcW w:w="2940" w:type="dxa"/>
          </w:tcPr>
          <w:p w14:paraId="39DF22D0" w14:textId="77777777" w:rsidR="00147255" w:rsidRPr="000B79BE" w:rsidRDefault="00147255" w:rsidP="002F7092">
            <w:r>
              <w:t>Címzett ügyintéző adatai.</w:t>
            </w:r>
          </w:p>
        </w:tc>
      </w:tr>
    </w:tbl>
    <w:p w14:paraId="0DC4BCDA" w14:textId="77777777" w:rsidR="00147255" w:rsidRDefault="00147255" w:rsidP="00147255">
      <w:pPr>
        <w:pStyle w:val="Szvegtrzs"/>
      </w:pPr>
      <w:r>
        <w:t xml:space="preserve">A </w:t>
      </w:r>
      <w:r w:rsidRPr="004A2E67">
        <w:rPr>
          <w:b/>
        </w:rPr>
        <w:t>Cimzett</w:t>
      </w:r>
      <w:r>
        <w:rPr>
          <w:b/>
        </w:rPr>
        <w:t>Ugyintezo</w:t>
      </w:r>
      <w:r>
        <w:t xml:space="preserve"> elem részletezése: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2940"/>
      </w:tblGrid>
      <w:tr w:rsidR="00147255" w:rsidRPr="00237337" w14:paraId="1EDF8E20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</w:tcPr>
          <w:p w14:paraId="4F8DA99F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Elem</w:t>
            </w:r>
          </w:p>
        </w:tc>
        <w:tc>
          <w:tcPr>
            <w:tcW w:w="2977" w:type="dxa"/>
          </w:tcPr>
          <w:p w14:paraId="08B11BF8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Típus</w:t>
            </w:r>
          </w:p>
        </w:tc>
        <w:tc>
          <w:tcPr>
            <w:tcW w:w="2940" w:type="dxa"/>
          </w:tcPr>
          <w:p w14:paraId="0D8ABF74" w14:textId="77777777" w:rsidR="00147255" w:rsidRPr="00EA64B2" w:rsidRDefault="00147255" w:rsidP="002F7092">
            <w:pPr>
              <w:pStyle w:val="Szvegtrzs"/>
              <w:jc w:val="left"/>
            </w:pPr>
            <w:r w:rsidRPr="00DA6DDC">
              <w:t>Leírás</w:t>
            </w:r>
          </w:p>
        </w:tc>
      </w:tr>
      <w:tr w:rsidR="00147255" w:rsidRPr="00237337" w14:paraId="5F5ED80E" w14:textId="77777777" w:rsidTr="002F7092">
        <w:tc>
          <w:tcPr>
            <w:tcW w:w="3652" w:type="dxa"/>
          </w:tcPr>
          <w:p w14:paraId="015C11F5" w14:textId="77777777" w:rsidR="00147255" w:rsidRPr="00DA6DDC" w:rsidRDefault="00147255" w:rsidP="002F7092">
            <w:r w:rsidRPr="00CF0CFF">
              <w:t>&lt;hkp:KapcsolatiKod&gt;</w:t>
            </w:r>
          </w:p>
        </w:tc>
        <w:tc>
          <w:tcPr>
            <w:tcW w:w="2977" w:type="dxa"/>
          </w:tcPr>
          <w:p w14:paraId="44299D8D" w14:textId="77777777" w:rsidR="00147255" w:rsidRPr="00DA6DDC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0B8DF0E2" w14:textId="77777777" w:rsidR="00147255" w:rsidRPr="00DA6DDC" w:rsidRDefault="00147255" w:rsidP="002F7092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kapcsolati kódja</w:t>
            </w:r>
            <w:r>
              <w:t>. Költelező.</w:t>
            </w:r>
          </w:p>
        </w:tc>
      </w:tr>
      <w:tr w:rsidR="00147255" w:rsidRPr="00237337" w14:paraId="3D8F473A" w14:textId="77777777" w:rsidTr="002F7092">
        <w:tc>
          <w:tcPr>
            <w:tcW w:w="3652" w:type="dxa"/>
          </w:tcPr>
          <w:p w14:paraId="549375A4" w14:textId="77777777" w:rsidR="00147255" w:rsidRPr="00DA6DDC" w:rsidRDefault="00147255" w:rsidP="002F7092">
            <w:r w:rsidRPr="00CF0CFF">
              <w:t>&lt;hkp:Nev&gt;</w:t>
            </w:r>
          </w:p>
        </w:tc>
        <w:tc>
          <w:tcPr>
            <w:tcW w:w="2977" w:type="dxa"/>
          </w:tcPr>
          <w:p w14:paraId="3814E547" w14:textId="77777777" w:rsidR="00147255" w:rsidRPr="00DA6DDC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14ACA053" w14:textId="77777777" w:rsidR="00147255" w:rsidRPr="00DA6DDC" w:rsidRDefault="00147255" w:rsidP="002F7092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teljes neve</w:t>
            </w:r>
            <w:r>
              <w:t>. Opcionális.</w:t>
            </w:r>
          </w:p>
        </w:tc>
      </w:tr>
      <w:tr w:rsidR="00147255" w:rsidRPr="00237337" w14:paraId="2148ADDA" w14:textId="77777777" w:rsidTr="002F7092">
        <w:tc>
          <w:tcPr>
            <w:tcW w:w="3652" w:type="dxa"/>
          </w:tcPr>
          <w:p w14:paraId="3CAC42F4" w14:textId="77777777" w:rsidR="00147255" w:rsidRPr="00DA6DDC" w:rsidRDefault="00147255" w:rsidP="002F7092">
            <w:r w:rsidRPr="00CF0CFF">
              <w:t>&lt;hkp:Email&gt;</w:t>
            </w:r>
          </w:p>
        </w:tc>
        <w:tc>
          <w:tcPr>
            <w:tcW w:w="2977" w:type="dxa"/>
          </w:tcPr>
          <w:p w14:paraId="37915E09" w14:textId="77777777" w:rsidR="00147255" w:rsidRPr="00DA6DDC" w:rsidRDefault="00147255" w:rsidP="002F7092">
            <w:r w:rsidRPr="00CF0CFF">
              <w:t>szöveges</w:t>
            </w:r>
          </w:p>
        </w:tc>
        <w:tc>
          <w:tcPr>
            <w:tcW w:w="2940" w:type="dxa"/>
          </w:tcPr>
          <w:p w14:paraId="5ED15F7A" w14:textId="77777777" w:rsidR="00147255" w:rsidRPr="00DA6DDC" w:rsidRDefault="00147255" w:rsidP="002F7092">
            <w:r w:rsidRPr="00CF0CFF">
              <w:t xml:space="preserve">A </w:t>
            </w:r>
            <w:r>
              <w:t>címzett</w:t>
            </w:r>
            <w:r w:rsidRPr="00CF0CFF">
              <w:t xml:space="preserve"> </w:t>
            </w:r>
            <w:r>
              <w:t>ügyintéző</w:t>
            </w:r>
            <w:r w:rsidRPr="00CF0CFF">
              <w:t xml:space="preserve"> email címe</w:t>
            </w:r>
            <w:r>
              <w:t>. Opcionális.</w:t>
            </w:r>
          </w:p>
        </w:tc>
      </w:tr>
    </w:tbl>
    <w:p w14:paraId="0A7687C4" w14:textId="77777777" w:rsidR="00147255" w:rsidRDefault="00147255" w:rsidP="00147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40" w:after="240"/>
        <w:rPr>
          <w:rStyle w:val="Kiemels"/>
          <w:b/>
          <w:i w:val="0"/>
        </w:rPr>
      </w:pPr>
      <w:r>
        <w:rPr>
          <w:b/>
        </w:rPr>
        <w:fldChar w:fldCharType="begin"/>
      </w:r>
      <w:r>
        <w:rPr>
          <w:b/>
        </w:rPr>
        <w:instrText xml:space="preserve"> SEQ példa \* ARABIC </w:instrText>
      </w:r>
      <w:r>
        <w:rPr>
          <w:b/>
        </w:rPr>
        <w:fldChar w:fldCharType="separate"/>
      </w:r>
      <w:bookmarkStart w:id="582" w:name="_Toc503163837"/>
      <w:r>
        <w:rPr>
          <w:b/>
          <w:noProof/>
        </w:rPr>
        <w:t>36</w:t>
      </w:r>
      <w:r>
        <w:rPr>
          <w:b/>
        </w:rPr>
        <w:fldChar w:fldCharType="end"/>
      </w:r>
      <w:r>
        <w:t>. példa</w:t>
      </w:r>
      <w:r w:rsidRPr="00E079E1">
        <w:rPr>
          <w:rStyle w:val="Kiemels"/>
          <w:b/>
          <w:i w:val="0"/>
        </w:rPr>
        <w:t xml:space="preserve">: </w:t>
      </w:r>
      <w:r>
        <w:rPr>
          <w:rStyle w:val="Kiemels"/>
          <w:b/>
          <w:i w:val="0"/>
        </w:rPr>
        <w:t>D</w:t>
      </w:r>
      <w:r w:rsidRPr="00E079E1">
        <w:rPr>
          <w:rStyle w:val="Kiemels"/>
          <w:b/>
          <w:i w:val="0"/>
        </w:rPr>
        <w:t>okumentum</w:t>
      </w:r>
      <w:r>
        <w:rPr>
          <w:rStyle w:val="Kiemels"/>
          <w:b/>
          <w:i w:val="0"/>
        </w:rPr>
        <w:t>ok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állapota</w:t>
      </w:r>
      <w:r w:rsidRPr="00E079E1">
        <w:rPr>
          <w:rStyle w:val="Kiemels"/>
          <w:b/>
          <w:i w:val="0"/>
        </w:rPr>
        <w:t xml:space="preserve"> </w:t>
      </w:r>
      <w:r>
        <w:rPr>
          <w:rStyle w:val="Kiemels"/>
          <w:b/>
          <w:i w:val="0"/>
        </w:rPr>
        <w:t>válasz</w:t>
      </w:r>
      <w:bookmarkEnd w:id="582"/>
    </w:p>
    <w:p w14:paraId="0043299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>&lt;soapenv:Envelope xmlns:soapenv="http://schemas.xmlsoap.org/soap/envelope/"&gt;</w:t>
      </w:r>
    </w:p>
    <w:p w14:paraId="2B9F7952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&lt;soapenv:Header&gt;</w:t>
      </w:r>
    </w:p>
    <w:p w14:paraId="1FFE151C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&lt;kri:sessionID xmlns:kri="http://www.iop.hu/2004/kri"&gt;KRI-1-1458740379480-4&lt;/kri:sessionID&gt;</w:t>
      </w:r>
    </w:p>
    <w:p w14:paraId="717C9E9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&lt;/soapenv:Header&gt;</w:t>
      </w:r>
    </w:p>
    <w:p w14:paraId="54DE3697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&lt;soapenv:Body&gt;</w:t>
      </w:r>
    </w:p>
    <w:p w14:paraId="6BE1305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&lt;iop:Valasz xmlns:iop="http://www.iop.hu/2004"&gt;</w:t>
      </w:r>
    </w:p>
    <w:p w14:paraId="39098D78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&lt;iop:ValaszFejlec&gt;</w:t>
      </w:r>
    </w:p>
    <w:p w14:paraId="3E85103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&lt;iop:Felhasznalo&gt;TESZTV3&lt;/iop:Felhasznalo&gt;</w:t>
      </w:r>
    </w:p>
    <w:p w14:paraId="11CC86E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&lt;iop:UzenetIdopont&gt;2016-03-23T13:52:50Z&lt;/iop:UzenetIdopont&gt;</w:t>
      </w:r>
    </w:p>
    <w:p w14:paraId="6E5FC266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&lt;/iop:ValaszFejlec&gt;</w:t>
      </w:r>
    </w:p>
    <w:p w14:paraId="6AB1C0A2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&lt;iop:Session/&gt;</w:t>
      </w:r>
    </w:p>
    <w:p w14:paraId="4037F12D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&lt;iop:Form&gt;</w:t>
      </w:r>
    </w:p>
    <w:p w14:paraId="3D2C1B8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&lt;ns12:DokumentumAllapotValasz xmlns:ns12="http://iop.gov.hu/2008/10/hkp"&gt;</w:t>
      </w:r>
    </w:p>
    <w:p w14:paraId="6028A4CA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&lt;ns12:DokumentumAdatok href="" xsi:type="ns12:DokumentumAllapotTipus" xmlns:xsi="http://www.w3.org/2001/XMLSchema-instance"&gt;</w:t>
      </w:r>
    </w:p>
    <w:p w14:paraId="1246D3A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&lt;ns12:Felado&gt;</w:t>
      </w:r>
    </w:p>
    <w:p w14:paraId="42330B62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&lt;ns12:AllampolgarFelado&gt;</w:t>
      </w:r>
    </w:p>
    <w:p w14:paraId="3B48744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&lt;ns12:KapcsolatiKod&gt;c2a813ee31ac2a4db6ca030089bb8625&lt;/ns12:KapcsolatiKod&gt;</w:t>
      </w:r>
    </w:p>
    <w:p w14:paraId="65A1EB82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&lt;ns12:Nev&gt;TESZT3 ELEK&lt;/ns12:Nev&gt;</w:t>
      </w:r>
    </w:p>
    <w:p w14:paraId="0FD4D603" w14:textId="18B6FB36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   &lt;ns12:Email&gt;t.zs@nisz.hu&lt;/ns12:Email&gt;</w:t>
      </w:r>
    </w:p>
    <w:p w14:paraId="7322E743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   &lt;/ns12:AllampolgarFelado&gt;</w:t>
      </w:r>
    </w:p>
    <w:p w14:paraId="1D0EDBB2" w14:textId="77777777" w:rsidR="00147255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&lt;/ns12:Felado&gt;</w:t>
      </w:r>
    </w:p>
    <w:p w14:paraId="0D265431" w14:textId="3B5FB0A0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:FeladoUgyintezo&gt;</w:t>
      </w:r>
    </w:p>
    <w:p w14:paraId="12789220" w14:textId="6F4FEA1A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:KapcsolatiKod&gt;zuz=jjkjgGGhh665=&lt;/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</w:t>
      </w:r>
    </w:p>
    <w:p w14:paraId="368AA38D" w14:textId="62719283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:Nev&gt;TESZT3 ELEK&lt;/ns12:Nev&gt;</w:t>
      </w:r>
    </w:p>
    <w:p w14:paraId="7FB12E76" w14:textId="43BFDE38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:Email&gt;t.zs@nisz.hu&lt;/ns12:Email&gt;</w:t>
      </w:r>
    </w:p>
    <w:p w14:paraId="4B5067B1" w14:textId="4F4D7982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</w:t>
      </w:r>
      <w:r w:rsid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:FeladoUgyintezo&gt;</w:t>
      </w:r>
    </w:p>
    <w:p w14:paraId="66A6D0D5" w14:textId="44A8DF6B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:CimzettUgyintezok&gt;</w:t>
      </w:r>
    </w:p>
    <w:p w14:paraId="28A66BEC" w14:textId="346F3FAA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:CimzettUgyintezo&gt;</w:t>
      </w:r>
    </w:p>
    <w:p w14:paraId="13870FD5" w14:textId="7A658761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q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uz=jjkjgGGhh665=&lt;/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</w:t>
      </w:r>
    </w:p>
    <w:p w14:paraId="3F7722B7" w14:textId="7B41CFC2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ELEK&lt;/ns12:Nev&gt;</w:t>
      </w:r>
    </w:p>
    <w:p w14:paraId="587B9322" w14:textId="2D0AA12F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:Email&gt;t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4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.zs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@nisz.hu&lt;/ns12:Email&gt;</w:t>
      </w:r>
    </w:p>
    <w:p w14:paraId="17C8523A" w14:textId="6E11E242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:CimzettUgyintezo&gt;</w:t>
      </w:r>
    </w:p>
    <w:p w14:paraId="7B072A7F" w14:textId="79889A1A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:CimzettUgyintezo&gt;</w:t>
      </w:r>
    </w:p>
    <w:p w14:paraId="5CF64983" w14:textId="173BB63A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w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uz=jjkjgGGhh664=&lt;/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:KapcsolatiKod&gt;</w:t>
      </w:r>
    </w:p>
    <w:p w14:paraId="6F6F1EB3" w14:textId="4A2630F8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:Nev&gt;TESZT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 xml:space="preserve"> ELEK&lt;/ns12:Nev&gt;</w:t>
      </w:r>
    </w:p>
    <w:p w14:paraId="14F99963" w14:textId="0A785B2F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="005C5B98"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&lt;</w:t>
      </w:r>
      <w:r w:rsidR="005C5B98" w:rsidRPr="005C5B98">
        <w:rPr>
          <w:rFonts w:ascii="Consolas" w:hAnsi="Consolas" w:cs="Consolas"/>
          <w:color w:val="000000"/>
          <w:sz w:val="16"/>
          <w:szCs w:val="16"/>
          <w:lang w:eastAsia="hu-HU"/>
        </w:rPr>
        <w:t>ns12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:Email&gt;t</w:t>
      </w:r>
      <w:r>
        <w:rPr>
          <w:rFonts w:ascii="Consolas" w:hAnsi="Consolas" w:cs="Consolas"/>
          <w:color w:val="000000"/>
          <w:sz w:val="16"/>
          <w:szCs w:val="16"/>
          <w:lang w:eastAsia="hu-HU"/>
        </w:rPr>
        <w:t>5</w:t>
      </w:r>
      <w:r w:rsidR="008E1D05">
        <w:rPr>
          <w:rFonts w:ascii="Consolas" w:hAnsi="Consolas" w:cs="Consolas"/>
          <w:color w:val="000000"/>
          <w:sz w:val="16"/>
          <w:szCs w:val="16"/>
          <w:lang w:eastAsia="hu-HU"/>
        </w:rPr>
        <w:t>.zs</w:t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>@nisz.hu&lt;/ns12:Email&gt;</w:t>
      </w:r>
    </w:p>
    <w:p w14:paraId="467E3538" w14:textId="77777777" w:rsidR="00147255" w:rsidRPr="005B6AAE" w:rsidRDefault="00147255" w:rsidP="00147255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  <w:rPr>
          <w:rFonts w:ascii="Consolas" w:hAnsi="Consolas" w:cs="Consolas"/>
          <w:color w:val="000000"/>
          <w:sz w:val="16"/>
          <w:szCs w:val="16"/>
          <w:lang w:eastAsia="hu-HU"/>
        </w:rPr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&lt;/hkp:CimzettUgyintezo&gt;</w:t>
      </w:r>
    </w:p>
    <w:p w14:paraId="7C425890" w14:textId="2A409F5C" w:rsidR="00147255" w:rsidRPr="008D1CCE" w:rsidRDefault="00147255" w:rsidP="00FA6B1A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tabs>
          <w:tab w:val="left" w:pos="300"/>
          <w:tab w:val="left" w:pos="600"/>
          <w:tab w:val="left" w:pos="900"/>
          <w:tab w:val="left" w:pos="1200"/>
          <w:tab w:val="left" w:pos="1500"/>
          <w:tab w:val="left" w:pos="1800"/>
          <w:tab w:val="left" w:pos="2100"/>
          <w:tab w:val="left" w:pos="2400"/>
          <w:tab w:val="left" w:pos="2700"/>
          <w:tab w:val="left" w:pos="3000"/>
          <w:tab w:val="left" w:pos="3300"/>
          <w:tab w:val="left" w:pos="3600"/>
          <w:tab w:val="left" w:pos="3900"/>
          <w:tab w:val="left" w:pos="4200"/>
          <w:tab w:val="left" w:pos="4500"/>
          <w:tab w:val="left" w:pos="4800"/>
          <w:tab w:val="left" w:pos="5100"/>
          <w:tab w:val="left" w:pos="5400"/>
          <w:tab w:val="left" w:pos="5700"/>
          <w:tab w:val="left" w:pos="6000"/>
        </w:tabs>
        <w:suppressAutoHyphens w:val="0"/>
        <w:autoSpaceDE w:val="0"/>
        <w:autoSpaceDN w:val="0"/>
        <w:adjustRightInd w:val="0"/>
      </w:pP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</w:r>
      <w:r w:rsidRPr="005B6AAE">
        <w:rPr>
          <w:rFonts w:ascii="Consolas" w:hAnsi="Consolas" w:cs="Consolas"/>
          <w:color w:val="000000"/>
          <w:sz w:val="16"/>
          <w:szCs w:val="16"/>
          <w:lang w:eastAsia="hu-HU"/>
        </w:rPr>
        <w:tab/>
        <w:t>&lt;/hkp:CimzettUgyintezok&gt;</w:t>
      </w:r>
    </w:p>
    <w:p w14:paraId="5E0EF3E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&lt;ns12:ErkeztetesiSzam&gt;504018398201603211518489678&lt;/ns12:ErkeztetesiSzam&gt;</w:t>
      </w:r>
    </w:p>
    <w:p w14:paraId="7EB10178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&lt;ns12:DokTipusHivatal&gt;TESZTV3&lt;/ns12:DokTipusHivatal&gt;</w:t>
      </w:r>
    </w:p>
    <w:p w14:paraId="67925D24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&lt;ns12:DokTipusAzonosito&gt;06Teszt&lt;/ns12:DokTipusAzonosito&gt;</w:t>
      </w:r>
    </w:p>
    <w:p w14:paraId="750C145A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&lt;ns12:DokTipusLeiras&gt;06Teszt&lt;/ns12:DokTipusLeiras&gt;</w:t>
      </w:r>
    </w:p>
    <w:p w14:paraId="6B75BE93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&lt;ns12:Megjegyzes/&gt;</w:t>
      </w:r>
    </w:p>
    <w:p w14:paraId="1F1CED3D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&lt;ns12:FileNev&gt;teszt.kr&lt;/ns12:FileNev&gt;</w:t>
      </w:r>
    </w:p>
    <w:p w14:paraId="33C5FCED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&lt;ns12:ErvenyessegiDatum&gt;2016-04-20T15:18:55+0200&lt;/ns12:ErvenyessegiDatum&gt;</w:t>
      </w:r>
    </w:p>
    <w:p w14:paraId="4D84D9AD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&lt;ns12:ErkeztetesiDatum&gt;2016-03-21T14:18:55.000Z&lt;/ns12:ErkeztetesiDatum&gt;</w:t>
      </w:r>
    </w:p>
    <w:p w14:paraId="7C9FA9EB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&lt;ns12:Kezbesitettseg&gt;0&lt;/ns12:Kezbesitettseg&gt;</w:t>
      </w:r>
    </w:p>
    <w:p w14:paraId="1446A80A" w14:textId="2BA6EC8E" w:rsidR="00147255" w:rsidRPr="008D1CCE" w:rsidRDefault="00147255" w:rsidP="00147255">
      <w:pPr>
        <w:pStyle w:val="code"/>
        <w:rPr>
          <w:color w:val="auto"/>
        </w:rPr>
      </w:pPr>
      <w:r>
        <w:rPr>
          <w:color w:val="auto"/>
        </w:rPr>
        <w:tab/>
        <w:t xml:space="preserve"> </w:t>
      </w:r>
      <w:r w:rsidRPr="008D1CCE">
        <w:rPr>
          <w:color w:val="auto"/>
        </w:rPr>
        <w:t xml:space="preserve">              &lt;ns12:Idopecset&gt;</w:t>
      </w:r>
      <w:r>
        <w:rPr>
          <w:color w:val="auto"/>
        </w:rPr>
        <w:t>…</w:t>
      </w:r>
      <w:r w:rsidRPr="008D1CCE">
        <w:rPr>
          <w:color w:val="auto"/>
        </w:rPr>
        <w:t>&lt;/ns12:Idopecset&gt;</w:t>
      </w:r>
    </w:p>
    <w:p w14:paraId="75A9514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&lt;ns12:ValaszTitkositas&gt;false&lt;/ns12:ValaszTitkositas&gt;</w:t>
      </w:r>
    </w:p>
    <w:p w14:paraId="7BA04C8F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&lt;ns12:ValaszUtvonal&gt;1&lt;/ns12:ValaszUtvonal&gt;</w:t>
      </w:r>
    </w:p>
    <w:p w14:paraId="4FA611A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&lt;ns12:Rendszeruzenet&gt;false&lt;/ns12:Rendszeruzenet&gt;</w:t>
      </w:r>
    </w:p>
    <w:p w14:paraId="30FFBEFC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&lt;ns12:Tarterulet&gt;0&lt;/ns12:Tarterulet&gt;</w:t>
      </w:r>
    </w:p>
    <w:p w14:paraId="5E4E8D6E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   &lt;ns12:Olvasottsag&gt;0&lt;/ns12:Olvasottsag&gt;</w:t>
      </w:r>
    </w:p>
    <w:p w14:paraId="0694A488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   &lt;/ns12:DokumentumAdatok&gt;</w:t>
      </w:r>
    </w:p>
    <w:p w14:paraId="0F78BAA5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   &lt;/ns12:DokumentumAllapotValasz&gt;</w:t>
      </w:r>
    </w:p>
    <w:p w14:paraId="259CF920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   &lt;/iop:Form&gt;</w:t>
      </w:r>
    </w:p>
    <w:p w14:paraId="120E0869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   &lt;/iop:Valasz&gt;</w:t>
      </w:r>
    </w:p>
    <w:p w14:paraId="3F655812" w14:textId="77777777" w:rsidR="00147255" w:rsidRPr="008D1CCE" w:rsidRDefault="00147255" w:rsidP="00147255">
      <w:pPr>
        <w:pStyle w:val="code"/>
        <w:rPr>
          <w:color w:val="auto"/>
        </w:rPr>
      </w:pPr>
      <w:r w:rsidRPr="008D1CCE">
        <w:rPr>
          <w:color w:val="auto"/>
        </w:rPr>
        <w:t xml:space="preserve">   &lt;/soapenv:Body&gt;</w:t>
      </w:r>
    </w:p>
    <w:p w14:paraId="2DF07FA9" w14:textId="77777777" w:rsidR="00147255" w:rsidRPr="008D1CCE" w:rsidRDefault="00147255" w:rsidP="00147255">
      <w:pPr>
        <w:pStyle w:val="code"/>
      </w:pPr>
      <w:r w:rsidRPr="008D1CCE">
        <w:rPr>
          <w:color w:val="auto"/>
        </w:rPr>
        <w:t>&lt;/soapenv:Envelope&gt;</w:t>
      </w:r>
    </w:p>
    <w:p w14:paraId="7E5E370E" w14:textId="77777777" w:rsidR="00147255" w:rsidRPr="008D1CCE" w:rsidRDefault="00147255" w:rsidP="00147255">
      <w:pPr>
        <w:spacing w:before="240" w:after="240"/>
        <w:rPr>
          <w:i/>
        </w:rPr>
      </w:pPr>
      <w:r w:rsidRPr="008D1CCE">
        <w:rPr>
          <w:i/>
        </w:rPr>
        <w:t>Hibakódok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147255" w:rsidRPr="00D80DDB" w14:paraId="7B76DCDE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43" w:type="dxa"/>
            <w:gridSpan w:val="2"/>
          </w:tcPr>
          <w:p w14:paraId="7F730AEB" w14:textId="77777777" w:rsidR="00147255" w:rsidRPr="00D80DDB" w:rsidRDefault="00147255" w:rsidP="002F7092">
            <w:pPr>
              <w:jc w:val="center"/>
              <w:rPr>
                <w:b w:val="0"/>
              </w:rPr>
            </w:pPr>
            <w:r w:rsidRPr="00D80DDB">
              <w:rPr>
                <w:b w:val="0"/>
              </w:rPr>
              <w:t>HibaUzenet</w:t>
            </w:r>
          </w:p>
        </w:tc>
      </w:tr>
      <w:tr w:rsidR="00147255" w:rsidRPr="0049548F" w14:paraId="510A6627" w14:textId="77777777" w:rsidTr="002F7092">
        <w:tc>
          <w:tcPr>
            <w:tcW w:w="1838" w:type="dxa"/>
          </w:tcPr>
          <w:p w14:paraId="1A042876" w14:textId="77777777" w:rsidR="00147255" w:rsidRPr="0049548F" w:rsidRDefault="00147255" w:rsidP="002F7092">
            <w:pPr>
              <w:jc w:val="center"/>
              <w:rPr>
                <w:b/>
              </w:rPr>
            </w:pPr>
            <w:r w:rsidRPr="0049548F">
              <w:rPr>
                <w:b/>
              </w:rPr>
              <w:t>Szám érték</w:t>
            </w:r>
          </w:p>
        </w:tc>
        <w:tc>
          <w:tcPr>
            <w:tcW w:w="7505" w:type="dxa"/>
          </w:tcPr>
          <w:p w14:paraId="2C90FB6E" w14:textId="77777777" w:rsidR="00147255" w:rsidRPr="0049548F" w:rsidRDefault="00147255" w:rsidP="002F7092">
            <w:pPr>
              <w:jc w:val="center"/>
              <w:rPr>
                <w:b/>
              </w:rPr>
            </w:pPr>
            <w:r w:rsidRPr="0049548F">
              <w:rPr>
                <w:b/>
              </w:rPr>
              <w:t>Leírás</w:t>
            </w:r>
          </w:p>
        </w:tc>
      </w:tr>
      <w:tr w:rsidR="00147255" w:rsidRPr="00D80DDB" w14:paraId="6F2CD8AC" w14:textId="77777777" w:rsidTr="002F7092">
        <w:tc>
          <w:tcPr>
            <w:tcW w:w="1838" w:type="dxa"/>
          </w:tcPr>
          <w:p w14:paraId="16FDD30B" w14:textId="77777777" w:rsidR="00147255" w:rsidRPr="00D80DDB" w:rsidRDefault="00147255" w:rsidP="002F7092">
            <w:r>
              <w:t>5</w:t>
            </w:r>
          </w:p>
        </w:tc>
        <w:tc>
          <w:tcPr>
            <w:tcW w:w="7505" w:type="dxa"/>
          </w:tcPr>
          <w:p w14:paraId="2295FD8D" w14:textId="77777777" w:rsidR="00147255" w:rsidRDefault="00147255" w:rsidP="002F7092">
            <w:r>
              <w:t>Érvénytelen nem természetes személy felhasználó</w:t>
            </w:r>
          </w:p>
        </w:tc>
      </w:tr>
      <w:tr w:rsidR="00147255" w:rsidRPr="00CF55D0" w14:paraId="582050D5" w14:textId="77777777" w:rsidTr="002F7092">
        <w:tc>
          <w:tcPr>
            <w:tcW w:w="1838" w:type="dxa"/>
          </w:tcPr>
          <w:p w14:paraId="26811F25" w14:textId="77777777" w:rsidR="00147255" w:rsidRPr="003D6143" w:rsidRDefault="00147255" w:rsidP="002F7092">
            <w:r>
              <w:t>7</w:t>
            </w:r>
          </w:p>
        </w:tc>
        <w:tc>
          <w:tcPr>
            <w:tcW w:w="7505" w:type="dxa"/>
          </w:tcPr>
          <w:p w14:paraId="42948E35" w14:textId="77777777" w:rsidR="00147255" w:rsidRPr="00CF55D0" w:rsidRDefault="00147255" w:rsidP="002F7092">
            <w:r>
              <w:t>Nincs ilyen nem természetes személy</w:t>
            </w:r>
          </w:p>
        </w:tc>
      </w:tr>
      <w:tr w:rsidR="00147255" w:rsidRPr="00CF55D0" w14:paraId="35C1E512" w14:textId="77777777" w:rsidTr="002F7092">
        <w:tc>
          <w:tcPr>
            <w:tcW w:w="1838" w:type="dxa"/>
          </w:tcPr>
          <w:p w14:paraId="6AC9E374" w14:textId="77777777" w:rsidR="00147255" w:rsidRPr="003D6143" w:rsidRDefault="00147255" w:rsidP="002F7092">
            <w:r>
              <w:t>22</w:t>
            </w:r>
          </w:p>
        </w:tc>
        <w:tc>
          <w:tcPr>
            <w:tcW w:w="7505" w:type="dxa"/>
          </w:tcPr>
          <w:p w14:paraId="5E27BE71" w14:textId="77777777" w:rsidR="00147255" w:rsidRPr="00CF55D0" w:rsidRDefault="00147255" w:rsidP="002F7092">
            <w:r>
              <w:t>Üzenet nem létezik</w:t>
            </w:r>
          </w:p>
        </w:tc>
      </w:tr>
      <w:tr w:rsidR="00147255" w:rsidRPr="00CF55D0" w14:paraId="52C12212" w14:textId="77777777" w:rsidTr="002F7092">
        <w:tc>
          <w:tcPr>
            <w:tcW w:w="1838" w:type="dxa"/>
          </w:tcPr>
          <w:p w14:paraId="6A7DAC38" w14:textId="77777777" w:rsidR="00147255" w:rsidRPr="003D6143" w:rsidRDefault="00147255" w:rsidP="002F7092">
            <w:r>
              <w:t>199</w:t>
            </w:r>
          </w:p>
        </w:tc>
        <w:tc>
          <w:tcPr>
            <w:tcW w:w="7505" w:type="dxa"/>
          </w:tcPr>
          <w:p w14:paraId="7244C186" w14:textId="77777777" w:rsidR="00147255" w:rsidRPr="00CF55D0" w:rsidRDefault="00147255" w:rsidP="002F7092">
            <w:r>
              <w:t>Belső hiba</w:t>
            </w:r>
          </w:p>
        </w:tc>
      </w:tr>
      <w:tr w:rsidR="00147255" w:rsidRPr="00CF55D0" w14:paraId="604BAA3B" w14:textId="77777777" w:rsidTr="002F7092">
        <w:tc>
          <w:tcPr>
            <w:tcW w:w="1838" w:type="dxa"/>
          </w:tcPr>
          <w:p w14:paraId="5644F80F" w14:textId="77777777" w:rsidR="00147255" w:rsidRPr="003D6143" w:rsidRDefault="00147255" w:rsidP="002F7092">
            <w:r>
              <w:t>206</w:t>
            </w:r>
          </w:p>
        </w:tc>
        <w:tc>
          <w:tcPr>
            <w:tcW w:w="7505" w:type="dxa"/>
          </w:tcPr>
          <w:p w14:paraId="2EED4A64" w14:textId="77777777" w:rsidR="00147255" w:rsidRPr="00CF55D0" w:rsidRDefault="00147255" w:rsidP="002F7092">
            <w:r>
              <w:t>Hibás kérés</w:t>
            </w:r>
          </w:p>
        </w:tc>
      </w:tr>
      <w:tr w:rsidR="00147255" w:rsidRPr="00CF55D0" w14:paraId="498826BA" w14:textId="77777777" w:rsidTr="002F7092">
        <w:tc>
          <w:tcPr>
            <w:tcW w:w="1838" w:type="dxa"/>
          </w:tcPr>
          <w:p w14:paraId="51CE7359" w14:textId="77777777" w:rsidR="00147255" w:rsidRDefault="00147255" w:rsidP="002F7092">
            <w:r>
              <w:t>211</w:t>
            </w:r>
          </w:p>
        </w:tc>
        <w:tc>
          <w:tcPr>
            <w:tcW w:w="7505" w:type="dxa"/>
          </w:tcPr>
          <w:p w14:paraId="782BF5F8" w14:textId="77777777" w:rsidR="00147255" w:rsidRDefault="00147255" w:rsidP="002F7092">
            <w:r>
              <w:t>A dokumentum nem az adott nem természetes személyé</w:t>
            </w:r>
          </w:p>
        </w:tc>
      </w:tr>
    </w:tbl>
    <w:p w14:paraId="07427C53" w14:textId="77777777" w:rsidR="00147255" w:rsidRDefault="00147255" w:rsidP="00147255">
      <w:pPr>
        <w:spacing w:before="240" w:after="240"/>
      </w:pPr>
      <w:r>
        <w:t>A kézbesítettség értékei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147255" w:rsidRPr="0049548F" w14:paraId="13B08AA5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1CA82BF6" w14:textId="77777777" w:rsidR="00147255" w:rsidRPr="0049548F" w:rsidRDefault="00147255" w:rsidP="002F7092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Szám érték</w:t>
            </w:r>
          </w:p>
        </w:tc>
        <w:tc>
          <w:tcPr>
            <w:tcW w:w="7505" w:type="dxa"/>
          </w:tcPr>
          <w:p w14:paraId="7AAB2B7E" w14:textId="77777777" w:rsidR="00147255" w:rsidRPr="0049548F" w:rsidRDefault="00147255" w:rsidP="002F7092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Leírás</w:t>
            </w:r>
          </w:p>
        </w:tc>
      </w:tr>
      <w:tr w:rsidR="00147255" w14:paraId="4CE57ACA" w14:textId="77777777" w:rsidTr="002F7092">
        <w:tc>
          <w:tcPr>
            <w:tcW w:w="1838" w:type="dxa"/>
          </w:tcPr>
          <w:p w14:paraId="76C397CE" w14:textId="77777777" w:rsidR="00147255" w:rsidRPr="00D80DDB" w:rsidRDefault="00147255" w:rsidP="002F7092">
            <w:r>
              <w:t>0</w:t>
            </w:r>
          </w:p>
        </w:tc>
        <w:tc>
          <w:tcPr>
            <w:tcW w:w="7505" w:type="dxa"/>
          </w:tcPr>
          <w:p w14:paraId="48A3BF0F" w14:textId="77777777" w:rsidR="00147255" w:rsidRDefault="00147255" w:rsidP="002F7092">
            <w:r>
              <w:t>Olvasatlan dokumentum</w:t>
            </w:r>
          </w:p>
        </w:tc>
      </w:tr>
      <w:tr w:rsidR="00147255" w:rsidRPr="00CF55D0" w14:paraId="46CA34FD" w14:textId="77777777" w:rsidTr="002F7092">
        <w:tc>
          <w:tcPr>
            <w:tcW w:w="1838" w:type="dxa"/>
          </w:tcPr>
          <w:p w14:paraId="1AA47725" w14:textId="77777777" w:rsidR="00147255" w:rsidRPr="003D6143" w:rsidRDefault="00147255" w:rsidP="002F7092">
            <w:r>
              <w:t>1</w:t>
            </w:r>
          </w:p>
        </w:tc>
        <w:tc>
          <w:tcPr>
            <w:tcW w:w="7505" w:type="dxa"/>
          </w:tcPr>
          <w:p w14:paraId="327B7F2A" w14:textId="77777777" w:rsidR="00147255" w:rsidRPr="00CF55D0" w:rsidRDefault="00147255" w:rsidP="002F7092">
            <w:r>
              <w:t>Elolvasott dokumentum</w:t>
            </w:r>
          </w:p>
        </w:tc>
      </w:tr>
      <w:tr w:rsidR="00147255" w:rsidRPr="00CF55D0" w14:paraId="100B4863" w14:textId="77777777" w:rsidTr="002F7092">
        <w:tc>
          <w:tcPr>
            <w:tcW w:w="1838" w:type="dxa"/>
          </w:tcPr>
          <w:p w14:paraId="565FB9BB" w14:textId="77777777" w:rsidR="00147255" w:rsidRPr="003D6143" w:rsidRDefault="00147255" w:rsidP="002F7092">
            <w:r>
              <w:t>2</w:t>
            </w:r>
          </w:p>
        </w:tc>
        <w:tc>
          <w:tcPr>
            <w:tcW w:w="7505" w:type="dxa"/>
          </w:tcPr>
          <w:p w14:paraId="31652363" w14:textId="77777777" w:rsidR="00147255" w:rsidRPr="00CF55D0" w:rsidRDefault="00147255" w:rsidP="002F7092">
            <w:r w:rsidRPr="00675426">
              <w:t xml:space="preserve">Kézbesítetlen visszaigazolás - 30 nap után töröltük az olvasatlan </w:t>
            </w:r>
            <w:r>
              <w:t>dokumentumot. Jelenleg nincs használatban.</w:t>
            </w:r>
          </w:p>
        </w:tc>
      </w:tr>
      <w:tr w:rsidR="00147255" w:rsidRPr="00CF55D0" w14:paraId="3779FB4D" w14:textId="77777777" w:rsidTr="002F7092">
        <w:tc>
          <w:tcPr>
            <w:tcW w:w="1838" w:type="dxa"/>
          </w:tcPr>
          <w:p w14:paraId="1BE4B304" w14:textId="77777777" w:rsidR="00147255" w:rsidRPr="003D6143" w:rsidRDefault="00147255" w:rsidP="002F7092">
            <w:r>
              <w:t>3</w:t>
            </w:r>
          </w:p>
        </w:tc>
        <w:tc>
          <w:tcPr>
            <w:tcW w:w="7505" w:type="dxa"/>
          </w:tcPr>
          <w:p w14:paraId="2FB46B02" w14:textId="77777777" w:rsidR="00147255" w:rsidRPr="00CF55D0" w:rsidRDefault="00147255" w:rsidP="002F7092">
            <w:r>
              <w:t>Sikeres olvasás visszaigazolás</w:t>
            </w:r>
          </w:p>
        </w:tc>
      </w:tr>
    </w:tbl>
    <w:p w14:paraId="5DAA8F10" w14:textId="77777777" w:rsidR="00147255" w:rsidRDefault="00147255" w:rsidP="00147255">
      <w:pPr>
        <w:spacing w:before="240" w:after="240"/>
      </w:pPr>
      <w:r>
        <w:t>Az olvasottság értékei</w:t>
      </w:r>
    </w:p>
    <w:tbl>
      <w:tblPr>
        <w:tblStyle w:val="Rcsostblzat"/>
        <w:tblW w:w="5000" w:type="pct"/>
        <w:tblLook w:val="01E0" w:firstRow="1" w:lastRow="1" w:firstColumn="1" w:lastColumn="1" w:noHBand="0" w:noVBand="0"/>
      </w:tblPr>
      <w:tblGrid>
        <w:gridCol w:w="2101"/>
        <w:gridCol w:w="8581"/>
      </w:tblGrid>
      <w:tr w:rsidR="00147255" w:rsidRPr="0049548F" w14:paraId="09BCEF9A" w14:textId="77777777" w:rsidTr="002F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</w:tcPr>
          <w:p w14:paraId="733F4DB3" w14:textId="77777777" w:rsidR="00147255" w:rsidRPr="0049548F" w:rsidRDefault="00147255" w:rsidP="002F7092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Szám érték</w:t>
            </w:r>
          </w:p>
        </w:tc>
        <w:tc>
          <w:tcPr>
            <w:tcW w:w="7505" w:type="dxa"/>
          </w:tcPr>
          <w:p w14:paraId="5E94B3A7" w14:textId="77777777" w:rsidR="00147255" w:rsidRPr="0049548F" w:rsidRDefault="00147255" w:rsidP="002F7092">
            <w:pPr>
              <w:jc w:val="center"/>
              <w:rPr>
                <w:b w:val="0"/>
              </w:rPr>
            </w:pPr>
            <w:r w:rsidRPr="0049548F">
              <w:rPr>
                <w:b w:val="0"/>
              </w:rPr>
              <w:t>Leírás</w:t>
            </w:r>
          </w:p>
        </w:tc>
      </w:tr>
      <w:tr w:rsidR="00147255" w14:paraId="68132709" w14:textId="77777777" w:rsidTr="002F7092">
        <w:tc>
          <w:tcPr>
            <w:tcW w:w="1838" w:type="dxa"/>
          </w:tcPr>
          <w:p w14:paraId="3040A9EF" w14:textId="77777777" w:rsidR="00147255" w:rsidRPr="00D80DDB" w:rsidRDefault="00147255" w:rsidP="002F7092">
            <w:r>
              <w:t>0</w:t>
            </w:r>
          </w:p>
        </w:tc>
        <w:tc>
          <w:tcPr>
            <w:tcW w:w="7505" w:type="dxa"/>
          </w:tcPr>
          <w:p w14:paraId="3BC3F823" w14:textId="77777777" w:rsidR="00147255" w:rsidRDefault="00147255" w:rsidP="002F7092">
            <w:r w:rsidRPr="00D20A53">
              <w:t>Olvasható, letölthető dokumentum</w:t>
            </w:r>
          </w:p>
        </w:tc>
      </w:tr>
      <w:tr w:rsidR="00147255" w:rsidRPr="00CF55D0" w14:paraId="66AA549F" w14:textId="77777777" w:rsidTr="002F7092">
        <w:tc>
          <w:tcPr>
            <w:tcW w:w="1838" w:type="dxa"/>
          </w:tcPr>
          <w:p w14:paraId="41CD79AF" w14:textId="77777777" w:rsidR="00147255" w:rsidRPr="003D6143" w:rsidRDefault="00147255" w:rsidP="002F7092">
            <w:r>
              <w:t>1</w:t>
            </w:r>
          </w:p>
        </w:tc>
        <w:tc>
          <w:tcPr>
            <w:tcW w:w="7505" w:type="dxa"/>
          </w:tcPr>
          <w:p w14:paraId="02C1FA41" w14:textId="77777777" w:rsidR="00147255" w:rsidRPr="00CF55D0" w:rsidRDefault="00147255" w:rsidP="002F7092">
            <w:r w:rsidRPr="00D20A53">
              <w:t>Zárolt, nem letölthető dokumentum</w:t>
            </w:r>
          </w:p>
        </w:tc>
      </w:tr>
      <w:tr w:rsidR="00147255" w:rsidRPr="00CF55D0" w14:paraId="43134ACB" w14:textId="77777777" w:rsidTr="002F7092">
        <w:tc>
          <w:tcPr>
            <w:tcW w:w="1838" w:type="dxa"/>
          </w:tcPr>
          <w:p w14:paraId="2F7D3CC5" w14:textId="77777777" w:rsidR="00147255" w:rsidRPr="003D6143" w:rsidRDefault="00147255" w:rsidP="002F7092">
            <w:r>
              <w:t>2</w:t>
            </w:r>
          </w:p>
        </w:tc>
        <w:tc>
          <w:tcPr>
            <w:tcW w:w="7505" w:type="dxa"/>
          </w:tcPr>
          <w:p w14:paraId="72911659" w14:textId="77777777" w:rsidR="00147255" w:rsidRPr="00CF55D0" w:rsidRDefault="00147255" w:rsidP="002F7092">
            <w:r w:rsidRPr="00D20A53">
              <w:t>Átvett és törölt dokumentum</w:t>
            </w:r>
          </w:p>
        </w:tc>
      </w:tr>
    </w:tbl>
    <w:p w14:paraId="54572D63" w14:textId="77777777" w:rsidR="00147255" w:rsidRPr="008E0DBB" w:rsidRDefault="00147255" w:rsidP="00FA6B1A"/>
    <w:p w14:paraId="745A7F74" w14:textId="433F29D5" w:rsidR="003C03AA" w:rsidRDefault="008219CE" w:rsidP="00CC410E">
      <w:pPr>
        <w:pStyle w:val="Cmsor2"/>
      </w:pPr>
      <w:bookmarkStart w:id="583" w:name="_Toc512242247"/>
      <w:r>
        <w:t>Hivatali</w:t>
      </w:r>
      <w:r w:rsidR="0012492D">
        <w:t xml:space="preserve"> / Perkapu</w:t>
      </w:r>
      <w:r>
        <w:t xml:space="preserve"> kapu tesztelés</w:t>
      </w:r>
      <w:bookmarkEnd w:id="491"/>
      <w:bookmarkEnd w:id="493"/>
      <w:bookmarkEnd w:id="583"/>
    </w:p>
    <w:p w14:paraId="4ED88DA9" w14:textId="77777777" w:rsidR="00BE0BC7" w:rsidRDefault="00BE0BC7" w:rsidP="00BE0BC7"/>
    <w:p w14:paraId="64BF6FD3" w14:textId="77777777" w:rsidR="004C41FB" w:rsidRDefault="004C41FB" w:rsidP="00AD7383">
      <w:pPr>
        <w:pStyle w:val="Szvegtrzs"/>
      </w:pPr>
      <w:r>
        <w:t>Az alábbiakban a korábban leírt bevezetési lépések után, de az éles üzembe helyezés előtt végrehajtandó lépések kerülnek kifejtésre.</w:t>
      </w:r>
    </w:p>
    <w:p w14:paraId="1F31CCEB" w14:textId="77777777" w:rsidR="004C41FB" w:rsidRDefault="004C41FB" w:rsidP="00AD7383">
      <w:pPr>
        <w:pStyle w:val="Szvegtrzs"/>
      </w:pPr>
      <w:r>
        <w:t>A Teszt környezetben elvégzendő ajánlott lépéseket a hivatali kapu interfész funkciókhoz kapcsolódva külön-külön kell elvégezni.</w:t>
      </w:r>
    </w:p>
    <w:p w14:paraId="548F0FFD" w14:textId="77777777" w:rsidR="009F6A32" w:rsidRDefault="009F6A32" w:rsidP="00AD7383">
      <w:pPr>
        <w:pStyle w:val="Szvegtrzs"/>
      </w:pPr>
      <w:r>
        <w:t>A teszteléshez szükséges az ügyfélkapu Teszt rendszerében egy vagy több felhasználói azonosító regisztrálására, amely a tesztelési folyamat során használható. Ennek létrehozásában a Help Desk tud segítséget nyújtani.</w:t>
      </w:r>
    </w:p>
    <w:p w14:paraId="0F6534BB" w14:textId="77777777" w:rsidR="009F6A32" w:rsidRDefault="009F6A32" w:rsidP="00531993">
      <w:pPr>
        <w:pStyle w:val="Szvegtrzs"/>
        <w:ind w:left="708"/>
      </w:pPr>
      <w:r>
        <w:rPr>
          <w:b/>
        </w:rPr>
        <w:t>Megjegyzés:</w:t>
      </w:r>
      <w:r>
        <w:t xml:space="preserve"> Az alábbiakban, ahol egy hiba esetén a Help Desktől lehet segítséget kérni ott „</w:t>
      </w:r>
      <w:r>
        <w:sym w:font="Symbol" w:char="F0AE"/>
      </w:r>
      <w:r>
        <w:t xml:space="preserve"> Help Desk” fog szerepelni. Míg abban az esetben, ahol feltehetően a szervezet által nyújtott illetve bevezetni kívánt szolgáltatás honlapját érintő hibajelenségről van szó, ott a „</w:t>
      </w:r>
      <w:r>
        <w:sym w:font="Symbol" w:char="F0AE"/>
      </w:r>
      <w:r>
        <w:t xml:space="preserve"> Fejlesztők” jelzés fog szerepelni.</w:t>
      </w:r>
    </w:p>
    <w:p w14:paraId="38A498EA" w14:textId="6E031B90" w:rsidR="00AD7383" w:rsidRPr="00531993" w:rsidRDefault="00531993" w:rsidP="00531993">
      <w:pPr>
        <w:pStyle w:val="Szvegtrzs"/>
      </w:pPr>
      <w:r>
        <w:t xml:space="preserve">A </w:t>
      </w:r>
      <w:r w:rsidR="002F7092">
        <w:t>H</w:t>
      </w:r>
      <w:r>
        <w:t xml:space="preserve">ivatali </w:t>
      </w:r>
      <w:r w:rsidR="0012492D">
        <w:t xml:space="preserve">ill. </w:t>
      </w:r>
      <w:r w:rsidR="002F7092">
        <w:t>Cégkapu és P</w:t>
      </w:r>
      <w:r w:rsidR="0012492D">
        <w:t>er</w:t>
      </w:r>
      <w:r>
        <w:t>kapu műveleteket</w:t>
      </w:r>
      <w:r w:rsidR="0012492D">
        <w:t xml:space="preserve"> (fentiek szerinti elérhetőségüket figyelembevéve)</w:t>
      </w:r>
      <w:r>
        <w:t xml:space="preserve"> az alább ismertetett sorrendben érdemes tesztelni. A tesztelés előkészítéseként a teszt rendszerben regisztrált ügyfélkapuval egy vagy több dokumentumot fel kell tölteni a szervezet postafiókjába.</w:t>
      </w:r>
    </w:p>
    <w:p w14:paraId="1D8B1E94" w14:textId="77777777" w:rsidR="00BE0BC7" w:rsidRDefault="004C41FB" w:rsidP="00CC410E">
      <w:pPr>
        <w:pStyle w:val="Cmsor3"/>
      </w:pPr>
      <w:bookmarkStart w:id="584" w:name="_Toc223926761"/>
      <w:bookmarkStart w:id="585" w:name="_Toc231111256"/>
      <w:bookmarkStart w:id="586" w:name="_Toc512242248"/>
      <w:r>
        <w:t>Postafiók státusz</w:t>
      </w:r>
      <w:bookmarkEnd w:id="584"/>
      <w:bookmarkEnd w:id="585"/>
      <w:bookmarkEnd w:id="586"/>
    </w:p>
    <w:p w14:paraId="7D20D7DF" w14:textId="77777777" w:rsidR="00531993" w:rsidRDefault="00531993" w:rsidP="00531993">
      <w:pPr>
        <w:pStyle w:val="Normalbullet"/>
      </w:pPr>
      <w:r>
        <w:t>A megfelelő SOAP üzenet összeállítása után (a Felhasznalo és PostafiokAzonosito mező helyes kitöltésére kell különösen ügyelni) az üzenetet elküldve a webservice címére a postafiók adatokat tartalmazó SOAP választ kell kapni.</w:t>
      </w:r>
    </w:p>
    <w:p w14:paraId="70068A7B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Hiba esetén, ha a válaszüzenet szövege a kérés formátum hibájára utal, illetve 101 és 103 hibakódok esetén </w:t>
      </w:r>
      <w:r>
        <w:sym w:font="Symbol" w:char="F0AE"/>
      </w:r>
      <w:r>
        <w:t xml:space="preserve"> Fejlesztők</w:t>
      </w:r>
    </w:p>
    <w:p w14:paraId="45FB9648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Egyéb hiba esetén (pl. 199-es hibakód) </w:t>
      </w:r>
      <w:r>
        <w:sym w:font="Symbol" w:char="F0AE"/>
      </w:r>
      <w:r>
        <w:t xml:space="preserve"> Help Desk.</w:t>
      </w:r>
    </w:p>
    <w:p w14:paraId="5FC11CE6" w14:textId="77777777" w:rsidR="004C41FB" w:rsidRDefault="004C41FB" w:rsidP="00CC410E">
      <w:pPr>
        <w:pStyle w:val="Cmsor3"/>
      </w:pPr>
      <w:bookmarkStart w:id="587" w:name="_Toc223926762"/>
      <w:bookmarkStart w:id="588" w:name="_Toc231111257"/>
      <w:bookmarkStart w:id="589" w:name="_Toc512242249"/>
      <w:r>
        <w:t>Dokumentum letöltése</w:t>
      </w:r>
      <w:bookmarkEnd w:id="587"/>
      <w:bookmarkEnd w:id="588"/>
      <w:bookmarkEnd w:id="589"/>
    </w:p>
    <w:p w14:paraId="0E7E8E1B" w14:textId="77777777" w:rsidR="00531993" w:rsidRDefault="00531993" w:rsidP="00531993">
      <w:pPr>
        <w:pStyle w:val="Normalbullet"/>
      </w:pPr>
      <w:r>
        <w:t>A megfelelő SOAP üzenet összeállítása után (a Felhasznalo és a Cimzett mező helyes kitöltésére kell különösen ügyelni) az üzenetet elküldve a webservice címére az első letölthető dokumentumot tartalmazó SOAP választ kell kapni.</w:t>
      </w:r>
    </w:p>
    <w:p w14:paraId="281E6086" w14:textId="77777777" w:rsidR="00690B10" w:rsidRDefault="00690B10" w:rsidP="00690B10">
      <w:pPr>
        <w:pStyle w:val="Normalbullet"/>
        <w:numPr>
          <w:ilvl w:val="1"/>
          <w:numId w:val="2"/>
        </w:numPr>
      </w:pPr>
      <w:r>
        <w:t xml:space="preserve">Hiba esetén, ha a válaszüzenet szövege a kérés formátum hibájára utal, illetve 101 és 103 hibakódok esetén </w:t>
      </w:r>
      <w:r>
        <w:sym w:font="Symbol" w:char="F0AE"/>
      </w:r>
      <w:r>
        <w:t xml:space="preserve"> Fejlesztők</w:t>
      </w:r>
    </w:p>
    <w:p w14:paraId="3069CFCB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>22-es hibakód a normál működést jelzi, ha a megelőző postafiók státusz ellenőrzés is azt mutatja, hogy nincs üzenet</w:t>
      </w:r>
      <w:r w:rsidR="00690B10">
        <w:t xml:space="preserve">, vagy meg volt adva dokumentum típus azonosító és a postafiók nem tartalmaz ilyen elemet. Egyéb esetben </w:t>
      </w:r>
      <w:r w:rsidR="00690B10">
        <w:sym w:font="Symbol" w:char="F0AE"/>
      </w:r>
      <w:r w:rsidR="00690B10">
        <w:t xml:space="preserve"> Help Desk.</w:t>
      </w:r>
    </w:p>
    <w:p w14:paraId="665573CA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Egyéb hiba esetén (pl. 199-es hibakód) </w:t>
      </w:r>
      <w:r>
        <w:sym w:font="Symbol" w:char="F0AE"/>
      </w:r>
      <w:r>
        <w:t xml:space="preserve"> Help Desk.</w:t>
      </w:r>
    </w:p>
    <w:p w14:paraId="7747EC70" w14:textId="77777777" w:rsidR="004C41FB" w:rsidRDefault="004C41FB" w:rsidP="00CC410E">
      <w:pPr>
        <w:pStyle w:val="Cmsor3"/>
      </w:pPr>
      <w:bookmarkStart w:id="590" w:name="_Viszontazonosítás_1"/>
      <w:bookmarkStart w:id="591" w:name="_Toc223926763"/>
      <w:bookmarkStart w:id="592" w:name="_Toc231111258"/>
      <w:bookmarkStart w:id="593" w:name="_Toc512242250"/>
      <w:bookmarkEnd w:id="590"/>
      <w:r>
        <w:t>Viszontazonosítás</w:t>
      </w:r>
      <w:bookmarkEnd w:id="591"/>
      <w:bookmarkEnd w:id="592"/>
      <w:bookmarkEnd w:id="593"/>
    </w:p>
    <w:p w14:paraId="1D467FA6" w14:textId="77777777" w:rsidR="00690B10" w:rsidRDefault="00690B10" w:rsidP="00531993">
      <w:pPr>
        <w:pStyle w:val="Normalbullet"/>
      </w:pPr>
      <w:r>
        <w:t>A viszontazonosítás teszteléséhez célszerű az előkészítő lépésben a feltöltéshez használt teszt felhasználót használni, az adott üzenet érkeztetési számát használva azonosítóként.</w:t>
      </w:r>
    </w:p>
    <w:p w14:paraId="349BB9A1" w14:textId="77777777" w:rsidR="00531993" w:rsidRDefault="00531993" w:rsidP="00531993">
      <w:pPr>
        <w:pStyle w:val="Normalbullet"/>
      </w:pPr>
      <w:r>
        <w:t>A megfelelő SOAP üzenet összeállítása után (a Felhasznalo</w:t>
      </w:r>
      <w:r w:rsidR="00690B10">
        <w:t>,</w:t>
      </w:r>
      <w:r>
        <w:t xml:space="preserve"> </w:t>
      </w:r>
      <w:r w:rsidR="00690B10">
        <w:t>ErkeztetesiSzam és a TermeszetesSzemelyAzonositok</w:t>
      </w:r>
      <w:r>
        <w:t xml:space="preserve"> helyes kitöltésére kell különösen ügyelni) az üzenetet elküldve a webservice címére a </w:t>
      </w:r>
      <w:r w:rsidR="00690B10">
        <w:t>viszontazonosítás eredményét leíró</w:t>
      </w:r>
      <w:r>
        <w:t xml:space="preserve"> SOAP választ kell kapni.</w:t>
      </w:r>
    </w:p>
    <w:p w14:paraId="552D236A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Hiba esetén, ha a válaszüzenet szövege a kérés formátum hibájára utal, illetve </w:t>
      </w:r>
      <w:r w:rsidR="00690B10">
        <w:t>2</w:t>
      </w:r>
      <w:r>
        <w:t xml:space="preserve">1 hibakód esetén </w:t>
      </w:r>
      <w:r>
        <w:sym w:font="Symbol" w:char="F0AE"/>
      </w:r>
      <w:r>
        <w:t xml:space="preserve"> Fejlesztők</w:t>
      </w:r>
      <w:r w:rsidR="00690B10">
        <w:t>.</w:t>
      </w:r>
    </w:p>
    <w:p w14:paraId="3FB46FC0" w14:textId="77777777" w:rsidR="00690B10" w:rsidRDefault="00690B10" w:rsidP="00531993">
      <w:pPr>
        <w:pStyle w:val="Normalbullet"/>
        <w:numPr>
          <w:ilvl w:val="1"/>
          <w:numId w:val="2"/>
        </w:numPr>
      </w:pPr>
      <w:r>
        <w:t xml:space="preserve">21-es hibakód esetén ellenőrizendő, hogy a természetes személyazonosító mezők helyesen lettek-e kitöltve. Ha az értékek egyeznek, a viszontazonosítás mégis sikertelen </w:t>
      </w:r>
      <w:r>
        <w:sym w:font="Symbol" w:char="F0AE"/>
      </w:r>
      <w:r>
        <w:t xml:space="preserve"> Help Desk.</w:t>
      </w:r>
    </w:p>
    <w:p w14:paraId="082FF537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Egyéb hiba esetén (pl. </w:t>
      </w:r>
      <w:r w:rsidR="00690B10">
        <w:t>24</w:t>
      </w:r>
      <w:r>
        <w:t xml:space="preserve">-es hibakód) </w:t>
      </w:r>
      <w:r>
        <w:sym w:font="Symbol" w:char="F0AE"/>
      </w:r>
      <w:r>
        <w:t xml:space="preserve"> Help Desk.</w:t>
      </w:r>
    </w:p>
    <w:p w14:paraId="32DEF801" w14:textId="77777777" w:rsidR="004C41FB" w:rsidRDefault="004C41FB" w:rsidP="00CC410E">
      <w:pPr>
        <w:pStyle w:val="Cmsor3"/>
      </w:pPr>
      <w:bookmarkStart w:id="594" w:name="_Toc223926764"/>
      <w:bookmarkStart w:id="595" w:name="_Toc231111259"/>
      <w:bookmarkStart w:id="596" w:name="_Toc512242251"/>
      <w:r>
        <w:t>Ügyfél titkosító kulcsának lekérdezése a kulcstárból</w:t>
      </w:r>
      <w:bookmarkEnd w:id="594"/>
      <w:bookmarkEnd w:id="595"/>
      <w:bookmarkEnd w:id="596"/>
    </w:p>
    <w:p w14:paraId="2EDCFA9B" w14:textId="77777777" w:rsidR="00A84D2F" w:rsidRDefault="00A84D2F" w:rsidP="00531993">
      <w:pPr>
        <w:pStyle w:val="Normalbullet"/>
      </w:pPr>
      <w:bookmarkStart w:id="597" w:name="_Ref198697867"/>
      <w:r>
        <w:t>A publikus kulcs lekérdezéshez a viszontazonosítás során a session-ben visszakapott kapcsolati kód értéket kell használni.</w:t>
      </w:r>
    </w:p>
    <w:p w14:paraId="6E86E7A5" w14:textId="77777777" w:rsidR="00531993" w:rsidRDefault="00531993" w:rsidP="00531993">
      <w:pPr>
        <w:pStyle w:val="Normalbullet"/>
      </w:pPr>
      <w:r>
        <w:t xml:space="preserve">A megfelelő SOAP üzenet összeállítása után (a Felhasznalo és </w:t>
      </w:r>
      <w:r w:rsidR="00A84D2F">
        <w:t>KapcsolatiKod mező</w:t>
      </w:r>
      <w:r>
        <w:t xml:space="preserve"> helyes kitöltésére kell különösen ügyelni) az üzenetet elküldve a webservice címére a </w:t>
      </w:r>
      <w:r w:rsidR="00A84D2F">
        <w:t>nyilvános kulcsot</w:t>
      </w:r>
      <w:r>
        <w:t xml:space="preserve"> tartalmazó SOAP választ kell kapni.</w:t>
      </w:r>
    </w:p>
    <w:p w14:paraId="48718EE4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>Hiba esetén, ha a válaszüzenet szövege a kérés formátum hi</w:t>
      </w:r>
      <w:r w:rsidR="00A84D2F">
        <w:t xml:space="preserve">bájára utal, illetve 101 </w:t>
      </w:r>
      <w:r>
        <w:t xml:space="preserve">hibakód esetén </w:t>
      </w:r>
      <w:r>
        <w:sym w:font="Symbol" w:char="F0AE"/>
      </w:r>
      <w:r>
        <w:t xml:space="preserve"> Fejlesztők</w:t>
      </w:r>
    </w:p>
    <w:p w14:paraId="478394AC" w14:textId="77777777" w:rsidR="00A84D2F" w:rsidRDefault="00A84D2F" w:rsidP="00531993">
      <w:pPr>
        <w:pStyle w:val="Normalbullet"/>
        <w:numPr>
          <w:ilvl w:val="1"/>
          <w:numId w:val="2"/>
        </w:numPr>
      </w:pPr>
      <w:r>
        <w:t xml:space="preserve">39-es hibakód esetén a teszt ügyfélkapuhoz nem lett feltöltve publikus kulcs. Ezt pótolni kell. Ha ezek után is ez a hibakód érkezik </w:t>
      </w:r>
      <w:r>
        <w:sym w:font="Symbol" w:char="F0AE"/>
      </w:r>
      <w:r>
        <w:t xml:space="preserve"> Help Desk</w:t>
      </w:r>
    </w:p>
    <w:p w14:paraId="1DEB6E24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Egyéb hiba esetén (pl. 199-es hibakód) </w:t>
      </w:r>
      <w:r>
        <w:sym w:font="Symbol" w:char="F0AE"/>
      </w:r>
      <w:r>
        <w:t xml:space="preserve"> Help Desk.</w:t>
      </w:r>
    </w:p>
    <w:p w14:paraId="6BED24E1" w14:textId="77777777" w:rsidR="004C41FB" w:rsidRDefault="004C41FB" w:rsidP="00CC410E">
      <w:pPr>
        <w:pStyle w:val="Cmsor3"/>
      </w:pPr>
      <w:bookmarkStart w:id="598" w:name="_Toc223926765"/>
      <w:bookmarkStart w:id="599" w:name="_Toc231111260"/>
      <w:bookmarkStart w:id="600" w:name="_Toc512242252"/>
      <w:r>
        <w:t>Dokumentum feltöltés</w:t>
      </w:r>
      <w:bookmarkEnd w:id="597"/>
      <w:bookmarkEnd w:id="598"/>
      <w:bookmarkEnd w:id="599"/>
      <w:bookmarkEnd w:id="600"/>
    </w:p>
    <w:p w14:paraId="03ACC8B9" w14:textId="77777777" w:rsidR="00531993" w:rsidRDefault="00531993" w:rsidP="00531993">
      <w:pPr>
        <w:pStyle w:val="Normalbullet"/>
      </w:pPr>
      <w:r>
        <w:t>A megfelelő SOAP üzenet összeállítása után (a Felhasznalo</w:t>
      </w:r>
      <w:r w:rsidR="00A42581">
        <w:t>, a Felado és a KapcsolatiKod</w:t>
      </w:r>
      <w:r>
        <w:t xml:space="preserve"> mező</w:t>
      </w:r>
      <w:r w:rsidR="00A42581">
        <w:t>k</w:t>
      </w:r>
      <w:r>
        <w:t xml:space="preserve"> helyes kitöltésére kell különösen ügyelni) az üzenetet elküldve a webservice címére a </w:t>
      </w:r>
      <w:r w:rsidR="00A42581">
        <w:t>feltöltést visszaigazoló</w:t>
      </w:r>
      <w:r>
        <w:t xml:space="preserve"> SOAP választ kell kapni.</w:t>
      </w:r>
    </w:p>
    <w:p w14:paraId="169D13C9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>Hiba esetén, ha a válaszüzenet szövege a kérés formátum hibájára utal, illetve 101 és 10</w:t>
      </w:r>
      <w:r w:rsidR="00A42581">
        <w:t>4</w:t>
      </w:r>
      <w:r>
        <w:t xml:space="preserve"> hibakódok esetén </w:t>
      </w:r>
      <w:r>
        <w:sym w:font="Symbol" w:char="F0AE"/>
      </w:r>
      <w:r>
        <w:t xml:space="preserve"> Fejlesztők</w:t>
      </w:r>
    </w:p>
    <w:p w14:paraId="230CD0CD" w14:textId="77777777" w:rsidR="00531993" w:rsidRDefault="00531993" w:rsidP="00531993">
      <w:pPr>
        <w:pStyle w:val="Normalbullet"/>
        <w:numPr>
          <w:ilvl w:val="1"/>
          <w:numId w:val="2"/>
        </w:numPr>
      </w:pPr>
      <w:r>
        <w:t xml:space="preserve">Egyéb hiba esetén (pl. 199-es hibakód) </w:t>
      </w:r>
      <w:r>
        <w:sym w:font="Symbol" w:char="F0AE"/>
      </w:r>
      <w:r>
        <w:t xml:space="preserve"> Help Desk.</w:t>
      </w:r>
    </w:p>
    <w:p w14:paraId="3DB30697" w14:textId="77777777" w:rsidR="00407B88" w:rsidRDefault="00C04712" w:rsidP="00CC410E">
      <w:pPr>
        <w:pStyle w:val="Cmsor3"/>
      </w:pPr>
      <w:bookmarkStart w:id="601" w:name="_Csoportos_dokumentum_feltöltés"/>
      <w:bookmarkEnd w:id="601"/>
      <w:r>
        <w:t xml:space="preserve"> </w:t>
      </w:r>
      <w:bookmarkStart w:id="602" w:name="_Toc231111261"/>
      <w:bookmarkStart w:id="603" w:name="_Toc512242253"/>
      <w:r>
        <w:t>Csoportos dokumentum feltöltés</w:t>
      </w:r>
      <w:bookmarkEnd w:id="602"/>
      <w:bookmarkEnd w:id="603"/>
    </w:p>
    <w:p w14:paraId="18109896" w14:textId="77777777" w:rsidR="00407B88" w:rsidRDefault="00C04712">
      <w:pPr>
        <w:pStyle w:val="Szvegtrzs"/>
        <w:ind w:left="578"/>
      </w:pPr>
      <w:r>
        <w:t>A megfelelő SOAP üzenet összeállítása után az üzenetet elküldve a webservice címére a korábban kifejtett választ kell kapni. Ügyelni kell arra, hogy a küldött kérés form részbén szereplő elemek számának megfelelő elem érkezzen a válaszformban.</w:t>
      </w:r>
    </w:p>
    <w:p w14:paraId="4FBA8224" w14:textId="77777777" w:rsidR="00407B88" w:rsidRDefault="00C04712">
      <w:pPr>
        <w:pStyle w:val="Szvegtrzs"/>
        <w:numPr>
          <w:ilvl w:val="0"/>
          <w:numId w:val="35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411F7C24" w14:textId="77777777" w:rsidR="00407B88" w:rsidRDefault="00C04712" w:rsidP="00CC410E">
      <w:pPr>
        <w:pStyle w:val="Szvegtrzs"/>
        <w:numPr>
          <w:ilvl w:val="0"/>
          <w:numId w:val="35"/>
        </w:numPr>
      </w:pPr>
      <w:r>
        <w:t xml:space="preserve">Egyéb hiba esetén </w:t>
      </w:r>
      <w:r>
        <w:sym w:font="Symbol" w:char="F0AE"/>
      </w:r>
      <w:r>
        <w:t xml:space="preserve"> Helpdesk</w:t>
      </w:r>
      <w:r w:rsidR="00B164E6">
        <w:t xml:space="preserve"> </w:t>
      </w:r>
    </w:p>
    <w:p w14:paraId="6FEA3B7B" w14:textId="77777777" w:rsidR="00407B88" w:rsidRDefault="00C04712" w:rsidP="00CC410E">
      <w:pPr>
        <w:pStyle w:val="Cmsor3"/>
      </w:pPr>
      <w:bookmarkStart w:id="604" w:name="_Csoportos_dokumentum_letöltés"/>
      <w:bookmarkEnd w:id="604"/>
      <w:r>
        <w:t xml:space="preserve"> </w:t>
      </w:r>
      <w:bookmarkStart w:id="605" w:name="_Toc231111262"/>
      <w:bookmarkStart w:id="606" w:name="_Toc512242254"/>
      <w:r>
        <w:t>Csoportos dokumentum letöltés</w:t>
      </w:r>
      <w:bookmarkEnd w:id="605"/>
      <w:bookmarkEnd w:id="606"/>
    </w:p>
    <w:p w14:paraId="07F8C5B0" w14:textId="77777777" w:rsidR="00407B88" w:rsidRDefault="00C04712">
      <w:pPr>
        <w:pStyle w:val="Szvegtrzs"/>
        <w:ind w:left="578"/>
      </w:pPr>
      <w:r>
        <w:t>A megfelelő SOAP üzenet összeállítása után az üzenetet elküldve a webservice címére a korábban kifejtett válasz kell kapni. Ügyelni kell arra, hogy megfelelő számú dokumentum érkezzen a SOAP attachmentben, valamint arra is, hogy a küldött kérés form részbén szereplő elemek számának megfelelő elem érkezzen a válaszformban.</w:t>
      </w:r>
    </w:p>
    <w:p w14:paraId="6DC4A8E8" w14:textId="77777777" w:rsidR="00407B88" w:rsidRDefault="00C04712">
      <w:pPr>
        <w:pStyle w:val="Szvegtrzs"/>
        <w:numPr>
          <w:ilvl w:val="0"/>
          <w:numId w:val="36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2C90C06C" w14:textId="77777777" w:rsidR="00407B88" w:rsidRDefault="00C04712">
      <w:pPr>
        <w:pStyle w:val="Szvegtrzs"/>
        <w:numPr>
          <w:ilvl w:val="0"/>
          <w:numId w:val="36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4832B7B1" w14:textId="77777777" w:rsidR="00407B88" w:rsidRDefault="00C04712" w:rsidP="00CC410E">
      <w:pPr>
        <w:pStyle w:val="Cmsor3"/>
      </w:pPr>
      <w:r>
        <w:t xml:space="preserve"> </w:t>
      </w:r>
      <w:bookmarkStart w:id="607" w:name="_Toc231111263"/>
      <w:bookmarkStart w:id="608" w:name="_Toc512242255"/>
      <w:r>
        <w:t>Csoportos publikus kulcs lekérdezése</w:t>
      </w:r>
      <w:bookmarkEnd w:id="607"/>
      <w:bookmarkEnd w:id="608"/>
    </w:p>
    <w:p w14:paraId="5CBDCD94" w14:textId="77777777" w:rsidR="00407B88" w:rsidRDefault="00C04712">
      <w:pPr>
        <w:pStyle w:val="Szvegtrzs"/>
        <w:ind w:left="578"/>
      </w:pPr>
      <w:r>
        <w:t>A megfelelő SOAP üzenet összeállítása után az üzenetet elküldve a webservice címére a korábban kifejtett válasz kell kapni. Ügyelni kell arra, hogy a küldött kérés form részbén szereplő elemek számának megfelelő elem érkezzen a válaszformban.</w:t>
      </w:r>
    </w:p>
    <w:p w14:paraId="78847D28" w14:textId="77777777" w:rsidR="00407B88" w:rsidRDefault="00C04712">
      <w:pPr>
        <w:pStyle w:val="Szvegtrzs"/>
        <w:numPr>
          <w:ilvl w:val="0"/>
          <w:numId w:val="37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0DC251EF" w14:textId="77777777" w:rsidR="00407B88" w:rsidRDefault="00C04712">
      <w:pPr>
        <w:pStyle w:val="Szvegtrzs"/>
        <w:numPr>
          <w:ilvl w:val="0"/>
          <w:numId w:val="37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72CDEE9A" w14:textId="77777777" w:rsidR="00C04712" w:rsidRDefault="00C04712" w:rsidP="00CC410E">
      <w:pPr>
        <w:pStyle w:val="Cmsor3"/>
      </w:pPr>
      <w:bookmarkStart w:id="609" w:name="_Toc231111264"/>
      <w:bookmarkStart w:id="610" w:name="_Toc512242256"/>
      <w:r>
        <w:t>Csoportos dokumentum olvasottság visszaigazolás</w:t>
      </w:r>
      <w:bookmarkEnd w:id="609"/>
      <w:bookmarkEnd w:id="610"/>
    </w:p>
    <w:p w14:paraId="61476D4C" w14:textId="77777777" w:rsidR="00C04712" w:rsidRDefault="00C04712" w:rsidP="00C04712">
      <w:pPr>
        <w:pStyle w:val="Szvegtrzs"/>
        <w:ind w:left="578"/>
      </w:pPr>
      <w:r>
        <w:t>A megfelelő SOAP üzenet összeállítása után az üzenetet elküldve a webservice címére a korábban kifejtett válasz kell kapni. Ügyelni kell arra, hogy a küldött kérés form részbén szereplő elemek számának megfelelő elem érkezzen a válaszformban.</w:t>
      </w:r>
    </w:p>
    <w:p w14:paraId="0C38F76C" w14:textId="77777777" w:rsidR="00407B88" w:rsidRDefault="00C04712">
      <w:pPr>
        <w:pStyle w:val="Szvegtrzs"/>
        <w:numPr>
          <w:ilvl w:val="0"/>
          <w:numId w:val="38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0078928D" w14:textId="77777777" w:rsidR="00407B88" w:rsidRDefault="00C04712">
      <w:pPr>
        <w:pStyle w:val="Szvegtrzs"/>
        <w:numPr>
          <w:ilvl w:val="0"/>
          <w:numId w:val="38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2C9AD40F" w14:textId="77777777" w:rsidR="00407B88" w:rsidRDefault="00090F7F" w:rsidP="00CC410E">
      <w:pPr>
        <w:pStyle w:val="Cmsor3"/>
      </w:pPr>
      <w:bookmarkStart w:id="611" w:name="_Toc231111265"/>
      <w:bookmarkStart w:id="612" w:name="_Toc512242257"/>
      <w:r>
        <w:t xml:space="preserve">Publikus kulcs </w:t>
      </w:r>
      <w:r w:rsidRPr="00F52B0B">
        <w:t>feltöltés</w:t>
      </w:r>
      <w:bookmarkEnd w:id="611"/>
      <w:bookmarkEnd w:id="612"/>
    </w:p>
    <w:p w14:paraId="4AC61D10" w14:textId="77777777" w:rsidR="0017715F" w:rsidRDefault="0017715F" w:rsidP="0017715F">
      <w:pPr>
        <w:pStyle w:val="Szvegtrzs"/>
        <w:ind w:left="578"/>
      </w:pPr>
      <w:r>
        <w:t xml:space="preserve">A megfelelő SOAP üzenet összeállítása után az üzenetet elküldve a webservice címére a korábban kifejtett válasz kell kapni. </w:t>
      </w:r>
    </w:p>
    <w:p w14:paraId="2D55DD72" w14:textId="77777777" w:rsidR="0017715F" w:rsidRDefault="0017715F" w:rsidP="0017715F">
      <w:pPr>
        <w:pStyle w:val="Szvegtrzs"/>
        <w:numPr>
          <w:ilvl w:val="0"/>
          <w:numId w:val="38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521D2C7D" w14:textId="77777777" w:rsidR="00407B88" w:rsidRDefault="0017715F">
      <w:pPr>
        <w:pStyle w:val="Szvegtrzs"/>
        <w:numPr>
          <w:ilvl w:val="0"/>
          <w:numId w:val="38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44409B97" w14:textId="77777777" w:rsidR="00407B88" w:rsidRDefault="00F52B0B" w:rsidP="00CC410E">
      <w:pPr>
        <w:pStyle w:val="Cmsor3"/>
      </w:pPr>
      <w:bookmarkStart w:id="613" w:name="_Postafiók_adatok_lekérdezése"/>
      <w:bookmarkStart w:id="614" w:name="_Toc231111266"/>
      <w:bookmarkStart w:id="615" w:name="_Toc512242258"/>
      <w:bookmarkEnd w:id="613"/>
      <w:r>
        <w:t>Postafiók adatok lekérdezése</w:t>
      </w:r>
      <w:bookmarkEnd w:id="614"/>
      <w:bookmarkEnd w:id="615"/>
    </w:p>
    <w:p w14:paraId="7D9DC412" w14:textId="77777777" w:rsidR="0017715F" w:rsidRDefault="0017715F" w:rsidP="0017715F">
      <w:pPr>
        <w:pStyle w:val="Szvegtrzs"/>
        <w:ind w:left="578"/>
      </w:pPr>
      <w:r>
        <w:t>A megfelelő SOAP üzenet összeállítása után az üzenetet elküldve a webservice címére a korábban kifejtett válasz kell kapni</w:t>
      </w:r>
    </w:p>
    <w:p w14:paraId="2877ED0A" w14:textId="77777777" w:rsidR="0017715F" w:rsidRDefault="0017715F" w:rsidP="0017715F">
      <w:pPr>
        <w:pStyle w:val="Szvegtrzs"/>
        <w:numPr>
          <w:ilvl w:val="0"/>
          <w:numId w:val="38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1BCD4DE9" w14:textId="77777777" w:rsidR="0017715F" w:rsidRDefault="0017715F" w:rsidP="0017715F">
      <w:pPr>
        <w:pStyle w:val="Szvegtrzs"/>
        <w:numPr>
          <w:ilvl w:val="0"/>
          <w:numId w:val="38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2E329CBE" w14:textId="77777777" w:rsidR="00350DAB" w:rsidRDefault="000630E9" w:rsidP="00CC410E">
      <w:pPr>
        <w:pStyle w:val="Cmsor3"/>
      </w:pPr>
      <w:bookmarkStart w:id="616" w:name="_Toc231111267"/>
      <w:bookmarkStart w:id="617" w:name="_Toc512242259"/>
      <w:r w:rsidRPr="000630E9">
        <w:t>Azonosítás</w:t>
      </w:r>
      <w:r>
        <w:t xml:space="preserve"> referenciaérték nélkül</w:t>
      </w:r>
      <w:bookmarkEnd w:id="616"/>
      <w:bookmarkEnd w:id="617"/>
    </w:p>
    <w:p w14:paraId="66B3E83B" w14:textId="77777777" w:rsidR="000630E9" w:rsidRDefault="000630E9" w:rsidP="000630E9">
      <w:pPr>
        <w:pStyle w:val="Szvegtrzs"/>
        <w:ind w:left="578"/>
      </w:pPr>
      <w:r>
        <w:t>A megfelelő SOAP üzenet összeállítása után az üzenetet elküldve a webservice címére a korábban kifejtett válasz kell kapni</w:t>
      </w:r>
    </w:p>
    <w:p w14:paraId="1EE11D04" w14:textId="77777777" w:rsidR="000630E9" w:rsidRDefault="000630E9" w:rsidP="000630E9">
      <w:pPr>
        <w:pStyle w:val="Szvegtrzs"/>
        <w:numPr>
          <w:ilvl w:val="0"/>
          <w:numId w:val="38"/>
        </w:numPr>
      </w:pPr>
      <w:r>
        <w:t xml:space="preserve">Hiba esetén, ha a válaszüzenet Hiba elemet tartalmaz, akkor </w:t>
      </w:r>
      <w:r>
        <w:sym w:font="Symbol" w:char="F0AE"/>
      </w:r>
      <w:r>
        <w:t xml:space="preserve"> Fejlesztők</w:t>
      </w:r>
    </w:p>
    <w:p w14:paraId="3D22E66A" w14:textId="77777777" w:rsidR="000630E9" w:rsidRDefault="000630E9" w:rsidP="000630E9">
      <w:pPr>
        <w:pStyle w:val="Szvegtrzs"/>
        <w:numPr>
          <w:ilvl w:val="0"/>
          <w:numId w:val="38"/>
        </w:numPr>
      </w:pPr>
      <w:r>
        <w:t xml:space="preserve">Egyéb hiba esetén </w:t>
      </w:r>
      <w:r>
        <w:sym w:font="Symbol" w:char="F0AE"/>
      </w:r>
      <w:r>
        <w:t xml:space="preserve"> Helpdesk</w:t>
      </w:r>
    </w:p>
    <w:p w14:paraId="7EEE40AD" w14:textId="77777777" w:rsidR="00972E31" w:rsidRDefault="0012492D" w:rsidP="00972E31">
      <w:pPr>
        <w:pStyle w:val="Cmsor3"/>
      </w:pPr>
      <w:bookmarkStart w:id="618" w:name="_Toc512242260"/>
      <w:r>
        <w:t>D</w:t>
      </w:r>
      <w:r w:rsidR="00972E31">
        <w:t>okumentum</w:t>
      </w:r>
      <w:r w:rsidR="0027790B">
        <w:t>ok</w:t>
      </w:r>
      <w:r w:rsidR="00A2159F">
        <w:t>hoz kapcsolódóan</w:t>
      </w:r>
      <w:bookmarkEnd w:id="618"/>
    </w:p>
    <w:p w14:paraId="15343AB1" w14:textId="77777777" w:rsidR="00407B88" w:rsidRDefault="00972E31" w:rsidP="00690841">
      <w:bookmarkStart w:id="619" w:name="_Toc231111268"/>
      <w:bookmarkEnd w:id="619"/>
      <w:r>
        <w:t>D</w:t>
      </w:r>
      <w:r w:rsidR="00A932C6">
        <w:t>okumentum elolvasás</w:t>
      </w:r>
      <w:r>
        <w:t>át követően a vissza</w:t>
      </w:r>
      <w:r w:rsidR="00A932C6">
        <w:t xml:space="preserve">kapott </w:t>
      </w:r>
      <w:r w:rsidR="00A2159F">
        <w:t xml:space="preserve">XML </w:t>
      </w:r>
      <w:r w:rsidR="00A932C6">
        <w:t>minták:</w:t>
      </w:r>
    </w:p>
    <w:p w14:paraId="0FBC45EF" w14:textId="77777777" w:rsidR="0027790B" w:rsidRDefault="0027790B" w:rsidP="0027790B">
      <w:pPr>
        <w:numPr>
          <w:ilvl w:val="0"/>
          <w:numId w:val="48"/>
        </w:numPr>
      </w:pPr>
      <w:r>
        <w:t>Állampolgár részére küldött üzenet, állampolgár által történt elolvasását követően a KR-től érkező XML fájlban „KapcsolatiKod” tag lesz.</w:t>
      </w:r>
    </w:p>
    <w:p w14:paraId="44D3AD0D" w14:textId="77777777" w:rsidR="0027790B" w:rsidRDefault="0027790B" w:rsidP="0027790B"/>
    <w:p w14:paraId="07A2B3A7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&lt;ns13:ETertiveveny xmlns:ns13="http://iop.gov.hu/2010/07/eterti"&gt;</w:t>
      </w:r>
    </w:p>
    <w:p w14:paraId="07D2BEAD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&lt;ns13:ErkeztetesiSzam&gt;123456789201008181247520103&lt;/ns13:ErkeztetesiSzam&gt;</w:t>
      </w:r>
    </w:p>
    <w:p w14:paraId="3AE99E62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&lt;ns13:KapcsolatiKod&gt;7eea9d802596ef9664eabdc277696497&lt;/ns13:KapcsolatiKod&gt;</w:t>
      </w:r>
    </w:p>
    <w:p w14:paraId="2F6DDD89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&lt;ns13:FileNev&gt;teszt.txt&lt;/ns13:FileNev&gt;</w:t>
      </w:r>
    </w:p>
    <w:p w14:paraId="24D892A2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&lt;ns13:DokTipusAzonosito&gt;0058&lt;/ns13:DokTipusAzonosito&gt;</w:t>
      </w:r>
    </w:p>
    <w:p w14:paraId="237E1DBB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Idopecset&gt;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&lt;/ns13:Idopecset&gt;</w:t>
      </w:r>
    </w:p>
    <w:p w14:paraId="38475059" w14:textId="77777777" w:rsidR="00A932C6" w:rsidRPr="00B8375D" w:rsidRDefault="00A932C6" w:rsidP="00A932C6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&lt;ns13:ShaLenyomat&gt;NR8EoC7fz1+kW7uOFO8Y7+Lo/b8=&lt;/ns13:ShaLenyomat&gt;</w:t>
      </w:r>
    </w:p>
    <w:p w14:paraId="22E22FC4" w14:textId="77777777" w:rsidR="00A932C6" w:rsidRDefault="00A932C6" w:rsidP="00A932C6">
      <w:pPr>
        <w:pStyle w:val="Szvegtrzs"/>
        <w:spacing w:after="0" w:line="240" w:lineRule="auto"/>
      </w:pPr>
      <w:r w:rsidRPr="00B8375D">
        <w:rPr>
          <w:rFonts w:ascii="Consolas" w:hAnsi="Consolas" w:cs="Consolas"/>
          <w:sz w:val="16"/>
          <w:szCs w:val="16"/>
        </w:rPr>
        <w:t>&lt;/ns13:ETertiveveny&gt;</w:t>
      </w:r>
    </w:p>
    <w:p w14:paraId="5A4F25FA" w14:textId="77777777" w:rsidR="0027790B" w:rsidRDefault="0027790B" w:rsidP="00A932C6">
      <w:pPr>
        <w:pStyle w:val="Szvegtrzs"/>
        <w:spacing w:after="0" w:line="240" w:lineRule="auto"/>
      </w:pPr>
    </w:p>
    <w:p w14:paraId="2970D55E" w14:textId="77777777" w:rsidR="0027790B" w:rsidRDefault="0027790B" w:rsidP="00A932C6">
      <w:pPr>
        <w:pStyle w:val="Szvegtrzs"/>
        <w:spacing w:after="0" w:line="240" w:lineRule="auto"/>
      </w:pPr>
    </w:p>
    <w:p w14:paraId="68B6400D" w14:textId="77777777" w:rsidR="0027790B" w:rsidRDefault="0027790B" w:rsidP="0027790B">
      <w:pPr>
        <w:pStyle w:val="Szvegtrzs"/>
        <w:numPr>
          <w:ilvl w:val="0"/>
          <w:numId w:val="47"/>
        </w:numPr>
        <w:spacing w:after="0" w:line="240" w:lineRule="auto"/>
      </w:pPr>
      <w:r>
        <w:t>Amennyiben a címzett Hivatal volt, úgy a hivatal által történt átvételt követően a KR-től érkező XML fájlban „</w:t>
      </w:r>
      <w:r w:rsidR="00A932C6">
        <w:t>KRID</w:t>
      </w:r>
      <w:r>
        <w:t>” tag lesz.</w:t>
      </w:r>
      <w:r w:rsidDel="0027790B">
        <w:t xml:space="preserve"> </w:t>
      </w:r>
    </w:p>
    <w:p w14:paraId="32C428D0" w14:textId="77777777" w:rsidR="004C2EC5" w:rsidRDefault="004C2EC5" w:rsidP="00A932C6">
      <w:pPr>
        <w:pStyle w:val="Szvegtrzs"/>
        <w:spacing w:after="0" w:line="240" w:lineRule="auto"/>
      </w:pPr>
    </w:p>
    <w:p w14:paraId="2A5E713B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&lt;ns13:ETertiveveny xmlns:ns13="http://iop.gov.hu/2010/07/eterti"&gt;</w:t>
      </w:r>
    </w:p>
    <w:p w14:paraId="042AAAB8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&lt;ns13:ErkeztetesiSzam&gt;123456789201008181247520103&lt;/ns13:ErkeztetesiSzam&gt;</w:t>
      </w:r>
    </w:p>
    <w:p w14:paraId="73E416DA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 KRID&gt;73&lt;/ns13: KRID&gt;</w:t>
      </w:r>
    </w:p>
    <w:p w14:paraId="104DAA60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&lt;ns13:FileNev&gt;teszt.txt&lt;/ns13:FileNev&gt;</w:t>
      </w:r>
    </w:p>
    <w:p w14:paraId="0E8DDE0C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&lt;ns13:DokTipusAzonosito&gt;0058&lt;/ns13:DokTipusAzonosito&gt;</w:t>
      </w:r>
    </w:p>
    <w:p w14:paraId="738C3C89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Idopecset&gt;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&lt;/ns13:Idopecset&gt;</w:t>
      </w:r>
    </w:p>
    <w:p w14:paraId="65FB4D3A" w14:textId="77777777" w:rsidR="004C2EC5" w:rsidRPr="00B8375D" w:rsidRDefault="004C2EC5" w:rsidP="004C2EC5">
      <w:pPr>
        <w:pStyle w:val="Szvegtrzs"/>
        <w:spacing w:after="0" w:line="240" w:lineRule="auto"/>
        <w:rPr>
          <w:rFonts w:ascii="Consolas" w:hAnsi="Consolas" w:cs="Consolas"/>
          <w:sz w:val="16"/>
          <w:szCs w:val="16"/>
        </w:rPr>
      </w:pPr>
      <w:r w:rsidRPr="00B8375D">
        <w:rPr>
          <w:rFonts w:ascii="Consolas" w:hAnsi="Consolas" w:cs="Consolas"/>
          <w:sz w:val="16"/>
          <w:szCs w:val="16"/>
        </w:rPr>
        <w:t>&lt;ns13:ShaLenyomat&gt;NR8EoC7fz1+kW7uOFO8Y7+Lo/b8=&lt;/ns13:ShaLenyomat&gt;</w:t>
      </w:r>
    </w:p>
    <w:p w14:paraId="74CE94D7" w14:textId="77777777" w:rsidR="004C2EC5" w:rsidRDefault="004C2EC5" w:rsidP="004C2EC5">
      <w:pPr>
        <w:pStyle w:val="Szvegtrzs"/>
        <w:spacing w:after="0" w:line="240" w:lineRule="auto"/>
      </w:pPr>
      <w:r w:rsidRPr="00B8375D">
        <w:rPr>
          <w:rFonts w:ascii="Consolas" w:hAnsi="Consolas" w:cs="Consolas"/>
          <w:sz w:val="16"/>
          <w:szCs w:val="16"/>
        </w:rPr>
        <w:t>&lt;/ns13:ETertiveveny&gt;</w:t>
      </w:r>
    </w:p>
    <w:p w14:paraId="3430F617" w14:textId="77777777" w:rsidR="00606EF1" w:rsidRDefault="00606EF1" w:rsidP="0012492D">
      <w:pPr>
        <w:pStyle w:val="Cmsor2"/>
      </w:pPr>
      <w:bookmarkStart w:id="620" w:name="_Toc512242261"/>
      <w:r>
        <w:t>Vevénykezelés változásai</w:t>
      </w:r>
      <w:r w:rsidR="00563B89">
        <w:t xml:space="preserve"> 2016 közepétől</w:t>
      </w:r>
      <w:bookmarkEnd w:id="620"/>
    </w:p>
    <w:p w14:paraId="555D9F1B" w14:textId="77777777" w:rsidR="00467B73" w:rsidRDefault="00467B73" w:rsidP="0012492D">
      <w:pPr>
        <w:jc w:val="both"/>
        <w:rPr>
          <w:szCs w:val="24"/>
        </w:rPr>
      </w:pPr>
      <w:r>
        <w:rPr>
          <w:szCs w:val="24"/>
        </w:rPr>
        <w:t xml:space="preserve">A hatóságok egymás közötti és </w:t>
      </w:r>
      <w:r w:rsidR="0012492D">
        <w:rPr>
          <w:szCs w:val="24"/>
        </w:rPr>
        <w:t xml:space="preserve">az </w:t>
      </w:r>
      <w:r>
        <w:rPr>
          <w:szCs w:val="24"/>
        </w:rPr>
        <w:t>állampolgárokkal folytatott elektronikus kommunikációjának biztosítása kiemelt állami feladat. Ezt segíti elő az Ügyfélkapu, a Hivatali Kapu, valamint az újonnan bevezetendő P</w:t>
      </w:r>
      <w:r w:rsidR="0012492D">
        <w:rPr>
          <w:szCs w:val="24"/>
        </w:rPr>
        <w:t>erkapu</w:t>
      </w:r>
      <w:r>
        <w:rPr>
          <w:szCs w:val="24"/>
        </w:rPr>
        <w:t xml:space="preserve"> szolgáltatás. Utóbbin keresztül a gazdálkodó szervezetek és a jogi képviselővel eljáró felek nyújthatják be beadványaikat az illetékes hatóságok, illetve bíróságok részére.</w:t>
      </w:r>
    </w:p>
    <w:p w14:paraId="03ADA4FB" w14:textId="08454B2B" w:rsidR="00467B73" w:rsidRDefault="00467B73" w:rsidP="0012492D">
      <w:pPr>
        <w:jc w:val="both"/>
        <w:rPr>
          <w:szCs w:val="24"/>
        </w:rPr>
      </w:pPr>
      <w:r>
        <w:rPr>
          <w:szCs w:val="24"/>
        </w:rPr>
        <w:t xml:space="preserve">A hatékonyabb hatósági ügyintézés érdekében </w:t>
      </w:r>
      <w:r w:rsidRPr="002509FF">
        <w:rPr>
          <w:b/>
          <w:szCs w:val="24"/>
        </w:rPr>
        <w:t>továbbfejleszt</w:t>
      </w:r>
      <w:r>
        <w:rPr>
          <w:b/>
          <w:szCs w:val="24"/>
        </w:rPr>
        <w:t>ésre kerül</w:t>
      </w:r>
      <w:r w:rsidRPr="002509FF">
        <w:rPr>
          <w:b/>
          <w:szCs w:val="24"/>
        </w:rPr>
        <w:t xml:space="preserve"> a vevénykezelés</w:t>
      </w:r>
      <w:r>
        <w:rPr>
          <w:szCs w:val="24"/>
        </w:rPr>
        <w:t>. A fejlesztésnek köszönhetően mind a feladó, mind a címzett értesítéseket kap arról, ha az adott dokumentumot kézbesítették vagy letöltötték. A vevényeket ezentúl olyan PDF fájlként kapják meg az érintettek, amely tartalmazza a dokumentum leíró adatait (pl. feladó, címzett), valamint elektronikus aláírással és időbélyeggel van ellátva.</w:t>
      </w:r>
      <w:r w:rsidR="00D36F84">
        <w:rPr>
          <w:szCs w:val="24"/>
        </w:rPr>
        <w:t xml:space="preserve"> </w:t>
      </w:r>
      <w:r w:rsidR="00D36F84" w:rsidRPr="00D36F84">
        <w:rPr>
          <w:szCs w:val="24"/>
        </w:rPr>
        <w:t>A PDF igazolásokban lévő XML csatolmányra vonatkozó leíró XSD: igazolasxml.xsd</w:t>
      </w:r>
    </w:p>
    <w:p w14:paraId="379EE050" w14:textId="77777777" w:rsidR="00467B73" w:rsidRDefault="00467B73" w:rsidP="00467B73">
      <w:pPr>
        <w:rPr>
          <w:szCs w:val="24"/>
        </w:rPr>
      </w:pPr>
    </w:p>
    <w:p w14:paraId="65104091" w14:textId="77777777" w:rsidR="00467B73" w:rsidRDefault="00467B73" w:rsidP="00467B73">
      <w:pPr>
        <w:rPr>
          <w:szCs w:val="24"/>
        </w:rPr>
      </w:pPr>
      <w:r>
        <w:rPr>
          <w:szCs w:val="24"/>
        </w:rPr>
        <w:t>Az igazolásokkal kapcsolatos változások a következők:</w:t>
      </w:r>
    </w:p>
    <w:p w14:paraId="3B89DCE8" w14:textId="77777777" w:rsidR="00467B73" w:rsidRPr="00B704B4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704B4">
        <w:rPr>
          <w:rFonts w:ascii="Times New Roman" w:hAnsi="Times New Roman"/>
          <w:sz w:val="24"/>
          <w:szCs w:val="24"/>
        </w:rPr>
        <w:t xml:space="preserve">A sikeres feltöltésről </w:t>
      </w:r>
      <w:r>
        <w:rPr>
          <w:rFonts w:ascii="Times New Roman" w:hAnsi="Times New Roman"/>
          <w:sz w:val="24"/>
          <w:szCs w:val="24"/>
        </w:rPr>
        <w:t>szóló</w:t>
      </w:r>
      <w:r w:rsidRPr="00B704B4">
        <w:rPr>
          <w:rFonts w:ascii="Times New Roman" w:hAnsi="Times New Roman"/>
          <w:sz w:val="24"/>
          <w:szCs w:val="24"/>
        </w:rPr>
        <w:t xml:space="preserve"> érkeztetési igazolásokat felváltja a </w:t>
      </w:r>
      <w:r w:rsidRPr="00B704B4">
        <w:rPr>
          <w:rFonts w:ascii="Times New Roman" w:hAnsi="Times New Roman"/>
          <w:b/>
          <w:iCs/>
          <w:sz w:val="24"/>
          <w:szCs w:val="24"/>
        </w:rPr>
        <w:t>Feladási igazolás</w:t>
      </w:r>
      <w:r w:rsidRPr="00B704B4">
        <w:rPr>
          <w:rFonts w:ascii="Times New Roman" w:hAnsi="Times New Roman"/>
          <w:sz w:val="24"/>
          <w:szCs w:val="24"/>
        </w:rPr>
        <w:t xml:space="preserve">, amelyet az adott dokumentum feltöltőjének küld a rendszer. Ezzel egy időben a címzett (állampolgár/hivatal) egy </w:t>
      </w:r>
      <w:r w:rsidRPr="00B704B4">
        <w:rPr>
          <w:rFonts w:ascii="Times New Roman" w:hAnsi="Times New Roman"/>
          <w:b/>
          <w:iCs/>
          <w:sz w:val="24"/>
          <w:szCs w:val="24"/>
        </w:rPr>
        <w:t xml:space="preserve">Átvételi </w:t>
      </w:r>
      <w:r w:rsidR="00AF3D3F" w:rsidRPr="0012492D">
        <w:rPr>
          <w:rFonts w:ascii="Times New Roman" w:hAnsi="Times New Roman"/>
          <w:iCs/>
          <w:sz w:val="24"/>
          <w:szCs w:val="24"/>
        </w:rPr>
        <w:t xml:space="preserve">lehetőség </w:t>
      </w:r>
      <w:r w:rsidRPr="00B704B4">
        <w:rPr>
          <w:rFonts w:ascii="Times New Roman" w:hAnsi="Times New Roman"/>
          <w:b/>
          <w:iCs/>
          <w:sz w:val="24"/>
          <w:szCs w:val="24"/>
        </w:rPr>
        <w:t>értesítő</w:t>
      </w:r>
      <w:r w:rsidRPr="00B704B4">
        <w:rPr>
          <w:rFonts w:ascii="Times New Roman" w:hAnsi="Times New Roman"/>
          <w:iCs/>
          <w:sz w:val="24"/>
          <w:szCs w:val="24"/>
        </w:rPr>
        <w:t>t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704B4">
        <w:rPr>
          <w:rFonts w:ascii="Times New Roman" w:hAnsi="Times New Roman"/>
          <w:iCs/>
          <w:sz w:val="24"/>
          <w:szCs w:val="24"/>
        </w:rPr>
        <w:t>kap</w:t>
      </w:r>
      <w:r>
        <w:rPr>
          <w:rFonts w:ascii="Times New Roman" w:hAnsi="Times New Roman"/>
          <w:sz w:val="24"/>
          <w:szCs w:val="24"/>
        </w:rPr>
        <w:t xml:space="preserve">, melynek révén arról </w:t>
      </w:r>
      <w:r w:rsidRPr="00B704B4">
        <w:rPr>
          <w:rFonts w:ascii="Times New Roman" w:hAnsi="Times New Roman"/>
          <w:sz w:val="24"/>
          <w:szCs w:val="24"/>
        </w:rPr>
        <w:t xml:space="preserve">értesül, hogy </w:t>
      </w:r>
      <w:r>
        <w:rPr>
          <w:rFonts w:ascii="Times New Roman" w:hAnsi="Times New Roman"/>
          <w:sz w:val="24"/>
          <w:szCs w:val="24"/>
        </w:rPr>
        <w:t xml:space="preserve">a tárhelyére </w:t>
      </w:r>
      <w:r w:rsidRPr="00B704B4">
        <w:rPr>
          <w:rFonts w:ascii="Times New Roman" w:hAnsi="Times New Roman"/>
          <w:sz w:val="24"/>
          <w:szCs w:val="24"/>
        </w:rPr>
        <w:t>küldemény érkezett.</w:t>
      </w:r>
    </w:p>
    <w:p w14:paraId="32EC8F24" w14:textId="6ED10A55" w:rsidR="00467B73" w:rsidRPr="00B704B4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Mivel</w:t>
      </w:r>
      <w:r w:rsidRPr="00B704B4">
        <w:rPr>
          <w:rFonts w:ascii="Times New Roman" w:hAnsi="Times New Roman"/>
          <w:sz w:val="24"/>
          <w:szCs w:val="24"/>
        </w:rPr>
        <w:t xml:space="preserve"> a </w:t>
      </w:r>
      <w:r w:rsidRPr="00B704B4">
        <w:rPr>
          <w:rFonts w:ascii="Times New Roman" w:hAnsi="Times New Roman"/>
          <w:b/>
          <w:iCs/>
          <w:sz w:val="24"/>
          <w:szCs w:val="24"/>
        </w:rPr>
        <w:t>Feladási igazolás</w:t>
      </w:r>
      <w:r w:rsidRPr="00B704B4">
        <w:rPr>
          <w:rFonts w:ascii="Times New Roman" w:hAnsi="Times New Roman"/>
          <w:iCs/>
          <w:sz w:val="24"/>
          <w:szCs w:val="24"/>
        </w:rPr>
        <w:t>t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704B4">
        <w:rPr>
          <w:rFonts w:ascii="Times New Roman" w:hAnsi="Times New Roman"/>
          <w:iCs/>
          <w:sz w:val="24"/>
          <w:szCs w:val="24"/>
        </w:rPr>
        <w:t>mind a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7A21A9">
        <w:rPr>
          <w:rFonts w:ascii="Times New Roman" w:hAnsi="Times New Roman"/>
          <w:sz w:val="24"/>
          <w:szCs w:val="24"/>
        </w:rPr>
        <w:t>tárhely</w:t>
      </w:r>
      <w:r>
        <w:rPr>
          <w:rFonts w:ascii="Times New Roman" w:hAnsi="Times New Roman"/>
          <w:sz w:val="24"/>
          <w:szCs w:val="24"/>
        </w:rPr>
        <w:t>ére, mind pedig az</w:t>
      </w:r>
      <w:r w:rsidRPr="007A21A9">
        <w:rPr>
          <w:rFonts w:ascii="Times New Roman" w:hAnsi="Times New Roman"/>
          <w:sz w:val="24"/>
          <w:szCs w:val="24"/>
        </w:rPr>
        <w:t xml:space="preserve"> Ügyfélkap</w:t>
      </w:r>
      <w:r>
        <w:rPr>
          <w:rFonts w:ascii="Times New Roman" w:hAnsi="Times New Roman"/>
          <w:sz w:val="24"/>
          <w:szCs w:val="24"/>
        </w:rPr>
        <w:t>u</w:t>
      </w:r>
      <w:r w:rsidRPr="007A21A9">
        <w:rPr>
          <w:rFonts w:ascii="Times New Roman" w:hAnsi="Times New Roman"/>
          <w:sz w:val="24"/>
          <w:szCs w:val="24"/>
        </w:rPr>
        <w:t>hoz tartozó e-mailes postafiók</w:t>
      </w:r>
      <w:r>
        <w:rPr>
          <w:rFonts w:ascii="Times New Roman" w:hAnsi="Times New Roman"/>
          <w:sz w:val="24"/>
          <w:szCs w:val="24"/>
        </w:rPr>
        <w:t>jába</w:t>
      </w:r>
      <w:r w:rsidRPr="00B704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megkapja a feladó, </w:t>
      </w:r>
      <w:r w:rsidRPr="00B704B4">
        <w:rPr>
          <w:rFonts w:ascii="Times New Roman" w:hAnsi="Times New Roman"/>
          <w:sz w:val="24"/>
          <w:szCs w:val="24"/>
        </w:rPr>
        <w:t xml:space="preserve">az Ügyfélkapu dokumentumfeltöltési oldalán (általános, egyszerűsített feltöltés), valamint az ÁNYK-val történő közvetlen feltöltéskor </w:t>
      </w:r>
      <w:r>
        <w:rPr>
          <w:rFonts w:ascii="Times New Roman" w:hAnsi="Times New Roman"/>
          <w:sz w:val="24"/>
          <w:szCs w:val="24"/>
        </w:rPr>
        <w:t>nem lesz szükséges kiválasztani, hogy a feladó hová kéri az értesítést.</w:t>
      </w:r>
    </w:p>
    <w:p w14:paraId="383C3045" w14:textId="65615ACE" w:rsidR="00467B73" w:rsidRPr="00B704B4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704B4">
        <w:rPr>
          <w:rFonts w:ascii="Times New Roman" w:hAnsi="Times New Roman"/>
          <w:sz w:val="24"/>
          <w:szCs w:val="24"/>
        </w:rPr>
        <w:t xml:space="preserve">Amennyiben a címzett letölti a dokumentumot, a kézbesítés tényéről mind a feladó </w:t>
      </w:r>
      <w:r w:rsidRPr="00B704B4">
        <w:rPr>
          <w:rFonts w:ascii="Times New Roman" w:hAnsi="Times New Roman"/>
          <w:b/>
          <w:iCs/>
          <w:sz w:val="24"/>
          <w:szCs w:val="24"/>
        </w:rPr>
        <w:t>Letöltési igazolás</w:t>
      </w:r>
      <w:r w:rsidRPr="00B704B4">
        <w:rPr>
          <w:rFonts w:ascii="Times New Roman" w:hAnsi="Times New Roman"/>
          <w:iCs/>
          <w:sz w:val="24"/>
          <w:szCs w:val="24"/>
        </w:rPr>
        <w:t>t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704B4">
        <w:rPr>
          <w:rFonts w:ascii="Times New Roman" w:hAnsi="Times New Roman"/>
          <w:iCs/>
          <w:sz w:val="24"/>
          <w:szCs w:val="24"/>
        </w:rPr>
        <w:t>kap</w:t>
      </w:r>
      <w:r w:rsidRPr="00B704B4">
        <w:rPr>
          <w:rFonts w:ascii="Times New Roman" w:hAnsi="Times New Roman"/>
          <w:sz w:val="24"/>
          <w:szCs w:val="24"/>
        </w:rPr>
        <w:t>.</w:t>
      </w:r>
    </w:p>
    <w:p w14:paraId="781498E3" w14:textId="77777777" w:rsidR="00467B73" w:rsidRPr="00B704B4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704B4">
        <w:rPr>
          <w:rFonts w:ascii="Times New Roman" w:hAnsi="Times New Roman"/>
          <w:sz w:val="24"/>
          <w:szCs w:val="24"/>
        </w:rPr>
        <w:t xml:space="preserve">Ha a címzett </w:t>
      </w:r>
      <w:r w:rsidR="00A64D5C">
        <w:rPr>
          <w:rFonts w:ascii="Times New Roman" w:hAnsi="Times New Roman"/>
          <w:sz w:val="24"/>
          <w:szCs w:val="24"/>
        </w:rPr>
        <w:t>4</w:t>
      </w:r>
      <w:r w:rsidRPr="00B704B4">
        <w:rPr>
          <w:rFonts w:ascii="Times New Roman" w:hAnsi="Times New Roman"/>
          <w:sz w:val="24"/>
          <w:szCs w:val="24"/>
        </w:rPr>
        <w:t xml:space="preserve"> napon belül nem tölti le a dokumentumot, </w:t>
      </w:r>
      <w:r>
        <w:rPr>
          <w:rFonts w:ascii="Times New Roman" w:hAnsi="Times New Roman"/>
          <w:sz w:val="24"/>
          <w:szCs w:val="24"/>
        </w:rPr>
        <w:t>akkor</w:t>
      </w:r>
      <w:r w:rsidRPr="00B704B4">
        <w:rPr>
          <w:rFonts w:ascii="Times New Roman" w:hAnsi="Times New Roman"/>
          <w:sz w:val="24"/>
          <w:szCs w:val="24"/>
        </w:rPr>
        <w:t xml:space="preserve"> e-mailben </w:t>
      </w:r>
      <w:r>
        <w:rPr>
          <w:rFonts w:ascii="Times New Roman" w:hAnsi="Times New Roman"/>
          <w:sz w:val="24"/>
          <w:szCs w:val="24"/>
        </w:rPr>
        <w:t>tájékoztatjuk</w:t>
      </w:r>
      <w:r w:rsidRPr="00B704B4">
        <w:rPr>
          <w:rFonts w:ascii="Times New Roman" w:hAnsi="Times New Roman"/>
          <w:sz w:val="24"/>
          <w:szCs w:val="24"/>
        </w:rPr>
        <w:t xml:space="preserve"> arról, hogy át nem vett dokumentum van a tárhelyén. Amennyiben </w:t>
      </w:r>
      <w:r w:rsidR="007B16D0">
        <w:rPr>
          <w:rFonts w:ascii="Times New Roman" w:hAnsi="Times New Roman"/>
          <w:sz w:val="24"/>
          <w:szCs w:val="24"/>
        </w:rPr>
        <w:t xml:space="preserve">ezen értesítés után </w:t>
      </w:r>
      <w:r w:rsidRPr="00B704B4">
        <w:rPr>
          <w:rFonts w:ascii="Times New Roman" w:hAnsi="Times New Roman"/>
          <w:sz w:val="24"/>
          <w:szCs w:val="24"/>
        </w:rPr>
        <w:t xml:space="preserve">5 munkanap elteltével sem tölti le a dokumentumot, </w:t>
      </w:r>
      <w:r>
        <w:rPr>
          <w:rFonts w:ascii="Times New Roman" w:hAnsi="Times New Roman"/>
          <w:sz w:val="24"/>
          <w:szCs w:val="24"/>
        </w:rPr>
        <w:t>akkor</w:t>
      </w:r>
      <w:r w:rsidRPr="00B704B4">
        <w:rPr>
          <w:rFonts w:ascii="Times New Roman" w:hAnsi="Times New Roman"/>
          <w:sz w:val="24"/>
          <w:szCs w:val="24"/>
        </w:rPr>
        <w:t xml:space="preserve"> a</w:t>
      </w:r>
      <w:r w:rsidR="007B16D0">
        <w:rPr>
          <w:rFonts w:ascii="Times New Roman" w:hAnsi="Times New Roman"/>
          <w:sz w:val="24"/>
          <w:szCs w:val="24"/>
        </w:rPr>
        <w:t>z ezt követő</w:t>
      </w:r>
      <w:r w:rsidRPr="00B704B4">
        <w:rPr>
          <w:rFonts w:ascii="Times New Roman" w:hAnsi="Times New Roman"/>
          <w:sz w:val="24"/>
          <w:szCs w:val="24"/>
        </w:rPr>
        <w:t xml:space="preserve"> napon </w:t>
      </w:r>
      <w:r>
        <w:rPr>
          <w:rFonts w:ascii="Times New Roman" w:hAnsi="Times New Roman"/>
          <w:sz w:val="24"/>
          <w:szCs w:val="24"/>
        </w:rPr>
        <w:t xml:space="preserve">tájékoztatás céljából </w:t>
      </w:r>
      <w:r w:rsidRPr="00B704B4">
        <w:rPr>
          <w:rFonts w:ascii="Times New Roman" w:hAnsi="Times New Roman"/>
          <w:b/>
          <w:iCs/>
          <w:sz w:val="24"/>
          <w:szCs w:val="24"/>
        </w:rPr>
        <w:t>Meghiúsulási igazolás</w:t>
      </w:r>
      <w:r w:rsidRPr="00B704B4">
        <w:rPr>
          <w:rFonts w:ascii="Times New Roman" w:hAnsi="Times New Roman"/>
          <w:iCs/>
          <w:sz w:val="24"/>
          <w:szCs w:val="24"/>
        </w:rPr>
        <w:t>t</w:t>
      </w:r>
      <w:r w:rsidRPr="00B704B4">
        <w:rPr>
          <w:rFonts w:ascii="Times New Roman" w:hAnsi="Times New Roman"/>
          <w:sz w:val="24"/>
          <w:szCs w:val="24"/>
        </w:rPr>
        <w:t xml:space="preserve"> küld a rendszer mind </w:t>
      </w:r>
      <w:r>
        <w:rPr>
          <w:rFonts w:ascii="Times New Roman" w:hAnsi="Times New Roman"/>
          <w:sz w:val="24"/>
          <w:szCs w:val="24"/>
        </w:rPr>
        <w:t>a címzettnek</w:t>
      </w:r>
      <w:r w:rsidRPr="00B704B4">
        <w:rPr>
          <w:rFonts w:ascii="Times New Roman" w:hAnsi="Times New Roman"/>
          <w:sz w:val="24"/>
          <w:szCs w:val="24"/>
        </w:rPr>
        <w:t>, mind pedig a feladónak.</w:t>
      </w:r>
    </w:p>
    <w:p w14:paraId="493A23CA" w14:textId="77777777" w:rsidR="00467B73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704B4">
        <w:rPr>
          <w:rFonts w:ascii="Times New Roman" w:hAnsi="Times New Roman"/>
          <w:sz w:val="24"/>
          <w:szCs w:val="24"/>
        </w:rPr>
        <w:t xml:space="preserve">A tárhelyen a dokumentumok </w:t>
      </w:r>
      <w:r>
        <w:rPr>
          <w:rFonts w:ascii="Times New Roman" w:hAnsi="Times New Roman"/>
          <w:sz w:val="24"/>
          <w:szCs w:val="24"/>
        </w:rPr>
        <w:t xml:space="preserve">(így az igazolások is) </w:t>
      </w:r>
      <w:r w:rsidRPr="00B704B4">
        <w:rPr>
          <w:rFonts w:ascii="Times New Roman" w:hAnsi="Times New Roman"/>
          <w:sz w:val="24"/>
          <w:szCs w:val="24"/>
        </w:rPr>
        <w:t xml:space="preserve">továbbra is 30 napig lesznek elérhetők, kivéve a </w:t>
      </w:r>
      <w:r w:rsidRPr="00B704B4">
        <w:rPr>
          <w:rFonts w:ascii="Times New Roman" w:hAnsi="Times New Roman"/>
          <w:b/>
          <w:iCs/>
          <w:sz w:val="24"/>
          <w:szCs w:val="24"/>
        </w:rPr>
        <w:t>Meghiúsulási igazolás</w:t>
      </w:r>
      <w:r w:rsidRPr="00B704B4">
        <w:rPr>
          <w:rFonts w:ascii="Times New Roman" w:hAnsi="Times New Roman"/>
          <w:sz w:val="24"/>
          <w:szCs w:val="24"/>
        </w:rPr>
        <w:t>, amely 6 hónapig lesz letölthető.</w:t>
      </w:r>
    </w:p>
    <w:p w14:paraId="567BE8CE" w14:textId="77777777" w:rsidR="00467B73" w:rsidRDefault="00467B73" w:rsidP="00467B73">
      <w:pPr>
        <w:pStyle w:val="Listaszerbekezds"/>
        <w:numPr>
          <w:ilvl w:val="0"/>
          <w:numId w:val="52"/>
        </w:numPr>
        <w:spacing w:after="200" w:line="276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új folyamatok a továbbiakban nem különböztetik meg az eTértis / nem eTértis  feladást, ezért a hivatali kapuk feltöltés menüpontjából a tértivevényes küldésre vonatkozó jelölési lehetőséget megszüntettük.</w:t>
      </w:r>
    </w:p>
    <w:p w14:paraId="6FF56982" w14:textId="77777777" w:rsidR="00606EF1" w:rsidRDefault="00606EF1" w:rsidP="0012492D">
      <w:pPr>
        <w:pStyle w:val="Cmsor3"/>
      </w:pPr>
      <w:bookmarkStart w:id="621" w:name="_Toc512242262"/>
      <w:r>
        <w:t>Folyamatok</w:t>
      </w:r>
      <w:bookmarkEnd w:id="621"/>
    </w:p>
    <w:p w14:paraId="360FC5BF" w14:textId="77777777" w:rsidR="00304155" w:rsidRDefault="00304155" w:rsidP="006033CC"/>
    <w:p w14:paraId="1621F493" w14:textId="547FE645" w:rsidR="00304155" w:rsidRPr="008937EB" w:rsidRDefault="00304155" w:rsidP="006033CC">
      <w:r>
        <w:t xml:space="preserve">A </w:t>
      </w:r>
      <w:r w:rsidR="00D10B72">
        <w:t xml:space="preserve">következő alfejezetekben a </w:t>
      </w:r>
      <w:r>
        <w:t>jelenlegi folyamat leírása a 2016 közepe előtti működést, míg az új folyamat a 2016 közepe utáni működést írja le</w:t>
      </w:r>
      <w:r w:rsidR="00D10B72" w:rsidRPr="00D10B72">
        <w:t>.</w:t>
      </w:r>
      <w:r w:rsidR="00D10B72">
        <w:t xml:space="preserve"> </w:t>
      </w:r>
    </w:p>
    <w:p w14:paraId="2FB06A1E" w14:textId="77777777" w:rsidR="00A3492E" w:rsidRDefault="00A3492E" w:rsidP="0012492D">
      <w:pPr>
        <w:pStyle w:val="Cmsor4"/>
      </w:pPr>
      <w:r>
        <w:t>Küldemény feltöltése (feladás)</w:t>
      </w:r>
    </w:p>
    <w:p w14:paraId="1DE3DC03" w14:textId="77777777" w:rsidR="00A3492E" w:rsidRDefault="00A3492E" w:rsidP="0012492D">
      <w:pPr>
        <w:pStyle w:val="Cmsor5"/>
      </w:pPr>
      <w:r>
        <w:t>Jelenlegi folyamat</w:t>
      </w:r>
    </w:p>
    <w:p w14:paraId="497C3422" w14:textId="77777777" w:rsidR="00A3492E" w:rsidRDefault="00A3492E" w:rsidP="0012492D">
      <w:pPr>
        <w:jc w:val="both"/>
      </w:pPr>
      <w:r>
        <w:t>A küldemény feltöltése után a feladó számára készülő feladási igazolás tartalmukban hasonló, de 4 különböző template alapján áll elő, mely függ a feladó típusától, és attól is, hogy a feladó hova kéri az igazolást. Az igazolás dokumentum típusa a feladásnál és a letöltésnél is „VisszaIG”, így egyéb adatból (Kézbesítettség) lehet csak megállapítani, hogy ez egy Feladási igazolás vagy egy Letöltési igazolás.</w:t>
      </w:r>
    </w:p>
    <w:p w14:paraId="3CE8DC69" w14:textId="77777777" w:rsidR="00A3492E" w:rsidRDefault="00A3492E" w:rsidP="0012492D">
      <w:pPr>
        <w:jc w:val="both"/>
      </w:pPr>
      <w:r>
        <w:t xml:space="preserve">Továbbá gépi interfészen történő feladás esetén nem kerül igazolás előállításra, csak SOAP választ kap vissza. </w:t>
      </w:r>
    </w:p>
    <w:p w14:paraId="4C5C7CBD" w14:textId="77777777" w:rsidR="00A3492E" w:rsidRDefault="00A3492E" w:rsidP="0012492D">
      <w:pPr>
        <w:jc w:val="both"/>
      </w:pPr>
      <w:r>
        <w:t>Létrejön egy ötödik értesítés is, ami a címzett számára készül tájékoztatva őt arról, hogy küldeménye érkezett, ez azonban csak hivatali feladás és állampolgár címzett esetén készül el.</w:t>
      </w:r>
    </w:p>
    <w:p w14:paraId="132A3B46" w14:textId="77777777" w:rsidR="00A3492E" w:rsidRDefault="00A3492E" w:rsidP="0012492D">
      <w:pPr>
        <w:jc w:val="both"/>
        <w:sectPr w:rsidR="00A3492E" w:rsidSect="00A3492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Az alábbi táblázat tartalmazza a jelenlegi folyamatra az igazolásgenerálási pontokat a hozzá tartozó template-ekkel, és az igazolás elhelyezésének helyét.</w:t>
      </w:r>
    </w:p>
    <w:p w14:paraId="5630B363" w14:textId="77777777" w:rsidR="00A3492E" w:rsidRDefault="00A3492E" w:rsidP="00A3492E"/>
    <w:tbl>
      <w:tblPr>
        <w:tblStyle w:val="Listaszertblzat33jellszn1"/>
        <w:tblW w:w="7508" w:type="dxa"/>
        <w:tblLook w:val="04A0" w:firstRow="1" w:lastRow="0" w:firstColumn="1" w:lastColumn="0" w:noHBand="0" w:noVBand="1"/>
      </w:tblPr>
      <w:tblGrid>
        <w:gridCol w:w="2122"/>
        <w:gridCol w:w="1984"/>
        <w:gridCol w:w="1701"/>
        <w:gridCol w:w="1701"/>
      </w:tblGrid>
      <w:tr w:rsidR="00A3492E" w:rsidRPr="006E0BC5" w14:paraId="3DABED9A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4"/>
            <w:noWrap/>
            <w:hideMark/>
          </w:tcPr>
          <w:p w14:paraId="255EB755" w14:textId="77777777" w:rsidR="00A3492E" w:rsidRPr="006E0BC5" w:rsidRDefault="00A3492E" w:rsidP="00A3492E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Jelenlegi folyamat</w:t>
            </w:r>
          </w:p>
        </w:tc>
      </w:tr>
      <w:tr w:rsidR="00A3492E" w:rsidRPr="006E0BC5" w14:paraId="45374343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07C70FDB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984" w:type="dxa"/>
            <w:noWrap/>
            <w:hideMark/>
          </w:tcPr>
          <w:p w14:paraId="7AB7EF0A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701" w:type="dxa"/>
            <w:noWrap/>
            <w:hideMark/>
          </w:tcPr>
          <w:p w14:paraId="7D5A5275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1701" w:type="dxa"/>
            <w:noWrap/>
            <w:hideMark/>
          </w:tcPr>
          <w:p w14:paraId="0D1A4E37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:rsidRPr="006E0BC5" w14:paraId="6873AF52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741C2C6A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feladás böngészőn keresztül hivatal részére</w:t>
            </w:r>
          </w:p>
        </w:tc>
        <w:tc>
          <w:tcPr>
            <w:tcW w:w="1984" w:type="dxa"/>
            <w:vMerge w:val="restart"/>
            <w:noWrap/>
            <w:hideMark/>
          </w:tcPr>
          <w:p w14:paraId="77E0DEDB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[BEDSZ] Pdf_Érkeztetés visszaigazolás H-H</w:t>
            </w:r>
          </w:p>
        </w:tc>
        <w:tc>
          <w:tcPr>
            <w:tcW w:w="1701" w:type="dxa"/>
            <w:vMerge w:val="restart"/>
            <w:noWrap/>
            <w:hideMark/>
          </w:tcPr>
          <w:p w14:paraId="08D27D9C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tárhelye</w:t>
            </w:r>
          </w:p>
        </w:tc>
        <w:tc>
          <w:tcPr>
            <w:tcW w:w="1701" w:type="dxa"/>
            <w:vMerge w:val="restart"/>
            <w:noWrap/>
            <w:hideMark/>
          </w:tcPr>
          <w:p w14:paraId="0E297B81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7C849D8E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919C41E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2C8578E2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177B429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6EB6F93D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3F40066F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069D4F4B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5BF7A9B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4736B788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192BC56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2645A39A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643B541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feladás böngészőn keresztül állampolgár részére</w:t>
            </w:r>
          </w:p>
        </w:tc>
        <w:tc>
          <w:tcPr>
            <w:tcW w:w="1984" w:type="dxa"/>
            <w:noWrap/>
            <w:hideMark/>
          </w:tcPr>
          <w:p w14:paraId="3E8D4BCA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[BEDSZ] PDF_Érkeztetési vig. H-Á</w:t>
            </w:r>
          </w:p>
        </w:tc>
        <w:tc>
          <w:tcPr>
            <w:tcW w:w="1701" w:type="dxa"/>
            <w:noWrap/>
            <w:hideMark/>
          </w:tcPr>
          <w:p w14:paraId="4DA161A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tárhelye</w:t>
            </w:r>
          </w:p>
        </w:tc>
        <w:tc>
          <w:tcPr>
            <w:tcW w:w="1701" w:type="dxa"/>
            <w:noWrap/>
            <w:hideMark/>
          </w:tcPr>
          <w:p w14:paraId="432CBC6E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3E91918B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58A2040A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feladás gépi interfészen keresztül</w:t>
            </w:r>
          </w:p>
        </w:tc>
        <w:tc>
          <w:tcPr>
            <w:tcW w:w="1984" w:type="dxa"/>
            <w:vMerge w:val="restart"/>
            <w:noWrap/>
            <w:hideMark/>
          </w:tcPr>
          <w:p w14:paraId="5A81DD35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  <w:tc>
          <w:tcPr>
            <w:tcW w:w="1701" w:type="dxa"/>
            <w:vMerge w:val="restart"/>
            <w:noWrap/>
            <w:hideMark/>
          </w:tcPr>
          <w:p w14:paraId="43101178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SOAP válasz</w:t>
            </w:r>
          </w:p>
        </w:tc>
        <w:tc>
          <w:tcPr>
            <w:tcW w:w="1701" w:type="dxa"/>
            <w:vMerge w:val="restart"/>
            <w:noWrap/>
            <w:hideMark/>
          </w:tcPr>
          <w:p w14:paraId="5A7B12EA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  <w:tr w:rsidR="00A3492E" w:rsidRPr="006E0BC5" w14:paraId="71509710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718968F8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3F8CEC61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1C550980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055A3930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3DE05C31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BC03C98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58E16FC1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5B89257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376F24B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301C5395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633DAA3A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4FB85886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6E28E445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31CA11DF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4617DD9F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49BF3E1D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Állampolgári feladás (értesítés e-mail-ben kérése)</w:t>
            </w:r>
          </w:p>
        </w:tc>
        <w:tc>
          <w:tcPr>
            <w:tcW w:w="1984" w:type="dxa"/>
            <w:vMerge w:val="restart"/>
            <w:noWrap/>
            <w:hideMark/>
          </w:tcPr>
          <w:p w14:paraId="48BEC736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[BEDSZ] Visszaigazolási értesítő email és pdf Á és H</w:t>
            </w:r>
          </w:p>
        </w:tc>
        <w:tc>
          <w:tcPr>
            <w:tcW w:w="1701" w:type="dxa"/>
            <w:noWrap/>
            <w:hideMark/>
          </w:tcPr>
          <w:p w14:paraId="59ED32F0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tárhelye</w:t>
            </w:r>
          </w:p>
        </w:tc>
        <w:tc>
          <w:tcPr>
            <w:tcW w:w="1701" w:type="dxa"/>
            <w:noWrap/>
            <w:hideMark/>
          </w:tcPr>
          <w:p w14:paraId="7BC81699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380C0361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1C9E0849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75B0A518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 w:val="restart"/>
            <w:noWrap/>
            <w:hideMark/>
          </w:tcPr>
          <w:p w14:paraId="14BA7BFD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e-mail címe</w:t>
            </w:r>
          </w:p>
        </w:tc>
        <w:tc>
          <w:tcPr>
            <w:tcW w:w="1701" w:type="dxa"/>
            <w:vMerge w:val="restart"/>
            <w:noWrap/>
            <w:hideMark/>
          </w:tcPr>
          <w:p w14:paraId="51334C8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</w:t>
            </w:r>
          </w:p>
        </w:tc>
      </w:tr>
      <w:tr w:rsidR="00A3492E" w:rsidRPr="006E0BC5" w14:paraId="517E6E39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FEA7163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200CB1F1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22132F43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5508E678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0CA19330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7A57585F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Állampolgári feladás (értesítés tárhelyre kérése)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+ ÁNYK feladás</w:t>
            </w:r>
          </w:p>
        </w:tc>
        <w:tc>
          <w:tcPr>
            <w:tcW w:w="1984" w:type="dxa"/>
            <w:vMerge w:val="restart"/>
            <w:noWrap/>
            <w:hideMark/>
          </w:tcPr>
          <w:p w14:paraId="03E6224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[BEDSZ] Figyelemfelhívás Á_H/ÁNYK</w:t>
            </w:r>
          </w:p>
        </w:tc>
        <w:tc>
          <w:tcPr>
            <w:tcW w:w="1701" w:type="dxa"/>
            <w:vMerge w:val="restart"/>
            <w:noWrap/>
            <w:hideMark/>
          </w:tcPr>
          <w:p w14:paraId="2EBE020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tárhelye</w:t>
            </w:r>
          </w:p>
        </w:tc>
        <w:tc>
          <w:tcPr>
            <w:tcW w:w="1701" w:type="dxa"/>
            <w:vMerge w:val="restart"/>
            <w:noWrap/>
            <w:hideMark/>
          </w:tcPr>
          <w:p w14:paraId="4A612A53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7CB62E2B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2D985488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47EFB2CF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51AB7B0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3A9B8E7D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386BEAB3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741622E0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hideMark/>
          </w:tcPr>
          <w:p w14:paraId="1044E3F0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3DE92BB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353E771A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38A7EA0C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1F17AF18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feladás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 részére</w:t>
            </w:r>
          </w:p>
        </w:tc>
        <w:tc>
          <w:tcPr>
            <w:tcW w:w="1984" w:type="dxa"/>
            <w:vMerge w:val="restart"/>
            <w:noWrap/>
            <w:hideMark/>
          </w:tcPr>
          <w:p w14:paraId="6AA4EBEE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[BEDSZ] Értesítés hivataltól érkezett dokumentumról Á</w:t>
            </w:r>
          </w:p>
        </w:tc>
        <w:tc>
          <w:tcPr>
            <w:tcW w:w="1701" w:type="dxa"/>
            <w:vMerge w:val="restart"/>
            <w:noWrap/>
            <w:hideMark/>
          </w:tcPr>
          <w:p w14:paraId="53FBFCDA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Címzett e-mail címe</w:t>
            </w:r>
          </w:p>
        </w:tc>
        <w:tc>
          <w:tcPr>
            <w:tcW w:w="1701" w:type="dxa"/>
            <w:vMerge w:val="restart"/>
            <w:noWrap/>
            <w:hideMark/>
          </w:tcPr>
          <w:p w14:paraId="0520068C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</w:t>
            </w:r>
          </w:p>
        </w:tc>
      </w:tr>
      <w:tr w:rsidR="00A3492E" w:rsidRPr="006E0BC5" w14:paraId="701FEC7F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noWrap/>
            <w:hideMark/>
          </w:tcPr>
          <w:p w14:paraId="1CCAA940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noWrap/>
            <w:hideMark/>
          </w:tcPr>
          <w:p w14:paraId="25CBBC6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vMerge/>
            <w:noWrap/>
            <w:hideMark/>
          </w:tcPr>
          <w:p w14:paraId="14070E6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vMerge/>
            <w:noWrap/>
            <w:hideMark/>
          </w:tcPr>
          <w:p w14:paraId="6DBFBF6F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3492E" w:rsidRPr="006E0BC5" w14:paraId="4C5413CE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noWrap/>
            <w:hideMark/>
          </w:tcPr>
          <w:p w14:paraId="13C0C8FD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  <w:noWrap/>
            <w:hideMark/>
          </w:tcPr>
          <w:p w14:paraId="65EB4755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vMerge/>
            <w:noWrap/>
            <w:hideMark/>
          </w:tcPr>
          <w:p w14:paraId="0E1C754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vMerge/>
            <w:noWrap/>
            <w:hideMark/>
          </w:tcPr>
          <w:p w14:paraId="74CBDFC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14:paraId="5088A944" w14:textId="77777777" w:rsidR="00A3492E" w:rsidRDefault="00A3492E" w:rsidP="00A3492E">
      <w:r>
        <w:br w:type="column"/>
      </w:r>
    </w:p>
    <w:tbl>
      <w:tblPr>
        <w:tblStyle w:val="Listaszertblzat33jellszn1"/>
        <w:tblW w:w="7650" w:type="dxa"/>
        <w:tblLook w:val="04A0" w:firstRow="1" w:lastRow="0" w:firstColumn="1" w:lastColumn="0" w:noHBand="0" w:noVBand="1"/>
      </w:tblPr>
      <w:tblGrid>
        <w:gridCol w:w="1237"/>
        <w:gridCol w:w="1162"/>
        <w:gridCol w:w="2081"/>
        <w:gridCol w:w="3170"/>
      </w:tblGrid>
      <w:tr w:rsidR="00A3492E" w14:paraId="154496B7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25D270F8" w14:textId="77777777" w:rsidR="00A3492E" w:rsidRDefault="00A3492E" w:rsidP="00A3492E">
            <w:pPr>
              <w:jc w:val="center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Új folyamat</w:t>
            </w:r>
          </w:p>
        </w:tc>
      </w:tr>
      <w:tr w:rsidR="00A3492E" w14:paraId="31C21FC1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</w:tcPr>
          <w:p w14:paraId="03569BF0" w14:textId="77777777" w:rsidR="00A3492E" w:rsidRPr="001F7F39" w:rsidRDefault="00A3492E" w:rsidP="00A3492E"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111" w:type="dxa"/>
          </w:tcPr>
          <w:p w14:paraId="2CA8F52B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2127" w:type="dxa"/>
          </w:tcPr>
          <w:p w14:paraId="68D24830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3260" w:type="dxa"/>
          </w:tcPr>
          <w:p w14:paraId="662843E9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14:paraId="43BFE091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 w:val="restart"/>
          </w:tcPr>
          <w:p w14:paraId="7F490E58" w14:textId="77777777" w:rsidR="00A3492E" w:rsidRPr="001F7F39" w:rsidRDefault="00A3492E" w:rsidP="00A3492E"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Feladás</w:t>
            </w:r>
          </w:p>
        </w:tc>
        <w:tc>
          <w:tcPr>
            <w:tcW w:w="1111" w:type="dxa"/>
            <w:vMerge w:val="restart"/>
          </w:tcPr>
          <w:p w14:paraId="30B84101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Feladási igazolás</w:t>
            </w:r>
          </w:p>
          <w:p w14:paraId="27A280BB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203156B5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tárhelye</w:t>
            </w:r>
          </w:p>
        </w:tc>
        <w:tc>
          <w:tcPr>
            <w:tcW w:w="3260" w:type="dxa"/>
          </w:tcPr>
          <w:p w14:paraId="1FD83041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14:paraId="592266F4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3316E1EF" w14:textId="77777777" w:rsidR="00A3492E" w:rsidRPr="001F7F39" w:rsidRDefault="00A3492E" w:rsidP="00A3492E"/>
        </w:tc>
        <w:tc>
          <w:tcPr>
            <w:tcW w:w="1111" w:type="dxa"/>
            <w:vMerge/>
          </w:tcPr>
          <w:p w14:paraId="0FE65DB3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13A567A2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 e-mail címe*</w:t>
            </w:r>
          </w:p>
        </w:tc>
        <w:tc>
          <w:tcPr>
            <w:tcW w:w="3260" w:type="dxa"/>
          </w:tcPr>
          <w:p w14:paraId="4B856FE4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 + csatolmányként template-&gt;PDF</w:t>
            </w:r>
          </w:p>
        </w:tc>
      </w:tr>
      <w:tr w:rsidR="00A3492E" w14:paraId="4D40033A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17D4726A" w14:textId="77777777" w:rsidR="00A3492E" w:rsidRPr="001F7F39" w:rsidRDefault="00A3492E" w:rsidP="00A3492E"/>
        </w:tc>
        <w:tc>
          <w:tcPr>
            <w:tcW w:w="1111" w:type="dxa"/>
          </w:tcPr>
          <w:p w14:paraId="4C3602D5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XML**</w:t>
            </w:r>
          </w:p>
        </w:tc>
        <w:tc>
          <w:tcPr>
            <w:tcW w:w="2127" w:type="dxa"/>
          </w:tcPr>
          <w:p w14:paraId="4F17734E" w14:textId="77777777" w:rsidR="00A3492E" w:rsidRPr="00B25AC2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SOAP válasz</w:t>
            </w:r>
          </w:p>
        </w:tc>
        <w:tc>
          <w:tcPr>
            <w:tcW w:w="3260" w:type="dxa"/>
          </w:tcPr>
          <w:p w14:paraId="51AF4D94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  <w:tr w:rsidR="00A3492E" w14:paraId="0C637E3B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2BC8A775" w14:textId="77777777" w:rsidR="00A3492E" w:rsidRPr="001F7F39" w:rsidRDefault="00A3492E" w:rsidP="00A3492E"/>
        </w:tc>
        <w:tc>
          <w:tcPr>
            <w:tcW w:w="1111" w:type="dxa"/>
            <w:vMerge w:val="restart"/>
          </w:tcPr>
          <w:p w14:paraId="4BCCEFBF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Átvételi értesítő</w:t>
            </w:r>
          </w:p>
        </w:tc>
        <w:tc>
          <w:tcPr>
            <w:tcW w:w="2127" w:type="dxa"/>
          </w:tcPr>
          <w:p w14:paraId="10164DBA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 xml:space="preserve">Feladó és </w:t>
            </w:r>
            <w:r w:rsidRPr="00B25AC2">
              <w:t>Címzett</w:t>
            </w:r>
            <w:r>
              <w:t xml:space="preserve"> tárhelye</w:t>
            </w:r>
          </w:p>
        </w:tc>
        <w:tc>
          <w:tcPr>
            <w:tcW w:w="3260" w:type="dxa"/>
          </w:tcPr>
          <w:p w14:paraId="42B09C28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14:paraId="5183D6A0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5FEE4CC9" w14:textId="77777777" w:rsidR="00A3492E" w:rsidRPr="001F7F39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111" w:type="dxa"/>
            <w:vMerge/>
          </w:tcPr>
          <w:p w14:paraId="5404B36E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127" w:type="dxa"/>
          </w:tcPr>
          <w:p w14:paraId="536458D4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 xml:space="preserve">Feladó és </w:t>
            </w:r>
            <w:r w:rsidRPr="00B25AC2">
              <w:t>Címzett e-mail címe</w:t>
            </w:r>
            <w:r>
              <w:t>*</w:t>
            </w:r>
          </w:p>
        </w:tc>
        <w:tc>
          <w:tcPr>
            <w:tcW w:w="3260" w:type="dxa"/>
          </w:tcPr>
          <w:p w14:paraId="4BB09D00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 + csatolmányként template-&gt;PDF</w:t>
            </w:r>
          </w:p>
        </w:tc>
      </w:tr>
    </w:tbl>
    <w:p w14:paraId="49CD98DB" w14:textId="77777777" w:rsidR="00A3492E" w:rsidRDefault="00A3492E" w:rsidP="00A3492E">
      <w:r>
        <w:t>**Gépi interfészen történő feltöltés esetén ez plusz</w:t>
      </w:r>
    </w:p>
    <w:tbl>
      <w:tblPr>
        <w:tblStyle w:val="Listaszertblzat33jellszn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409"/>
        <w:gridCol w:w="1872"/>
      </w:tblGrid>
      <w:tr w:rsidR="00A3492E" w14:paraId="689690BF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6F6DF680" w14:textId="77777777" w:rsidR="00A3492E" w:rsidRDefault="00A3492E" w:rsidP="00A3492E">
            <w:pPr>
              <w:jc w:val="center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Dokumentum típus (DOCTYPEID) szerinti összehasonlítás</w:t>
            </w:r>
          </w:p>
        </w:tc>
      </w:tr>
      <w:tr w:rsidR="00A3492E" w14:paraId="629B5BF6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33BE027" w14:textId="77777777" w:rsidR="00A3492E" w:rsidRPr="001F7F39" w:rsidRDefault="00A3492E" w:rsidP="00A3492E"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Régi típus</w:t>
            </w:r>
          </w:p>
        </w:tc>
        <w:tc>
          <w:tcPr>
            <w:tcW w:w="1701" w:type="dxa"/>
          </w:tcPr>
          <w:p w14:paraId="5B13202B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Régi kézbesí-tettségi érték (DeliveryState)</w:t>
            </w:r>
          </w:p>
        </w:tc>
        <w:tc>
          <w:tcPr>
            <w:tcW w:w="2409" w:type="dxa"/>
          </w:tcPr>
          <w:p w14:paraId="07C5EFF6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dokumentum típus</w:t>
            </w:r>
          </w:p>
        </w:tc>
        <w:tc>
          <w:tcPr>
            <w:tcW w:w="1872" w:type="dxa"/>
          </w:tcPr>
          <w:p w14:paraId="4F9357C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kézbesítettségi érték***</w:t>
            </w:r>
          </w:p>
        </w:tc>
      </w:tr>
      <w:tr w:rsidR="00A3492E" w14:paraId="37C8D95D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D23D111" w14:textId="77777777" w:rsidR="00A3492E" w:rsidRPr="001F7F39" w:rsidRDefault="00A3492E" w:rsidP="00A3492E">
            <w:r w:rsidRPr="00B566DD">
              <w:rPr>
                <w:b w:val="0"/>
              </w:rPr>
              <w:t>VisszaIG</w:t>
            </w:r>
          </w:p>
        </w:tc>
        <w:tc>
          <w:tcPr>
            <w:tcW w:w="1701" w:type="dxa"/>
          </w:tcPr>
          <w:p w14:paraId="62187E2C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409" w:type="dxa"/>
          </w:tcPr>
          <w:p w14:paraId="60AD47B5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FeladasiIgazolas</w:t>
            </w:r>
          </w:p>
        </w:tc>
        <w:tc>
          <w:tcPr>
            <w:tcW w:w="1872" w:type="dxa"/>
          </w:tcPr>
          <w:p w14:paraId="72A4CFE8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0148">
              <w:rPr>
                <w:color w:val="D9D9D9" w:themeColor="background1" w:themeShade="D9"/>
              </w:rPr>
              <w:t>0</w:t>
            </w:r>
          </w:p>
        </w:tc>
      </w:tr>
      <w:tr w:rsidR="00A3492E" w14:paraId="207BE9EF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F4795C9" w14:textId="77777777" w:rsidR="00A3492E" w:rsidRPr="00B566DD" w:rsidRDefault="00A3492E" w:rsidP="00A3492E">
            <w:pPr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1701" w:type="dxa"/>
          </w:tcPr>
          <w:p w14:paraId="684A010E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409" w:type="dxa"/>
          </w:tcPr>
          <w:p w14:paraId="7A176966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AtveteliErtesito</w:t>
            </w:r>
          </w:p>
        </w:tc>
        <w:tc>
          <w:tcPr>
            <w:tcW w:w="1872" w:type="dxa"/>
          </w:tcPr>
          <w:p w14:paraId="6F335CCC" w14:textId="77777777" w:rsidR="00A3492E" w:rsidRPr="00780148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D9D9D9" w:themeColor="background1" w:themeShade="D9"/>
              </w:rPr>
            </w:pPr>
            <w:r w:rsidRPr="00780148">
              <w:rPr>
                <w:color w:val="D9D9D9" w:themeColor="background1" w:themeShade="D9"/>
              </w:rPr>
              <w:t>0</w:t>
            </w:r>
          </w:p>
        </w:tc>
      </w:tr>
    </w:tbl>
    <w:p w14:paraId="4CCA37FC" w14:textId="77777777" w:rsidR="00A3492E" w:rsidRDefault="00A3492E" w:rsidP="00A3492E">
      <w:pPr>
        <w:sectPr w:rsidR="00A3492E" w:rsidSect="00A3492E">
          <w:pgSz w:w="16838" w:h="11906" w:orient="landscape"/>
          <w:pgMar w:top="720" w:right="720" w:bottom="720" w:left="720" w:header="708" w:footer="708" w:gutter="0"/>
          <w:cols w:num="2" w:sep="1" w:space="284"/>
          <w:docGrid w:linePitch="360"/>
        </w:sectPr>
      </w:pPr>
      <w:r>
        <w:t>***Nem szükséges vizsgálni, mivel a dokumentum típusa egyértelműen meghatározza az igazolás típusát!</w:t>
      </w:r>
    </w:p>
    <w:p w14:paraId="04D2A74D" w14:textId="77777777" w:rsidR="00A3492E" w:rsidRDefault="00A3492E" w:rsidP="0012492D">
      <w:pPr>
        <w:pStyle w:val="Cmsor5"/>
      </w:pPr>
      <w:r>
        <w:t>Új folyamat</w:t>
      </w:r>
    </w:p>
    <w:p w14:paraId="2068E5E7" w14:textId="77777777" w:rsidR="00A3492E" w:rsidRPr="00BE2F7D" w:rsidRDefault="00A3492E" w:rsidP="00A3492E">
      <w:r>
        <w:t>A folyamat ábrája a</w:t>
      </w:r>
      <w:r w:rsidR="00CB0DED">
        <w:t xml:space="preserve"> Folyamatábrák</w:t>
      </w:r>
      <w:r>
        <w:t xml:space="preserve"> 1.sz. mellékelt</w:t>
      </w:r>
      <w:r w:rsidR="00CB0DED">
        <w:t>é</w:t>
      </w:r>
      <w:r>
        <w:t>ben található.</w:t>
      </w:r>
    </w:p>
    <w:p w14:paraId="734899D8" w14:textId="77777777" w:rsidR="00A3492E" w:rsidRDefault="00A3492E" w:rsidP="0012492D">
      <w:pPr>
        <w:pStyle w:val="Cmsor6"/>
      </w:pPr>
      <w:r>
        <w:t>Feladási igazolás</w:t>
      </w:r>
    </w:p>
    <w:p w14:paraId="4342E5E2" w14:textId="77777777" w:rsidR="00A3492E" w:rsidRPr="00A14C5B" w:rsidRDefault="00A3492E" w:rsidP="0012492D">
      <w:pPr>
        <w:jc w:val="both"/>
      </w:pPr>
      <w:r>
        <w:t xml:space="preserve">A feladási igazolás: </w:t>
      </w:r>
      <w:r w:rsidRPr="00A14C5B">
        <w:t>a Szolgáltató által készített és elektronikusan aláírt igazolás, amely a hagyományos postai szolgáltatásban használt feladóvevényhez hasonlóan azt igazolja, hogy a Szolgáltató az Elektronikus kézbesítési szolgáltatás útján feladott küldeményt kézbesítésre befogadta. A Feladási igazolás a Szolgáltató által készített és elektronikusan aláírt pdf formátumú, beágyazott xml adatokat is tartalmazó igazolás a feladó által küldött üzenet átvételéről. A Feladási igazolást a Szolgáltató rendelkezésére bocsátja a feladó értesítési tárhelyén, illetve amennyiben lehetséges egy elektronikus üzenet mellékleteként is elküldi a feladó értesítési címére.</w:t>
      </w:r>
    </w:p>
    <w:p w14:paraId="7879F706" w14:textId="77777777" w:rsidR="00A3492E" w:rsidRDefault="00A3492E" w:rsidP="0012492D">
      <w:pPr>
        <w:jc w:val="both"/>
      </w:pPr>
      <w:r>
        <w:t xml:space="preserve">A feladási template-ek egységesítésre kerülnek, egy Feladási igazolás template kerül létrehozásra: </w:t>
      </w:r>
      <w:r w:rsidRPr="00C062B6">
        <w:t>Feladási igazolás.html</w:t>
      </w:r>
    </w:p>
    <w:p w14:paraId="7A069EE8" w14:textId="77777777" w:rsidR="00A3492E" w:rsidRDefault="00A3492E" w:rsidP="0012492D">
      <w:pPr>
        <w:jc w:val="both"/>
      </w:pPr>
      <w:r>
        <w:t xml:space="preserve">A fenti táblázatból látható, hogy </w:t>
      </w:r>
      <w:r w:rsidRPr="00F90589">
        <w:rPr>
          <w:b/>
        </w:rPr>
        <w:t>az új folyamat szerint a Feladási igazolás egységes formában minden feladás esetén elkészül, függetlenül attól, hogy ki-kinek-milyen feladási ponton keresztül küldte el az üzenetét</w:t>
      </w:r>
      <w:r>
        <w:t>.</w:t>
      </w:r>
    </w:p>
    <w:p w14:paraId="6B0B22B0" w14:textId="77777777" w:rsidR="00A3492E" w:rsidRDefault="00A3492E" w:rsidP="0012492D">
      <w:pPr>
        <w:jc w:val="both"/>
      </w:pPr>
      <w:r>
        <w:t>A Feladási igazolás tehát minden esetben elhelyezésre kerül:</w:t>
      </w:r>
    </w:p>
    <w:p w14:paraId="253EB63F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tárhelyén</w:t>
      </w:r>
      <w:r w:rsidRPr="00967B02">
        <w:t xml:space="preserve"> </w:t>
      </w:r>
      <w:r>
        <w:t>a HTML-ből PDF-re átalakított file formájában,</w:t>
      </w:r>
    </w:p>
    <w:p w14:paraId="71E24F8C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e-mail címére kiküldve*, úgy hogy a HTML rész lesz a levél törzse, és a HTML-ből PDF-re átalakított file a csatolmánya,</w:t>
      </w:r>
    </w:p>
    <w:p w14:paraId="1212A4B3" w14:textId="77777777" w:rsidR="00A3492E" w:rsidRDefault="00A3492E" w:rsidP="0012492D">
      <w:pPr>
        <w:jc w:val="both"/>
      </w:pPr>
      <w:r>
        <w:t xml:space="preserve">*Amennyiben ismert a feladó e célra használt e-mail címe: jelenleg a hivatali kapunál használt kapcsolattartói és ügyintézői e-mail címre automatikusan nem célszerű kiküldeni az igazolásokat a nagy dokumentumforgalmat bonyolító hivatalok miatt. </w:t>
      </w:r>
    </w:p>
    <w:p w14:paraId="70451DCC" w14:textId="5235BEA6" w:rsidR="00A3492E" w:rsidRDefault="00A3492E" w:rsidP="0012492D">
      <w:pPr>
        <w:jc w:val="both"/>
      </w:pPr>
      <w:r w:rsidRPr="00B433EF">
        <w:t>Gépi interfészen keresztül esetén (a fentieken túl) megtartásra kerül a SOAP válaszban lévő XML tartalom is, mert a hivatalok ezt dolgozzák fel automatikusan. Jelenleg a dokumentum érkeztetési dátuma, a DOCID, és egy időpecsét van benne SHA1-es formátumban.</w:t>
      </w:r>
    </w:p>
    <w:p w14:paraId="269512D9" w14:textId="77777777" w:rsidR="00A3492E" w:rsidRDefault="00A3492E" w:rsidP="0012492D">
      <w:pPr>
        <w:jc w:val="both"/>
      </w:pPr>
      <w:r>
        <w:t>A portálon keresztüli állampolgári dokumentumfelöltés illetve az ÁNYK programból történő feltöltés esetén megszűntetésre kerül az Értesítés küldésének választhatósága: Értesítési tárhely vagy Ügyfélkapus e-mail postafiók. Helyette a Feladási igazolás minden esetben megküldésre kerül az értesítési tárhelyére és az Ügyfélkapu e-mail postafiókjába is.</w:t>
      </w:r>
    </w:p>
    <w:p w14:paraId="4000CC80" w14:textId="77777777" w:rsidR="00A3492E" w:rsidRDefault="00A3492E" w:rsidP="0012492D">
      <w:pPr>
        <w:jc w:val="both"/>
      </w:pPr>
      <w:r w:rsidRPr="00AB2B2B">
        <w:rPr>
          <w:u w:val="single"/>
        </w:rPr>
        <w:t>Megjegyzés</w:t>
      </w:r>
      <w:r>
        <w:t>: a Feladási igazolást a címzett nem kapja meg, hiszen semmilyen eredménnyel nem bír nála – hiszen semmit nem tud vele kezdeni, így felesleges értesítéssel terheljük a csatlakozott ügyfeleket és a rendszert.</w:t>
      </w:r>
    </w:p>
    <w:p w14:paraId="79B210C8" w14:textId="77777777" w:rsidR="00A3492E" w:rsidRDefault="00A3492E" w:rsidP="0012492D">
      <w:pPr>
        <w:pStyle w:val="Cmsor6"/>
        <w:jc w:val="both"/>
      </w:pPr>
      <w:r>
        <w:t>Átvételi értesítő</w:t>
      </w:r>
    </w:p>
    <w:p w14:paraId="3F3AB108" w14:textId="77777777" w:rsidR="00A3492E" w:rsidRPr="00A14C5B" w:rsidRDefault="00A3492E" w:rsidP="0012492D">
      <w:pPr>
        <w:jc w:val="both"/>
      </w:pPr>
      <w:r>
        <w:t xml:space="preserve">Az átvételi értesítő: </w:t>
      </w:r>
      <w:r w:rsidRPr="00A14C5B">
        <w:t>a Szolgáltató által készített és elektronikusan aláírt igazolás, amely azt igazolja, hogy a Szolgáltató az Elektronikus kézbesítési szolgáltatás útján feladott küldeményről értesítést kezdeményezett a címzett felé. Az Átvételi értesítő a Szolgáltató által készített és elektronikusan aláírt pdf formátumú, beágyazott xml adatokat is tartalmazó igazolás. Az Átvételi értesítőt a Szolgáltató rendelkezésére bocsátja a</w:t>
      </w:r>
      <w:r>
        <w:t xml:space="preserve"> feladó és a</w:t>
      </w:r>
      <w:r w:rsidRPr="00A14C5B">
        <w:t xml:space="preserve"> címzett értesítési tárhelyén, illetve amennyiben lehetséges egy elektronikus üzenet mellékleteként is elküldi a </w:t>
      </w:r>
      <w:r>
        <w:t xml:space="preserve">feladó és a </w:t>
      </w:r>
      <w:r w:rsidRPr="00A14C5B">
        <w:t>címzett értesítési címére.</w:t>
      </w:r>
    </w:p>
    <w:p w14:paraId="49A65ACB" w14:textId="77777777" w:rsidR="00A3492E" w:rsidRDefault="00A3492E" w:rsidP="0012492D">
      <w:pPr>
        <w:jc w:val="both"/>
      </w:pPr>
      <w:r>
        <w:t xml:space="preserve">Az átvételi értesítő template igazodik a feladási igazolás megjelenéséhez, adattartalmához, lásd: </w:t>
      </w:r>
      <w:r w:rsidRPr="009A74F3">
        <w:t>Átvételi értesítő.html</w:t>
      </w:r>
    </w:p>
    <w:p w14:paraId="0DF60440" w14:textId="77777777" w:rsidR="00A3492E" w:rsidRDefault="00A3492E" w:rsidP="0012492D">
      <w:pPr>
        <w:jc w:val="both"/>
      </w:pPr>
      <w:r>
        <w:t xml:space="preserve">A fenti táblázatból látható, hogy </w:t>
      </w:r>
      <w:r w:rsidRPr="00F90589">
        <w:rPr>
          <w:b/>
        </w:rPr>
        <w:t>az új folyamat szerint a</w:t>
      </w:r>
      <w:r>
        <w:rPr>
          <w:b/>
        </w:rPr>
        <w:t>z Átvételi értesítő</w:t>
      </w:r>
      <w:r w:rsidRPr="00F90589">
        <w:rPr>
          <w:b/>
        </w:rPr>
        <w:t xml:space="preserve"> egységes formában minden feladás esetén elkészül, függetlenül attól, hogy ki-kinek-milyen feladási ponton keresztül küldte el az üzenetét</w:t>
      </w:r>
      <w:r>
        <w:t>.</w:t>
      </w:r>
    </w:p>
    <w:p w14:paraId="320DD14F" w14:textId="77777777" w:rsidR="00A3492E" w:rsidRDefault="00A3492E" w:rsidP="0012492D">
      <w:pPr>
        <w:jc w:val="both"/>
      </w:pPr>
      <w:r>
        <w:t>Az Átvételi értesítő minden esetben elhelyezésre kerül:</w:t>
      </w:r>
    </w:p>
    <w:p w14:paraId="5723972B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és Címzett tárhelyén a HTML-ből PDF-re átalakított file formájában,</w:t>
      </w:r>
    </w:p>
    <w:p w14:paraId="0B6B33CD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és Címzett e-mail címére kiküldve*, úgy hogy a HTML rész lesz a levél törzse, és a HTML-ből PDF-re átalakított file a csatolmánya</w:t>
      </w:r>
    </w:p>
    <w:p w14:paraId="2AAEF785" w14:textId="77777777" w:rsidR="00A3492E" w:rsidRDefault="00A3492E" w:rsidP="00EA223E">
      <w:pPr>
        <w:pStyle w:val="Cmsor6"/>
        <w:jc w:val="both"/>
      </w:pPr>
      <w:r>
        <w:t>PDF formátumú igazolások</w:t>
      </w:r>
    </w:p>
    <w:p w14:paraId="155A7E10" w14:textId="77777777" w:rsidR="00A3492E" w:rsidRDefault="00A3492E" w:rsidP="0012492D">
      <w:pPr>
        <w:jc w:val="both"/>
      </w:pPr>
      <w:r>
        <w:t>PDF formátumú igazolás:</w:t>
      </w:r>
    </w:p>
    <w:p w14:paraId="4BA2EFFF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 xml:space="preserve">csatolmányaként csatolva lesz egy XML file-t, ami a metaadatokat tartalmazza, </w:t>
      </w:r>
    </w:p>
    <w:p w14:paraId="44DDEEB7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>elektronikusan alá lesz írva és időpecséttel ellátva.</w:t>
      </w:r>
    </w:p>
    <w:p w14:paraId="111BBD99" w14:textId="77777777" w:rsidR="00A3492E" w:rsidRDefault="00A3492E" w:rsidP="0012492D">
      <w:pPr>
        <w:jc w:val="both"/>
      </w:pPr>
      <w:r>
        <w:t xml:space="preserve">Névkonvenció a PDF igazolások elnevezésekor: </w:t>
      </w:r>
      <w:r w:rsidRPr="00822B77">
        <w:rPr>
          <w:i/>
        </w:rPr>
        <w:t>$IgazolásNeve</w:t>
      </w:r>
      <w:r>
        <w:t>-</w:t>
      </w:r>
      <w:r w:rsidRPr="00822B77">
        <w:rPr>
          <w:i/>
        </w:rPr>
        <w:t>$ÉrkeztetésiSzám</w:t>
      </w:r>
      <w:r>
        <w:rPr>
          <w:i/>
        </w:rPr>
        <w:t>-$Dátum</w:t>
      </w:r>
      <w:r>
        <w:t>.pdf</w:t>
      </w:r>
    </w:p>
    <w:p w14:paraId="70454542" w14:textId="77777777" w:rsidR="00A3492E" w:rsidRDefault="00A3492E" w:rsidP="0012492D">
      <w:pPr>
        <w:jc w:val="both"/>
      </w:pPr>
      <w:r>
        <w:t xml:space="preserve">Névkonvenció a PDF igazolásokban lévő XML csatolmány elnevezésekor: </w:t>
      </w:r>
      <w:r w:rsidRPr="00822B77">
        <w:rPr>
          <w:i/>
        </w:rPr>
        <w:t>$IgazolásNeve</w:t>
      </w:r>
      <w:r>
        <w:t>-</w:t>
      </w:r>
      <w:r w:rsidRPr="00822B77">
        <w:rPr>
          <w:i/>
        </w:rPr>
        <w:t>$ÉrkeztetésiSzám</w:t>
      </w:r>
      <w:r>
        <w:rPr>
          <w:i/>
        </w:rPr>
        <w:t>-$Dátum</w:t>
      </w:r>
      <w:r>
        <w:t>.xml</w:t>
      </w:r>
    </w:p>
    <w:p w14:paraId="6EDC6F9F" w14:textId="2DA0402B" w:rsidR="00D36F84" w:rsidRDefault="00D36F84" w:rsidP="0012492D">
      <w:pPr>
        <w:jc w:val="both"/>
      </w:pPr>
      <w:r>
        <w:t xml:space="preserve">A PDF igazolásokban lévő XML csatolmányra vonatkozó leíró XSD: </w:t>
      </w:r>
      <w:r w:rsidRPr="00D36F84">
        <w:t>igazolasxml.xsd</w:t>
      </w:r>
    </w:p>
    <w:p w14:paraId="2C7EFB66" w14:textId="77777777" w:rsidR="00A3492E" w:rsidRDefault="00A3492E" w:rsidP="0012492D">
      <w:pPr>
        <w:pStyle w:val="Cmsor4"/>
        <w:jc w:val="both"/>
      </w:pPr>
      <w:r>
        <w:t>Küldemény letöltése (letöltés)</w:t>
      </w:r>
    </w:p>
    <w:p w14:paraId="1E7F4CCD" w14:textId="77777777" w:rsidR="00A3492E" w:rsidRDefault="00A3492E" w:rsidP="0012492D">
      <w:pPr>
        <w:pStyle w:val="Cmsor5"/>
        <w:jc w:val="both"/>
      </w:pPr>
      <w:r>
        <w:t>Jelenlegi folyamat</w:t>
      </w:r>
    </w:p>
    <w:p w14:paraId="14B218A9" w14:textId="77777777" w:rsidR="00A3492E" w:rsidRDefault="00A3492E" w:rsidP="0012492D">
      <w:pPr>
        <w:jc w:val="both"/>
      </w:pPr>
      <w:r>
        <w:t>A küldemény letöltése után a hivatali feladó számára készülő letöltési igazolás eTértivevényes és sima feladás esetén hasonló, de 2 különböző template alapján áll elő, továbbá ha a hivatal csak gépi interfésszel rendelkezik, akkor csak XML formátumban kerül az igazolás előállításra.</w:t>
      </w:r>
    </w:p>
    <w:p w14:paraId="0F68CA1D" w14:textId="77777777" w:rsidR="00A3492E" w:rsidRDefault="00A3492E" w:rsidP="0012492D">
      <w:pPr>
        <w:jc w:val="both"/>
      </w:pPr>
      <w:r>
        <w:t>Hivatali letöltés esetén az állampolgári feladó semmiféle letöltési igazolást nem kap.</w:t>
      </w:r>
    </w:p>
    <w:p w14:paraId="421E6F49" w14:textId="77777777" w:rsidR="00A3492E" w:rsidRDefault="00A3492E" w:rsidP="0012492D">
      <w:pPr>
        <w:jc w:val="both"/>
        <w:sectPr w:rsidR="00A3492E" w:rsidSect="00A349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Az alábbi táblázat tartalmazza a jelenlegi folyamatra az igazolásgenerálási pontokat a hozzá tartozó template-ekkel, és az igazolás elhelyezésének helyét.</w:t>
      </w:r>
    </w:p>
    <w:p w14:paraId="24A01891" w14:textId="77777777" w:rsidR="00A3492E" w:rsidRDefault="00A3492E" w:rsidP="00A3492E"/>
    <w:tbl>
      <w:tblPr>
        <w:tblStyle w:val="Listaszertblzat33jellszn1"/>
        <w:tblW w:w="7508" w:type="dxa"/>
        <w:tblLook w:val="04A0" w:firstRow="1" w:lastRow="0" w:firstColumn="1" w:lastColumn="0" w:noHBand="0" w:noVBand="1"/>
      </w:tblPr>
      <w:tblGrid>
        <w:gridCol w:w="2122"/>
        <w:gridCol w:w="1984"/>
        <w:gridCol w:w="1701"/>
        <w:gridCol w:w="1701"/>
      </w:tblGrid>
      <w:tr w:rsidR="00A3492E" w:rsidRPr="006E0BC5" w14:paraId="6F420D1A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4"/>
            <w:noWrap/>
            <w:hideMark/>
          </w:tcPr>
          <w:p w14:paraId="2CDB2C5F" w14:textId="77777777" w:rsidR="00A3492E" w:rsidRPr="006E0BC5" w:rsidRDefault="00A3492E" w:rsidP="00A3492E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Jelenlegi folyamat</w:t>
            </w:r>
          </w:p>
        </w:tc>
      </w:tr>
      <w:tr w:rsidR="00A3492E" w:rsidRPr="006E0BC5" w14:paraId="6A36BEDF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3FDA16B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984" w:type="dxa"/>
            <w:noWrap/>
            <w:hideMark/>
          </w:tcPr>
          <w:p w14:paraId="44267331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701" w:type="dxa"/>
            <w:noWrap/>
            <w:hideMark/>
          </w:tcPr>
          <w:p w14:paraId="121DF92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1701" w:type="dxa"/>
            <w:noWrap/>
            <w:hideMark/>
          </w:tcPr>
          <w:p w14:paraId="22EC9C5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:rsidRPr="006E0BC5" w14:paraId="3990C931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51456839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Állampolgári vagy hivatali letöltés esetén, hivatali eTértis feladás után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letöltő hivatalnak nem csak gépi interfésze van</w:t>
            </w:r>
          </w:p>
        </w:tc>
        <w:tc>
          <w:tcPr>
            <w:tcW w:w="1984" w:type="dxa"/>
            <w:vMerge w:val="restart"/>
            <w:noWrap/>
          </w:tcPr>
          <w:p w14:paraId="6EBC2C2B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[BEDSZ] PDF_eTerti olvasási visszaig H</w:t>
            </w:r>
          </w:p>
        </w:tc>
        <w:tc>
          <w:tcPr>
            <w:tcW w:w="1701" w:type="dxa"/>
            <w:vMerge w:val="restart"/>
            <w:noWrap/>
          </w:tcPr>
          <w:p w14:paraId="43F7692E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vMerge w:val="restart"/>
            <w:noWrap/>
            <w:hideMark/>
          </w:tcPr>
          <w:p w14:paraId="058AD16C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4D5BA3EF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0283360B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7EBD0448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345A388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04370230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23B16E5F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4FACE004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361ACB47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3CF523C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23698F76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726FE239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68E3F772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Állampolgári vagy hivatali letöltés esetén, hivatali sima feladás után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letöltő hivatalnak nem csak gépi interfésze van</w:t>
            </w:r>
          </w:p>
        </w:tc>
        <w:tc>
          <w:tcPr>
            <w:tcW w:w="1984" w:type="dxa"/>
            <w:noWrap/>
          </w:tcPr>
          <w:p w14:paraId="0C98AE7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[BEDSZ] PDF_Olvasási visszaigazolás /sima H</w:t>
            </w:r>
          </w:p>
        </w:tc>
        <w:tc>
          <w:tcPr>
            <w:tcW w:w="1701" w:type="dxa"/>
            <w:noWrap/>
          </w:tcPr>
          <w:p w14:paraId="58694A0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noWrap/>
            <w:hideMark/>
          </w:tcPr>
          <w:p w14:paraId="5A4A60C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10EC4430" w14:textId="77777777" w:rsidTr="00A3492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4946916E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Állampolgári vagy hivatali letöltés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és hivatali eTértis feladás </w:t>
            </w: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>esetén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feladó hivatalnak csak gépi interfésze van</w:t>
            </w:r>
          </w:p>
        </w:tc>
        <w:tc>
          <w:tcPr>
            <w:tcW w:w="1984" w:type="dxa"/>
            <w:noWrap/>
          </w:tcPr>
          <w:p w14:paraId="3345F204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  <w:tc>
          <w:tcPr>
            <w:tcW w:w="1701" w:type="dxa"/>
            <w:noWrap/>
          </w:tcPr>
          <w:p w14:paraId="1D62611E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noWrap/>
          </w:tcPr>
          <w:p w14:paraId="6234715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</w:tbl>
    <w:p w14:paraId="5300A068" w14:textId="77777777" w:rsidR="00A3492E" w:rsidRDefault="00A3492E" w:rsidP="00A3492E">
      <w:r>
        <w:br w:type="column"/>
      </w:r>
    </w:p>
    <w:tbl>
      <w:tblPr>
        <w:tblStyle w:val="Listaszertblzat33jellszn1"/>
        <w:tblW w:w="7650" w:type="dxa"/>
        <w:tblLook w:val="04A0" w:firstRow="1" w:lastRow="0" w:firstColumn="1" w:lastColumn="0" w:noHBand="0" w:noVBand="1"/>
      </w:tblPr>
      <w:tblGrid>
        <w:gridCol w:w="1237"/>
        <w:gridCol w:w="1162"/>
        <w:gridCol w:w="2081"/>
        <w:gridCol w:w="3170"/>
      </w:tblGrid>
      <w:tr w:rsidR="00A3492E" w14:paraId="2E48BBAB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5A168DBF" w14:textId="77777777" w:rsidR="00A3492E" w:rsidRDefault="00A3492E" w:rsidP="00A3492E">
            <w:pPr>
              <w:jc w:val="center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Új folyamat</w:t>
            </w:r>
          </w:p>
        </w:tc>
      </w:tr>
      <w:tr w:rsidR="00A3492E" w14:paraId="194C7AEA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</w:tcPr>
          <w:p w14:paraId="37545C73" w14:textId="77777777" w:rsidR="00A3492E" w:rsidRPr="001F7F39" w:rsidRDefault="00A3492E" w:rsidP="00A3492E"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111" w:type="dxa"/>
          </w:tcPr>
          <w:p w14:paraId="3A6B6CA3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2127" w:type="dxa"/>
          </w:tcPr>
          <w:p w14:paraId="46338048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3260" w:type="dxa"/>
          </w:tcPr>
          <w:p w14:paraId="40CD268B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14:paraId="35BB339A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 w:val="restart"/>
          </w:tcPr>
          <w:p w14:paraId="26142360" w14:textId="77777777" w:rsidR="00A3492E" w:rsidRPr="001F7F39" w:rsidRDefault="00A3492E" w:rsidP="00A3492E"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Letöltés</w:t>
            </w:r>
          </w:p>
        </w:tc>
        <w:tc>
          <w:tcPr>
            <w:tcW w:w="1111" w:type="dxa"/>
            <w:vMerge w:val="restart"/>
          </w:tcPr>
          <w:p w14:paraId="6D9DCE79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Letöltési igazolás</w:t>
            </w:r>
          </w:p>
          <w:p w14:paraId="5A06E56D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559C6EF9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Feladó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és címzett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tárhelye</w:t>
            </w:r>
          </w:p>
        </w:tc>
        <w:tc>
          <w:tcPr>
            <w:tcW w:w="3260" w:type="dxa"/>
          </w:tcPr>
          <w:p w14:paraId="6D5A2145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14:paraId="3208890C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69B76532" w14:textId="77777777" w:rsidR="00A3492E" w:rsidRPr="001F7F39" w:rsidRDefault="00A3492E" w:rsidP="00A3492E"/>
        </w:tc>
        <w:tc>
          <w:tcPr>
            <w:tcW w:w="1111" w:type="dxa"/>
            <w:vMerge/>
          </w:tcPr>
          <w:p w14:paraId="3BB22F9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7" w:type="dxa"/>
          </w:tcPr>
          <w:p w14:paraId="3DD89A6F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Feladó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és címzett 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e-mail címe*</w:t>
            </w:r>
          </w:p>
        </w:tc>
        <w:tc>
          <w:tcPr>
            <w:tcW w:w="3260" w:type="dxa"/>
          </w:tcPr>
          <w:p w14:paraId="39A9615A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 + csatolmányként template-&gt;PDF</w:t>
            </w:r>
          </w:p>
        </w:tc>
      </w:tr>
      <w:tr w:rsidR="00A3492E" w14:paraId="73D68FEF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Merge/>
          </w:tcPr>
          <w:p w14:paraId="0C7E528D" w14:textId="77777777" w:rsidR="00A3492E" w:rsidRPr="001F7F39" w:rsidRDefault="00A3492E" w:rsidP="00A3492E"/>
        </w:tc>
        <w:tc>
          <w:tcPr>
            <w:tcW w:w="1111" w:type="dxa"/>
          </w:tcPr>
          <w:p w14:paraId="65319FBF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XML**</w:t>
            </w:r>
          </w:p>
        </w:tc>
        <w:tc>
          <w:tcPr>
            <w:tcW w:w="2127" w:type="dxa"/>
          </w:tcPr>
          <w:p w14:paraId="3BCA48E4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3260" w:type="dxa"/>
          </w:tcPr>
          <w:p w14:paraId="5A5B18E3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</w:tbl>
    <w:p w14:paraId="095CAB01" w14:textId="77777777" w:rsidR="00A3492E" w:rsidRDefault="00A3492E" w:rsidP="00A3492E">
      <w:pPr>
        <w:rPr>
          <w:rFonts w:ascii="Calibri" w:hAnsi="Calibri"/>
          <w:color w:val="000000"/>
          <w:lang w:eastAsia="hu-HU"/>
        </w:rPr>
      </w:pPr>
      <w:r>
        <w:t>**Ez plusz,</w:t>
      </w:r>
      <w:r w:rsidRPr="00B90BAA">
        <w:rPr>
          <w:rFonts w:ascii="Calibri" w:hAnsi="Calibri"/>
          <w:color w:val="000000"/>
          <w:lang w:eastAsia="hu-HU"/>
        </w:rPr>
        <w:t xml:space="preserve"> </w:t>
      </w:r>
      <w:r>
        <w:rPr>
          <w:rFonts w:ascii="Calibri" w:hAnsi="Calibri"/>
          <w:color w:val="000000"/>
          <w:lang w:eastAsia="hu-HU"/>
        </w:rPr>
        <w:t>ha a feladó hivatalnak csak gépi interfésze van</w:t>
      </w:r>
    </w:p>
    <w:tbl>
      <w:tblPr>
        <w:tblStyle w:val="Listaszertblzat33jellszn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409"/>
        <w:gridCol w:w="1872"/>
      </w:tblGrid>
      <w:tr w:rsidR="00A3492E" w14:paraId="30C159C3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4318FD7C" w14:textId="77777777" w:rsidR="00A3492E" w:rsidRDefault="00A3492E" w:rsidP="00A3492E">
            <w:pPr>
              <w:jc w:val="center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Dokumentum típus (DOCTYPEID) szerinti összehasonlítás</w:t>
            </w:r>
          </w:p>
        </w:tc>
      </w:tr>
      <w:tr w:rsidR="00A3492E" w14:paraId="6E2B8ED1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49D4DE8" w14:textId="77777777" w:rsidR="00A3492E" w:rsidRPr="001F7F39" w:rsidRDefault="00A3492E" w:rsidP="00A3492E"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Régi típus</w:t>
            </w:r>
          </w:p>
        </w:tc>
        <w:tc>
          <w:tcPr>
            <w:tcW w:w="1701" w:type="dxa"/>
          </w:tcPr>
          <w:p w14:paraId="21C27C5F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Régi kézbesí-tettségi érték (DeliveryState)</w:t>
            </w:r>
          </w:p>
        </w:tc>
        <w:tc>
          <w:tcPr>
            <w:tcW w:w="2409" w:type="dxa"/>
          </w:tcPr>
          <w:p w14:paraId="3D2A201A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dokumentum típus</w:t>
            </w:r>
          </w:p>
        </w:tc>
        <w:tc>
          <w:tcPr>
            <w:tcW w:w="1872" w:type="dxa"/>
          </w:tcPr>
          <w:p w14:paraId="141E6C40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kézbesítettségi érték***</w:t>
            </w:r>
          </w:p>
        </w:tc>
      </w:tr>
      <w:tr w:rsidR="00A3492E" w14:paraId="30C12181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812D147" w14:textId="77777777" w:rsidR="00A3492E" w:rsidRPr="001F7F39" w:rsidRDefault="00A3492E" w:rsidP="00A3492E">
            <w:r w:rsidRPr="00B566DD">
              <w:rPr>
                <w:b w:val="0"/>
              </w:rPr>
              <w:t>VisszaIG</w:t>
            </w:r>
            <w:r w:rsidRPr="00F24BF1">
              <w:rPr>
                <w:b w:val="0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4F35342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409" w:type="dxa"/>
          </w:tcPr>
          <w:p w14:paraId="25CDC2E0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LetoltesiIgazolas</w:t>
            </w:r>
          </w:p>
        </w:tc>
        <w:tc>
          <w:tcPr>
            <w:tcW w:w="1872" w:type="dxa"/>
          </w:tcPr>
          <w:p w14:paraId="61B9D22E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0148">
              <w:rPr>
                <w:color w:val="D9D9D9" w:themeColor="background1" w:themeShade="D9"/>
              </w:rPr>
              <w:t>0</w:t>
            </w:r>
          </w:p>
        </w:tc>
      </w:tr>
      <w:tr w:rsidR="00A3492E" w14:paraId="68C0472A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C2F0FD3" w14:textId="77777777" w:rsidR="00A3492E" w:rsidRPr="00B566DD" w:rsidRDefault="00A3492E" w:rsidP="00A3492E">
            <w:pPr>
              <w:rPr>
                <w:b w:val="0"/>
              </w:rPr>
            </w:pPr>
            <w:r>
              <w:rPr>
                <w:b w:val="0"/>
              </w:rPr>
              <w:t>eTerti</w:t>
            </w:r>
            <w:r w:rsidRPr="00F24BF1">
              <w:rPr>
                <w:b w:val="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347F1A2C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409" w:type="dxa"/>
          </w:tcPr>
          <w:p w14:paraId="0B1BE20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LetoltesiIgazolas</w:t>
            </w:r>
          </w:p>
        </w:tc>
        <w:tc>
          <w:tcPr>
            <w:tcW w:w="1872" w:type="dxa"/>
          </w:tcPr>
          <w:p w14:paraId="47BAEA6E" w14:textId="77777777" w:rsidR="00A3492E" w:rsidRPr="00780148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D9D9D9" w:themeColor="background1" w:themeShade="D9"/>
              </w:rPr>
            </w:pPr>
            <w:r w:rsidRPr="00780148">
              <w:rPr>
                <w:color w:val="D9D9D9" w:themeColor="background1" w:themeShade="D9"/>
              </w:rPr>
              <w:t>0</w:t>
            </w:r>
          </w:p>
        </w:tc>
      </w:tr>
    </w:tbl>
    <w:p w14:paraId="337701DB" w14:textId="77777777" w:rsidR="00A3492E" w:rsidRDefault="00A3492E" w:rsidP="00A3492E">
      <w:r>
        <w:t>***Nem szükséges vizsgálni, mivel a dokumentum típusa egyértelműen meghatározza az igazolás típusát!</w:t>
      </w:r>
    </w:p>
    <w:p w14:paraId="778F021A" w14:textId="77777777" w:rsidR="00A3492E" w:rsidRDefault="00A3492E" w:rsidP="00A3492E">
      <w:r w:rsidRPr="00F24BF1">
        <w:rPr>
          <w:vertAlign w:val="superscript"/>
        </w:rPr>
        <w:t>1</w:t>
      </w:r>
      <w:r>
        <w:t xml:space="preserve"> normál feladás esetén</w:t>
      </w:r>
    </w:p>
    <w:p w14:paraId="44508D97" w14:textId="77777777" w:rsidR="00A3492E" w:rsidRDefault="00A3492E" w:rsidP="00A3492E">
      <w:r w:rsidRPr="00F24BF1">
        <w:rPr>
          <w:vertAlign w:val="superscript"/>
        </w:rPr>
        <w:t>2</w:t>
      </w:r>
      <w:r>
        <w:t xml:space="preserve"> eTértivevényes feladás esetén</w:t>
      </w:r>
    </w:p>
    <w:p w14:paraId="6154B44B" w14:textId="77777777" w:rsidR="00A3492E" w:rsidRPr="005843FA" w:rsidRDefault="00A3492E" w:rsidP="00A3492E">
      <w:pPr>
        <w:rPr>
          <w:rFonts w:ascii="Calibri" w:hAnsi="Calibri"/>
          <w:color w:val="000000"/>
          <w:lang w:eastAsia="hu-HU"/>
        </w:rPr>
        <w:sectPr w:rsidR="00A3492E" w:rsidRPr="005843FA" w:rsidSect="00A3492E">
          <w:pgSz w:w="16838" w:h="11906" w:orient="landscape"/>
          <w:pgMar w:top="720" w:right="720" w:bottom="720" w:left="720" w:header="708" w:footer="708" w:gutter="0"/>
          <w:cols w:num="2" w:sep="1" w:space="284"/>
          <w:docGrid w:linePitch="360"/>
        </w:sectPr>
      </w:pPr>
      <w:r>
        <w:t>A rendszer ezentúl nem tesz különbséget a normál és eTértivetényes feladás között, mindkettőt ugyanúgy kezeli!</w:t>
      </w:r>
    </w:p>
    <w:p w14:paraId="0995844E" w14:textId="77777777" w:rsidR="00A3492E" w:rsidRDefault="00A3492E" w:rsidP="00EA223E">
      <w:pPr>
        <w:pStyle w:val="Cmsor5"/>
        <w:jc w:val="both"/>
      </w:pPr>
      <w:r>
        <w:t>Új folyamat</w:t>
      </w:r>
    </w:p>
    <w:p w14:paraId="48015CC2" w14:textId="77777777" w:rsidR="00A3492E" w:rsidRPr="00BE2F7D" w:rsidRDefault="00A3492E" w:rsidP="0012492D">
      <w:pPr>
        <w:jc w:val="both"/>
      </w:pPr>
      <w:r>
        <w:t>A folyamat ábrája a</w:t>
      </w:r>
      <w:r w:rsidR="00CB0DED">
        <w:t xml:space="preserve"> Folyamatábrák</w:t>
      </w:r>
      <w:r>
        <w:t xml:space="preserve"> 2.sz. mellékelt</w:t>
      </w:r>
      <w:r w:rsidR="00CB0DED">
        <w:t>é</w:t>
      </w:r>
      <w:r>
        <w:t>ben található.</w:t>
      </w:r>
    </w:p>
    <w:p w14:paraId="77504FB2" w14:textId="77777777" w:rsidR="00A3492E" w:rsidRDefault="00A3492E" w:rsidP="00EA223E">
      <w:pPr>
        <w:pStyle w:val="Cmsor6"/>
        <w:jc w:val="both"/>
      </w:pPr>
      <w:r>
        <w:t>Letöltési igazolás</w:t>
      </w:r>
    </w:p>
    <w:p w14:paraId="5F0E5BF8" w14:textId="77777777" w:rsidR="00A3492E" w:rsidRDefault="00A3492E" w:rsidP="0012492D">
      <w:pPr>
        <w:tabs>
          <w:tab w:val="left" w:pos="2568"/>
        </w:tabs>
        <w:jc w:val="both"/>
      </w:pPr>
      <w:r>
        <w:t xml:space="preserve">A letöltési igazolás: </w:t>
      </w:r>
      <w:r w:rsidRPr="000D64C8">
        <w:t>a Szolgáltató által készített és elektronikusan aláírt, a hagyományos postai szolgáltatásokban használt tértivevénynek megfelelő elektronikus igazolás a feladó és a címzett részére arról, hogy a címzett a küldeményt átvette. Egy olyan, a Szolgáltató által készített és elektronikusan aláírt pdf formátumú, beágyazott xml adatokat és az aláírt Átvételi értesítőt is tartalmazó igazolás, mely a kézbesítési szolgáltatással küldött üzenet esetében igazolja, hogy a címzett az Átvételi értesítőt tudomásul vette és a küldeményt a Szolgáltató a címzett rendelkezésére bocsátotta és letöltötte. A Letöltési igazolást a Szolgáltató rendelkezésére bocsátja a feladó és a címzett értesítési tárhelyén, illetve amennyiben lehetséges egy elektronikus üzenet mellékleteként is elküldi a feladó és a címzett értesítési címére.</w:t>
      </w:r>
    </w:p>
    <w:p w14:paraId="44EB201F" w14:textId="77777777" w:rsidR="00A3492E" w:rsidRDefault="00A3492E" w:rsidP="0012492D">
      <w:pPr>
        <w:jc w:val="both"/>
      </w:pPr>
      <w:r>
        <w:t>A letöltési template-ek egységesítésre kerülnek, egy Letöltési igazolás template kerül létrehozásra: Letöltési</w:t>
      </w:r>
      <w:r w:rsidRPr="00C062B6">
        <w:t xml:space="preserve"> igazolás.html</w:t>
      </w:r>
    </w:p>
    <w:p w14:paraId="0B3C15BD" w14:textId="77777777" w:rsidR="00A3492E" w:rsidRDefault="00A3492E" w:rsidP="0012492D">
      <w:pPr>
        <w:jc w:val="both"/>
      </w:pPr>
      <w:r>
        <w:t xml:space="preserve">A fenti táblázatból látható, hogy </w:t>
      </w:r>
      <w:r w:rsidRPr="00F90589">
        <w:rPr>
          <w:b/>
        </w:rPr>
        <w:t xml:space="preserve">az új folyamat szerint a </w:t>
      </w:r>
      <w:r>
        <w:rPr>
          <w:b/>
        </w:rPr>
        <w:t>Letöltési</w:t>
      </w:r>
      <w:r w:rsidRPr="00F90589">
        <w:rPr>
          <w:b/>
        </w:rPr>
        <w:t xml:space="preserve"> igazolás egységes formában minden </w:t>
      </w:r>
      <w:r>
        <w:rPr>
          <w:b/>
        </w:rPr>
        <w:t>letöltés</w:t>
      </w:r>
      <w:r w:rsidRPr="00F90589">
        <w:rPr>
          <w:b/>
        </w:rPr>
        <w:t xml:space="preserve"> esetén elkészül, függetlenül attól, hogy ki-kinek-milyen feladási </w:t>
      </w:r>
      <w:r>
        <w:rPr>
          <w:b/>
        </w:rPr>
        <w:t xml:space="preserve">és letöltési </w:t>
      </w:r>
      <w:r w:rsidRPr="00F90589">
        <w:rPr>
          <w:b/>
        </w:rPr>
        <w:t xml:space="preserve">ponton keresztül </w:t>
      </w:r>
      <w:r>
        <w:rPr>
          <w:b/>
        </w:rPr>
        <w:t>adta fel vagy töltötte l</w:t>
      </w:r>
      <w:r w:rsidRPr="00F90589">
        <w:rPr>
          <w:b/>
        </w:rPr>
        <w:t>e az üzenetét</w:t>
      </w:r>
      <w:r>
        <w:t>.</w:t>
      </w:r>
    </w:p>
    <w:p w14:paraId="1B1AAA49" w14:textId="77777777" w:rsidR="00A3492E" w:rsidRDefault="00A3492E" w:rsidP="0012492D">
      <w:pPr>
        <w:jc w:val="both"/>
      </w:pPr>
      <w:r>
        <w:t>A Letöltési igazolás tehát minden esetben elhelyezésre kerül:</w:t>
      </w:r>
    </w:p>
    <w:p w14:paraId="690375F4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és a címzett tárhelyén</w:t>
      </w:r>
      <w:r w:rsidRPr="00967B02">
        <w:t xml:space="preserve"> </w:t>
      </w:r>
      <w:r>
        <w:t>a HTML-ből PDF-re átalakított file formájában,</w:t>
      </w:r>
    </w:p>
    <w:p w14:paraId="44D0FDC3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feladó és a címzett e-mail címére kiküldve*, úgy hogy a HTML rész lesz a levél törzse, és a HTML-ből PDF-re átalakított file a csatolmánya.</w:t>
      </w:r>
    </w:p>
    <w:p w14:paraId="20A3FFCD" w14:textId="77777777" w:rsidR="00A3492E" w:rsidRDefault="00A3492E" w:rsidP="0012492D">
      <w:pPr>
        <w:tabs>
          <w:tab w:val="left" w:pos="2568"/>
        </w:tabs>
        <w:jc w:val="both"/>
      </w:pPr>
      <w:r>
        <w:t>*Lásd a Feladási igazolásnál az e-mail-re vonatkozó leírást.</w:t>
      </w:r>
    </w:p>
    <w:p w14:paraId="4E992CC5" w14:textId="77777777" w:rsidR="00A3492E" w:rsidRDefault="00A3492E" w:rsidP="0012492D">
      <w:pPr>
        <w:jc w:val="both"/>
      </w:pPr>
      <w:r>
        <w:t>Csak g</w:t>
      </w:r>
      <w:r w:rsidRPr="002E4F17">
        <w:t>épi interfés</w:t>
      </w:r>
      <w:r>
        <w:t>szel rendelkező hivatal esetén (a fentieken túl) megtartásra kerül az XML formátumú igazolás is a visszafelé kompatibilitás miatt.</w:t>
      </w:r>
    </w:p>
    <w:p w14:paraId="65575E7A" w14:textId="77777777" w:rsidR="00A3492E" w:rsidRDefault="00A3492E" w:rsidP="0012492D">
      <w:pPr>
        <w:pStyle w:val="Cmsor6"/>
        <w:jc w:val="both"/>
      </w:pPr>
      <w:r>
        <w:t>PDF formátumú igazolások</w:t>
      </w:r>
    </w:p>
    <w:p w14:paraId="63D05126" w14:textId="77777777" w:rsidR="00A3492E" w:rsidRDefault="00A3492E" w:rsidP="0012492D">
      <w:pPr>
        <w:jc w:val="both"/>
      </w:pPr>
      <w:r>
        <w:t>PDF formátumú igazolás:</w:t>
      </w:r>
    </w:p>
    <w:p w14:paraId="49C60F0C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>csatolmányaként csatolva lesz egy XML file-t, ami a metaadatokat tartalmazza.</w:t>
      </w:r>
    </w:p>
    <w:p w14:paraId="732F44BB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>elektronikusan alá lesz írva és időpecséttel ellátva.</w:t>
      </w:r>
    </w:p>
    <w:p w14:paraId="776CAB72" w14:textId="77777777" w:rsidR="00A3492E" w:rsidRPr="00861329" w:rsidRDefault="00A3492E" w:rsidP="0012492D">
      <w:pPr>
        <w:jc w:val="both"/>
      </w:pPr>
      <w:r>
        <w:t>Továbbá a Feladási igazolásnál leírtak érvényesek ide is.</w:t>
      </w:r>
    </w:p>
    <w:p w14:paraId="1EFA3BD0" w14:textId="77777777" w:rsidR="00A3492E" w:rsidRDefault="00A3492E" w:rsidP="0012492D">
      <w:pPr>
        <w:pStyle w:val="Cmsor4"/>
        <w:jc w:val="both"/>
      </w:pPr>
      <w:r>
        <w:t>Át nem vett dokumentum értesítő</w:t>
      </w:r>
    </w:p>
    <w:p w14:paraId="00D556BC" w14:textId="77777777" w:rsidR="00A3492E" w:rsidRDefault="00A3492E" w:rsidP="0012492D">
      <w:pPr>
        <w:pStyle w:val="Cmsor5"/>
        <w:jc w:val="both"/>
      </w:pPr>
      <w:r>
        <w:t>Jelenlegi folyamat</w:t>
      </w:r>
    </w:p>
    <w:p w14:paraId="136D184E" w14:textId="77777777" w:rsidR="00A3492E" w:rsidRDefault="00A3492E" w:rsidP="0012492D">
      <w:pPr>
        <w:jc w:val="both"/>
      </w:pPr>
      <w:r>
        <w:t>A címzett állampolgár vagy hivatal számára készülő értesítés, melyet akkor kerül küldésre az állampolgár vagy a hivatali kapcsolattartó e-mail címére, ha 3 munkanapon túli át nem vett dokumentum található a tárhelyén.</w:t>
      </w:r>
    </w:p>
    <w:p w14:paraId="5B4A300B" w14:textId="77777777" w:rsidR="00A3492E" w:rsidRDefault="00A3492E" w:rsidP="0012492D">
      <w:pPr>
        <w:jc w:val="both"/>
        <w:sectPr w:rsidR="00A3492E" w:rsidSect="00A349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Az alábbi táblázat tartalmazza a jelenlegi folyamatra az igazolásgenerálási pontokat a hozzá tartozó template-ekkel, és az igazolás elhelyezésének helyét.</w:t>
      </w:r>
    </w:p>
    <w:p w14:paraId="4821F4D1" w14:textId="77777777" w:rsidR="00A3492E" w:rsidRDefault="00A3492E" w:rsidP="00A3492E"/>
    <w:tbl>
      <w:tblPr>
        <w:tblStyle w:val="Listaszertblzat33jellszn1"/>
        <w:tblW w:w="7508" w:type="dxa"/>
        <w:tblLook w:val="04A0" w:firstRow="1" w:lastRow="0" w:firstColumn="1" w:lastColumn="0" w:noHBand="0" w:noVBand="1"/>
      </w:tblPr>
      <w:tblGrid>
        <w:gridCol w:w="2122"/>
        <w:gridCol w:w="1984"/>
        <w:gridCol w:w="1701"/>
        <w:gridCol w:w="1701"/>
      </w:tblGrid>
      <w:tr w:rsidR="00A3492E" w:rsidRPr="006E0BC5" w14:paraId="4A7DEBB1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4"/>
            <w:noWrap/>
            <w:hideMark/>
          </w:tcPr>
          <w:p w14:paraId="59B9DDC6" w14:textId="77777777" w:rsidR="00A3492E" w:rsidRPr="006E0BC5" w:rsidRDefault="00A3492E" w:rsidP="00A3492E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Jelenlegi folyamat</w:t>
            </w:r>
          </w:p>
        </w:tc>
      </w:tr>
      <w:tr w:rsidR="00A3492E" w:rsidRPr="006E0BC5" w14:paraId="70C3EF44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5BC7BB51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984" w:type="dxa"/>
            <w:noWrap/>
            <w:hideMark/>
          </w:tcPr>
          <w:p w14:paraId="186A005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701" w:type="dxa"/>
            <w:noWrap/>
            <w:hideMark/>
          </w:tcPr>
          <w:p w14:paraId="359C1BB7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1701" w:type="dxa"/>
            <w:noWrap/>
            <w:hideMark/>
          </w:tcPr>
          <w:p w14:paraId="40E01CF6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:rsidRPr="006E0BC5" w14:paraId="0C329D37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27BF051B" w14:textId="77777777" w:rsidR="00A3492E" w:rsidRDefault="00A3492E" w:rsidP="00A3492E">
            <w:r>
              <w:t>Állampolgár által három munkanapon túli át nem vett hivatali dokumentum háttérfolyamat</w:t>
            </w:r>
          </w:p>
        </w:tc>
        <w:tc>
          <w:tcPr>
            <w:tcW w:w="1984" w:type="dxa"/>
            <w:noWrap/>
          </w:tcPr>
          <w:p w14:paraId="6633AAF5" w14:textId="77777777" w:rsidR="00A3492E" w:rsidRPr="006D4CFC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1E41">
              <w:t>[KRWS] 3 mnapja át nem vett eTertis dok. Á</w:t>
            </w:r>
          </w:p>
        </w:tc>
        <w:tc>
          <w:tcPr>
            <w:tcW w:w="1701" w:type="dxa"/>
            <w:noWrap/>
          </w:tcPr>
          <w:p w14:paraId="67326426" w14:textId="77777777" w:rsidR="00A3492E" w:rsidRPr="00971E28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Állampolgár címzett e-mail címe</w:t>
            </w:r>
          </w:p>
        </w:tc>
        <w:tc>
          <w:tcPr>
            <w:tcW w:w="1701" w:type="dxa"/>
            <w:noWrap/>
          </w:tcPr>
          <w:p w14:paraId="1338FC45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17C6AA5D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0CC5F8A9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>Hivatal által három munkanapon túli át nem vett hivatali dokumentum háttérfolyamat</w:t>
            </w:r>
          </w:p>
        </w:tc>
        <w:tc>
          <w:tcPr>
            <w:tcW w:w="1984" w:type="dxa"/>
            <w:vMerge w:val="restart"/>
            <w:noWrap/>
          </w:tcPr>
          <w:p w14:paraId="21E12F48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D4CFC">
              <w:t>[KRWS] 3 mnapon túl át nem vett dok H kapcstart</w:t>
            </w:r>
          </w:p>
        </w:tc>
        <w:tc>
          <w:tcPr>
            <w:tcW w:w="1701" w:type="dxa"/>
            <w:vMerge w:val="restart"/>
            <w:noWrap/>
          </w:tcPr>
          <w:p w14:paraId="56DFA65C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Hivatali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címzett</w:t>
            </w: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kapcsolattartó e-mail címe</w:t>
            </w:r>
          </w:p>
        </w:tc>
        <w:tc>
          <w:tcPr>
            <w:tcW w:w="1701" w:type="dxa"/>
            <w:vMerge w:val="restart"/>
            <w:noWrap/>
            <w:hideMark/>
          </w:tcPr>
          <w:p w14:paraId="5CFE0304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42AAEC78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B827991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177E89F8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6C7F9DD9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76D774DB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24BF1D81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23E9BA0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26E50F6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3C8CF128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060C6659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</w:tbl>
    <w:p w14:paraId="52DBA80B" w14:textId="77777777" w:rsidR="00A3492E" w:rsidRDefault="00A3492E" w:rsidP="00A3492E">
      <w:r>
        <w:br w:type="column"/>
      </w:r>
    </w:p>
    <w:tbl>
      <w:tblPr>
        <w:tblStyle w:val="Listaszertblzat33jellszn1"/>
        <w:tblW w:w="7650" w:type="dxa"/>
        <w:tblLook w:val="04A0" w:firstRow="1" w:lastRow="0" w:firstColumn="1" w:lastColumn="0" w:noHBand="0" w:noVBand="1"/>
      </w:tblPr>
      <w:tblGrid>
        <w:gridCol w:w="1729"/>
        <w:gridCol w:w="1540"/>
        <w:gridCol w:w="1859"/>
        <w:gridCol w:w="2522"/>
      </w:tblGrid>
      <w:tr w:rsidR="00A3492E" w14:paraId="26C73A0E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4FCA8117" w14:textId="77777777" w:rsidR="00A3492E" w:rsidRDefault="00A3492E" w:rsidP="00A3492E">
            <w:pPr>
              <w:jc w:val="center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Új folyamat</w:t>
            </w:r>
          </w:p>
        </w:tc>
      </w:tr>
      <w:tr w:rsidR="00A3492E" w14:paraId="59DD7E1D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14:paraId="440AF7BD" w14:textId="77777777" w:rsidR="00A3492E" w:rsidRPr="001F7F39" w:rsidRDefault="00A3492E" w:rsidP="00A3492E"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430" w:type="dxa"/>
          </w:tcPr>
          <w:p w14:paraId="73CEE08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915" w:type="dxa"/>
          </w:tcPr>
          <w:p w14:paraId="62889733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2702" w:type="dxa"/>
          </w:tcPr>
          <w:p w14:paraId="2D1D589E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14:paraId="7353A0E1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14:paraId="213BFAC6" w14:textId="77777777" w:rsidR="00A3492E" w:rsidRPr="001F7F39" w:rsidRDefault="00A3492E" w:rsidP="00A3492E">
            <w:r>
              <w:t>Át nem vett dokumentum háttérfolyamat</w:t>
            </w:r>
          </w:p>
        </w:tc>
        <w:tc>
          <w:tcPr>
            <w:tcW w:w="1430" w:type="dxa"/>
          </w:tcPr>
          <w:p w14:paraId="15104869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Á</w:t>
            </w:r>
            <w:r w:rsidRPr="004F7A4B">
              <w:rPr>
                <w:rFonts w:ascii="Calibri" w:eastAsia="Times New Roman" w:hAnsi="Calibri" w:cs="Times New Roman"/>
                <w:color w:val="000000"/>
                <w:lang w:eastAsia="hu-HU"/>
              </w:rPr>
              <w:t>t nem vett dokumentum értesítő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*</w:t>
            </w:r>
          </w:p>
        </w:tc>
        <w:tc>
          <w:tcPr>
            <w:tcW w:w="1915" w:type="dxa"/>
          </w:tcPr>
          <w:p w14:paraId="2CB6ACC0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Hivatali vagy Perkapu címzett kapcsolattartó 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e-mail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vagy </w:t>
            </w:r>
            <w:r>
              <w:t xml:space="preserve">állampolgár címzett e-mail 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címe</w:t>
            </w:r>
          </w:p>
        </w:tc>
        <w:tc>
          <w:tcPr>
            <w:tcW w:w="2702" w:type="dxa"/>
          </w:tcPr>
          <w:p w14:paraId="770E1BF6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 + csatolmányként template-&gt;PDF</w:t>
            </w:r>
          </w:p>
        </w:tc>
      </w:tr>
    </w:tbl>
    <w:p w14:paraId="6A4FC2F5" w14:textId="77777777" w:rsidR="00A3492E" w:rsidRDefault="00A3492E" w:rsidP="00A3492E">
      <w:pPr>
        <w:sectPr w:rsidR="00A3492E" w:rsidSect="00A3492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t>*</w:t>
      </w:r>
      <w:r w:rsidRPr="008302F1">
        <w:t xml:space="preserve"> Új dokumentum típus</w:t>
      </w:r>
      <w:r>
        <w:t xml:space="preserve">: </w:t>
      </w:r>
      <w:r>
        <w:rPr>
          <w:rFonts w:ascii="Calibri" w:hAnsi="Calibri"/>
          <w:color w:val="000000"/>
          <w:lang w:eastAsia="hu-HU"/>
        </w:rPr>
        <w:t>A</w:t>
      </w:r>
      <w:r w:rsidRPr="004F7A4B">
        <w:rPr>
          <w:rFonts w:ascii="Calibri" w:hAnsi="Calibri"/>
          <w:color w:val="000000"/>
          <w:lang w:eastAsia="hu-HU"/>
        </w:rPr>
        <w:t>t</w:t>
      </w:r>
      <w:r>
        <w:rPr>
          <w:rFonts w:ascii="Calibri" w:hAnsi="Calibri"/>
          <w:color w:val="000000"/>
          <w:lang w:eastAsia="hu-HU"/>
        </w:rPr>
        <w:t>N</w:t>
      </w:r>
      <w:r w:rsidRPr="004F7A4B">
        <w:rPr>
          <w:rFonts w:ascii="Calibri" w:hAnsi="Calibri"/>
          <w:color w:val="000000"/>
          <w:lang w:eastAsia="hu-HU"/>
        </w:rPr>
        <w:t>em</w:t>
      </w:r>
      <w:r>
        <w:rPr>
          <w:rFonts w:ascii="Calibri" w:hAnsi="Calibri"/>
          <w:color w:val="000000"/>
          <w:lang w:eastAsia="hu-HU"/>
        </w:rPr>
        <w:t>V</w:t>
      </w:r>
      <w:r w:rsidRPr="004F7A4B">
        <w:rPr>
          <w:rFonts w:ascii="Calibri" w:hAnsi="Calibri"/>
          <w:color w:val="000000"/>
          <w:lang w:eastAsia="hu-HU"/>
        </w:rPr>
        <w:t>ett</w:t>
      </w:r>
      <w:r>
        <w:rPr>
          <w:rFonts w:ascii="Calibri" w:hAnsi="Calibri"/>
          <w:color w:val="000000"/>
          <w:lang w:eastAsia="hu-HU"/>
        </w:rPr>
        <w:t>D</w:t>
      </w:r>
      <w:r w:rsidRPr="004F7A4B">
        <w:rPr>
          <w:rFonts w:ascii="Calibri" w:hAnsi="Calibri"/>
          <w:color w:val="000000"/>
          <w:lang w:eastAsia="hu-HU"/>
        </w:rPr>
        <w:t>okumentum</w:t>
      </w:r>
      <w:r>
        <w:rPr>
          <w:rFonts w:ascii="Calibri" w:hAnsi="Calibri"/>
          <w:color w:val="000000"/>
          <w:lang w:eastAsia="hu-HU"/>
        </w:rPr>
        <w:t>E</w:t>
      </w:r>
      <w:r w:rsidRPr="004F7A4B">
        <w:rPr>
          <w:rFonts w:ascii="Calibri" w:hAnsi="Calibri"/>
          <w:color w:val="000000"/>
          <w:lang w:eastAsia="hu-HU"/>
        </w:rPr>
        <w:t>rtes</w:t>
      </w:r>
      <w:r>
        <w:rPr>
          <w:rFonts w:ascii="Calibri" w:hAnsi="Calibri"/>
          <w:color w:val="000000"/>
          <w:lang w:eastAsia="hu-HU"/>
        </w:rPr>
        <w:t>i</w:t>
      </w:r>
      <w:r w:rsidRPr="004F7A4B">
        <w:rPr>
          <w:rFonts w:ascii="Calibri" w:hAnsi="Calibri"/>
          <w:color w:val="000000"/>
          <w:lang w:eastAsia="hu-HU"/>
        </w:rPr>
        <w:t>t</w:t>
      </w:r>
      <w:r>
        <w:rPr>
          <w:rFonts w:ascii="Calibri" w:hAnsi="Calibri"/>
          <w:color w:val="000000"/>
          <w:lang w:eastAsia="hu-HU"/>
        </w:rPr>
        <w:t>o</w:t>
      </w:r>
    </w:p>
    <w:p w14:paraId="10F72E83" w14:textId="77777777" w:rsidR="00A3492E" w:rsidRDefault="00A3492E" w:rsidP="00EA223E">
      <w:pPr>
        <w:pStyle w:val="Cmsor5"/>
      </w:pPr>
      <w:r>
        <w:t>Új folyamat</w:t>
      </w:r>
    </w:p>
    <w:p w14:paraId="75C01494" w14:textId="77777777" w:rsidR="00A3492E" w:rsidRPr="00BE2F7D" w:rsidRDefault="00A3492E" w:rsidP="0012492D">
      <w:pPr>
        <w:jc w:val="both"/>
      </w:pPr>
      <w:r>
        <w:t>A folyamat ábrája a</w:t>
      </w:r>
      <w:r w:rsidR="00CB0DED">
        <w:t xml:space="preserve"> Folyamatábrák</w:t>
      </w:r>
      <w:r>
        <w:t xml:space="preserve"> 3.sz. mellékelt</w:t>
      </w:r>
      <w:r w:rsidR="00CB0DED">
        <w:t>é</w:t>
      </w:r>
      <w:r>
        <w:t>ben található.</w:t>
      </w:r>
    </w:p>
    <w:p w14:paraId="64E26C6C" w14:textId="77777777" w:rsidR="00A3492E" w:rsidRDefault="00A3492E" w:rsidP="00EA223E">
      <w:pPr>
        <w:pStyle w:val="Cmsor6"/>
        <w:jc w:val="both"/>
      </w:pPr>
      <w:r>
        <w:t>Á</w:t>
      </w:r>
      <w:r w:rsidRPr="003C4FE4">
        <w:t>t nem vett dokumentum értesítő</w:t>
      </w:r>
    </w:p>
    <w:p w14:paraId="5D665269" w14:textId="77777777" w:rsidR="00A3492E" w:rsidRDefault="00A3492E" w:rsidP="0012492D">
      <w:pPr>
        <w:jc w:val="both"/>
      </w:pPr>
      <w:r>
        <w:t xml:space="preserve">Az </w:t>
      </w:r>
      <w:r w:rsidRPr="003C4FE4">
        <w:t>át nem vett dokumentum értesítő</w:t>
      </w:r>
      <w:r>
        <w:t xml:space="preserve">: </w:t>
      </w:r>
      <w:r w:rsidRPr="003C4FE4">
        <w:t>a Szolgáltató által készített és elektronikusan aláírt igazolás, amely azt igazolja, hogy a Szolgáltató az Elektronikus kézbesítési szolgáltatás útján feladott és a címzett számára elérhetővé tett dokumentum tekintetében tájékoztatja a címzettet arról, hogy tárhelyén át nem vett dokumentum található. Az igazolást a Szolgáltató egy elektronikus üzenet mellékleteként küldi el a címzett értesítési címére.</w:t>
      </w:r>
    </w:p>
    <w:p w14:paraId="3974648E" w14:textId="77777777" w:rsidR="00A3492E" w:rsidRDefault="00A3492E" w:rsidP="0012492D">
      <w:pPr>
        <w:jc w:val="both"/>
      </w:pPr>
      <w:r>
        <w:t>A template igazodik az előző template-ek új megjelenéséhez: Á</w:t>
      </w:r>
      <w:r w:rsidRPr="004F7A4B">
        <w:t>t nem vett dokumentum értesítő</w:t>
      </w:r>
      <w:r w:rsidRPr="003C4FE4">
        <w:t>.html</w:t>
      </w:r>
    </w:p>
    <w:p w14:paraId="41427055" w14:textId="77777777" w:rsidR="00A3492E" w:rsidRPr="003C4FE4" w:rsidRDefault="00A3492E" w:rsidP="0012492D">
      <w:pPr>
        <w:jc w:val="both"/>
      </w:pPr>
      <w:r w:rsidRPr="003C4FE4">
        <w:t>A fenti táblázatból látható, hogy az új folyamat szerint a</w:t>
      </w:r>
      <w:r>
        <w:t>z</w:t>
      </w:r>
      <w:r w:rsidRPr="003C4FE4">
        <w:t xml:space="preserve"> </w:t>
      </w:r>
      <w:r>
        <w:t>Á</w:t>
      </w:r>
      <w:r w:rsidRPr="004F7A4B">
        <w:t>t nem vett dokumentum értesítő</w:t>
      </w:r>
      <w:r w:rsidRPr="003C4FE4">
        <w:t xml:space="preserve"> </w:t>
      </w:r>
      <w:r>
        <w:t>nem különbözteti meg ezentúl az eTértis/nem eTértis feladást, illetve kibővül a Perkapus értesítés címzetti körrel</w:t>
      </w:r>
      <w:r w:rsidRPr="003C4FE4">
        <w:t>.</w:t>
      </w:r>
      <w:r w:rsidR="007B16D0">
        <w:t xml:space="preserve"> </w:t>
      </w:r>
      <w:r w:rsidR="007B16D0" w:rsidRPr="007B16D0">
        <w:t>Az értesítőt az átvételi értesítő utáni 4. napon kell kiküldeni.</w:t>
      </w:r>
    </w:p>
    <w:p w14:paraId="2CDC3111" w14:textId="77777777" w:rsidR="00A3492E" w:rsidRDefault="00A3492E" w:rsidP="0012492D">
      <w:pPr>
        <w:jc w:val="both"/>
      </w:pPr>
      <w:r>
        <w:t xml:space="preserve">Az </w:t>
      </w:r>
      <w:r w:rsidRPr="004F7A4B">
        <w:t>át nem vett dokumentum értesítő</w:t>
      </w:r>
      <w:r>
        <w:t xml:space="preserve"> tehát elhelyezésre kerül:</w:t>
      </w:r>
    </w:p>
    <w:p w14:paraId="165317E5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>a címzett állampolgár, vagy hivatal, vagy a Perkapu kapcsolattartójának e-mail címére kiküldve, úgy hogy a HTML rész lesz a levél törzse, és a HTML-ből PDF-re átalakított file a csatolmánya.</w:t>
      </w:r>
    </w:p>
    <w:p w14:paraId="0CC860F2" w14:textId="77777777" w:rsidR="00A3492E" w:rsidRDefault="00A3492E" w:rsidP="00EA223E">
      <w:pPr>
        <w:pStyle w:val="Cmsor6"/>
        <w:jc w:val="both"/>
      </w:pPr>
      <w:r>
        <w:t>PDF formátumú igazolások</w:t>
      </w:r>
    </w:p>
    <w:p w14:paraId="7E3BD297" w14:textId="77777777" w:rsidR="00A3492E" w:rsidRDefault="00A3492E" w:rsidP="0012492D">
      <w:pPr>
        <w:jc w:val="both"/>
      </w:pPr>
      <w:r>
        <w:t>PDF formátumú igazolás:</w:t>
      </w:r>
    </w:p>
    <w:p w14:paraId="580AF147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 xml:space="preserve">csatolmányaként csatolva lesz egy XML file-t, ami a metaadatokat tartalmazza, </w:t>
      </w:r>
    </w:p>
    <w:p w14:paraId="36D7058A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>elektronikusan alá lesz írva és időpecséttel ellátva.</w:t>
      </w:r>
    </w:p>
    <w:p w14:paraId="71FC4351" w14:textId="77777777" w:rsidR="00A3492E" w:rsidRDefault="00A3492E" w:rsidP="0012492D">
      <w:pPr>
        <w:jc w:val="both"/>
      </w:pPr>
      <w:r>
        <w:t>Továbbá a Feladási igazolásnál leírtak érvényesek ide is.</w:t>
      </w:r>
    </w:p>
    <w:p w14:paraId="75AF5F80" w14:textId="77777777" w:rsidR="00A3492E" w:rsidRPr="003C4FE4" w:rsidRDefault="00A3492E" w:rsidP="0012492D">
      <w:pPr>
        <w:jc w:val="both"/>
      </w:pPr>
      <w:r>
        <w:t>Megjegyzés: a</w:t>
      </w:r>
      <w:r>
        <w:rPr>
          <w:i/>
        </w:rPr>
        <w:t>z</w:t>
      </w:r>
      <w:r w:rsidRPr="00AB2B2B">
        <w:rPr>
          <w:i/>
        </w:rPr>
        <w:t xml:space="preserve"> át nem vett dokumentum értesítő</w:t>
      </w:r>
      <w:r>
        <w:rPr>
          <w:i/>
        </w:rPr>
        <w:t>t</w:t>
      </w:r>
      <w:r>
        <w:t xml:space="preserve"> a feladó nem kapja meg, mert relevanciája akkor van, amikor már a </w:t>
      </w:r>
      <w:r w:rsidRPr="00AB2B2B">
        <w:rPr>
          <w:i/>
        </w:rPr>
        <w:t>Meghiúsulási igazolás</w:t>
      </w:r>
      <w:r>
        <w:t xml:space="preserve"> is kiküldésre került. Ebből adódóan az tartalmazza ezen értesítő kiküldési dátumát, melyhez joghatás fűzhető.</w:t>
      </w:r>
    </w:p>
    <w:p w14:paraId="63EFB30D" w14:textId="77777777" w:rsidR="00A3492E" w:rsidRDefault="00A3492E" w:rsidP="0012492D">
      <w:pPr>
        <w:pStyle w:val="Cmsor4"/>
        <w:jc w:val="both"/>
      </w:pPr>
      <w:r>
        <w:t>Öt munkanapon belül át nem vett dokumentumok (meghiúsulás)</w:t>
      </w:r>
    </w:p>
    <w:p w14:paraId="7DB4D5CE" w14:textId="77777777" w:rsidR="00A3492E" w:rsidRDefault="00A3492E" w:rsidP="0012492D">
      <w:pPr>
        <w:pStyle w:val="Cmsor5"/>
        <w:jc w:val="both"/>
      </w:pPr>
      <w:r>
        <w:t>Jelenlegi folyamat</w:t>
      </w:r>
    </w:p>
    <w:p w14:paraId="1D7B491B" w14:textId="77777777" w:rsidR="00A3492E" w:rsidRDefault="00A3492E" w:rsidP="0012492D">
      <w:pPr>
        <w:jc w:val="both"/>
      </w:pPr>
      <w:r>
        <w:t xml:space="preserve">A hivatali feladó számára készülő igazolás a küldemény feltöltése után 5 </w:t>
      </w:r>
      <w:r w:rsidR="007B3E21">
        <w:t>munka</w:t>
      </w:r>
      <w:r>
        <w:t>nappal, abban az esetben, ha a címzett állampolgár a küldeményt nem töltötte le ez idő alatt. Az igazolás eTértivevényes és sima feladás esetén hasonló, de 2 különböző template alapján áll elő, továbbá ha a hivatal csak gépi interfésszel rendelkezik, akkor csak XML formátumban kerül az igazolás előállításra.</w:t>
      </w:r>
    </w:p>
    <w:p w14:paraId="1DB061A9" w14:textId="77777777" w:rsidR="00A3492E" w:rsidRDefault="00A3492E" w:rsidP="0012492D">
      <w:pPr>
        <w:jc w:val="both"/>
      </w:pPr>
      <w:r>
        <w:t>Az állampolgári címzett nem kap értesítést a kézbesítési vélelemkor.</w:t>
      </w:r>
    </w:p>
    <w:p w14:paraId="129F4380" w14:textId="77777777" w:rsidR="00A3492E" w:rsidRDefault="00A3492E" w:rsidP="0012492D">
      <w:pPr>
        <w:jc w:val="both"/>
        <w:sectPr w:rsidR="00A3492E" w:rsidSect="00A349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Az alábbi táblázat tartalmazza a jelenlegi folyamatra az igazolásgenerálási pontokat a hozzá tartozó template-ekkel, és az igazolás elhelyezésének helyét.</w:t>
      </w:r>
    </w:p>
    <w:p w14:paraId="02ED3456" w14:textId="77777777" w:rsidR="00A3492E" w:rsidRDefault="00A3492E" w:rsidP="00A3492E"/>
    <w:tbl>
      <w:tblPr>
        <w:tblStyle w:val="Listaszertblzat33jellszn1"/>
        <w:tblW w:w="7508" w:type="dxa"/>
        <w:tblLook w:val="04A0" w:firstRow="1" w:lastRow="0" w:firstColumn="1" w:lastColumn="0" w:noHBand="0" w:noVBand="1"/>
      </w:tblPr>
      <w:tblGrid>
        <w:gridCol w:w="2122"/>
        <w:gridCol w:w="1984"/>
        <w:gridCol w:w="1701"/>
        <w:gridCol w:w="1701"/>
      </w:tblGrid>
      <w:tr w:rsidR="00A3492E" w:rsidRPr="006E0BC5" w14:paraId="749F35F1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4"/>
            <w:noWrap/>
            <w:hideMark/>
          </w:tcPr>
          <w:p w14:paraId="60FD6882" w14:textId="77777777" w:rsidR="00A3492E" w:rsidRPr="006E0BC5" w:rsidRDefault="00A3492E" w:rsidP="00A3492E">
            <w:pPr>
              <w:jc w:val="center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Jelenlegi folyamat</w:t>
            </w:r>
          </w:p>
        </w:tc>
      </w:tr>
      <w:tr w:rsidR="00A3492E" w:rsidRPr="006E0BC5" w14:paraId="1B5DB52B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1AE552EB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984" w:type="dxa"/>
            <w:noWrap/>
            <w:hideMark/>
          </w:tcPr>
          <w:p w14:paraId="6AAAB84B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701" w:type="dxa"/>
            <w:noWrap/>
            <w:hideMark/>
          </w:tcPr>
          <w:p w14:paraId="326CF48E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1701" w:type="dxa"/>
            <w:noWrap/>
            <w:hideMark/>
          </w:tcPr>
          <w:p w14:paraId="18EEC73A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:rsidRPr="006E0BC5" w14:paraId="131FEF10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noWrap/>
            <w:hideMark/>
          </w:tcPr>
          <w:p w14:paraId="74FBF5D4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>Öt munkanapon túli át nem vett állampolgári dokumentum háttérfolyamat:</w:t>
            </w: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hivatali eTértis feladás után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hivatalnak nem csak gépi interfésze van</w:t>
            </w:r>
          </w:p>
        </w:tc>
        <w:tc>
          <w:tcPr>
            <w:tcW w:w="1984" w:type="dxa"/>
            <w:vMerge w:val="restart"/>
            <w:noWrap/>
          </w:tcPr>
          <w:p w14:paraId="0112C399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F242C">
              <w:t>[KRWS] PDF_eTérti kézbesítési vélelem beállta_H</w:t>
            </w:r>
          </w:p>
        </w:tc>
        <w:tc>
          <w:tcPr>
            <w:tcW w:w="1701" w:type="dxa"/>
            <w:vMerge w:val="restart"/>
            <w:noWrap/>
          </w:tcPr>
          <w:p w14:paraId="47E6888B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vMerge w:val="restart"/>
            <w:noWrap/>
            <w:hideMark/>
          </w:tcPr>
          <w:p w14:paraId="72110CAB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213CEE25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4B2304DD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197E7A23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2420611D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093A6B8E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64C3A0D1" w14:textId="77777777" w:rsidTr="00A3492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hideMark/>
          </w:tcPr>
          <w:p w14:paraId="3988C6D3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984" w:type="dxa"/>
            <w:vMerge/>
          </w:tcPr>
          <w:p w14:paraId="4F406E2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</w:tcPr>
          <w:p w14:paraId="75CDF440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701" w:type="dxa"/>
            <w:vMerge/>
            <w:hideMark/>
          </w:tcPr>
          <w:p w14:paraId="79203CA6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A3492E" w:rsidRPr="006E0BC5" w14:paraId="03E11332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14:paraId="3FFD5D26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>Öt munkanapon túli át nem vett állampolgári dokumentum háttérfolyamat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:</w:t>
            </w: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hivatali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sima</w:t>
            </w: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feladás után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hivatalnak nem csak gépi interfésze van</w:t>
            </w:r>
          </w:p>
        </w:tc>
        <w:tc>
          <w:tcPr>
            <w:tcW w:w="1984" w:type="dxa"/>
            <w:noWrap/>
          </w:tcPr>
          <w:p w14:paraId="75EB51DE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F242C">
              <w:t>[KRWS] PDF_sima_5 mnapja át nem vett H</w:t>
            </w:r>
          </w:p>
        </w:tc>
        <w:tc>
          <w:tcPr>
            <w:tcW w:w="1701" w:type="dxa"/>
            <w:noWrap/>
          </w:tcPr>
          <w:p w14:paraId="5FB0B466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971E28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noWrap/>
            <w:hideMark/>
          </w:tcPr>
          <w:p w14:paraId="1905858C" w14:textId="77777777" w:rsidR="00A3492E" w:rsidRPr="006E0BC5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:rsidRPr="006E0BC5" w14:paraId="6107959C" w14:textId="77777777" w:rsidTr="00A3492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</w:tcPr>
          <w:p w14:paraId="6CAA15A4" w14:textId="77777777" w:rsidR="00A3492E" w:rsidRPr="006E0BC5" w:rsidRDefault="00A3492E" w:rsidP="00A3492E">
            <w:pPr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t>Öt munkanapon túli át nem vett állampolgári dokumentum háttérfolyamat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: </w:t>
            </w:r>
            <w:r w:rsidRPr="000119A0"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feladás után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, ha a feladó hivatalnak csak gépi interfésze van</w:t>
            </w:r>
          </w:p>
        </w:tc>
        <w:tc>
          <w:tcPr>
            <w:tcW w:w="1984" w:type="dxa"/>
            <w:noWrap/>
          </w:tcPr>
          <w:p w14:paraId="540D226C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4F242C">
              <w:t>[KRWS] Olvasatlan 5 napos xml</w:t>
            </w:r>
          </w:p>
        </w:tc>
        <w:tc>
          <w:tcPr>
            <w:tcW w:w="1701" w:type="dxa"/>
            <w:noWrap/>
          </w:tcPr>
          <w:p w14:paraId="16EE6E2A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1701" w:type="dxa"/>
            <w:noWrap/>
          </w:tcPr>
          <w:p w14:paraId="54050E6F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</w:tbl>
    <w:p w14:paraId="7B0360FA" w14:textId="77777777" w:rsidR="00A3492E" w:rsidRDefault="00A3492E" w:rsidP="00A3492E">
      <w:r>
        <w:br w:type="column"/>
      </w:r>
    </w:p>
    <w:tbl>
      <w:tblPr>
        <w:tblStyle w:val="Listaszertblzat33jellszn1"/>
        <w:tblW w:w="7650" w:type="dxa"/>
        <w:tblLook w:val="04A0" w:firstRow="1" w:lastRow="0" w:firstColumn="1" w:lastColumn="0" w:noHBand="0" w:noVBand="1"/>
      </w:tblPr>
      <w:tblGrid>
        <w:gridCol w:w="1729"/>
        <w:gridCol w:w="1500"/>
        <w:gridCol w:w="1798"/>
        <w:gridCol w:w="2623"/>
      </w:tblGrid>
      <w:tr w:rsidR="00A3492E" w14:paraId="2DD84FD3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4BAC58D2" w14:textId="77777777" w:rsidR="00A3492E" w:rsidRDefault="00A3492E" w:rsidP="00A3492E">
            <w:pPr>
              <w:jc w:val="center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Új folyamat</w:t>
            </w:r>
          </w:p>
        </w:tc>
      </w:tr>
      <w:tr w:rsidR="00A3492E" w14:paraId="66D2AE71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</w:tcPr>
          <w:p w14:paraId="5E7B1BD4" w14:textId="77777777" w:rsidR="00A3492E" w:rsidRPr="001F7F39" w:rsidRDefault="00A3492E" w:rsidP="00A3492E">
            <w:r w:rsidRPr="001F7F39">
              <w:rPr>
                <w:rFonts w:ascii="Calibri" w:eastAsia="Times New Roman" w:hAnsi="Calibri" w:cs="Times New Roman"/>
                <w:color w:val="000000"/>
                <w:lang w:eastAsia="hu-HU"/>
              </w:rPr>
              <w:t>Igazolás generálási pont</w:t>
            </w:r>
          </w:p>
        </w:tc>
        <w:tc>
          <w:tcPr>
            <w:tcW w:w="1393" w:type="dxa"/>
          </w:tcPr>
          <w:p w14:paraId="33E78D7A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Template</w:t>
            </w:r>
          </w:p>
        </w:tc>
        <w:tc>
          <w:tcPr>
            <w:tcW w:w="1875" w:type="dxa"/>
          </w:tcPr>
          <w:p w14:paraId="552B45A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Igazolás elhelyezése</w:t>
            </w:r>
          </w:p>
        </w:tc>
        <w:tc>
          <w:tcPr>
            <w:tcW w:w="2779" w:type="dxa"/>
          </w:tcPr>
          <w:p w14:paraId="781C0AAE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Formátum</w:t>
            </w:r>
          </w:p>
        </w:tc>
      </w:tr>
      <w:tr w:rsidR="00A3492E" w14:paraId="6A6800EF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 w:val="restart"/>
          </w:tcPr>
          <w:p w14:paraId="3B7B215B" w14:textId="77777777" w:rsidR="00A3492E" w:rsidRPr="001F7F39" w:rsidRDefault="00A3492E" w:rsidP="00A3492E">
            <w:r>
              <w:t>Át nem vett dokumentum értesítést követő öt munkanapon túli át nem vett dokumentum háttérfolyamat</w:t>
            </w:r>
          </w:p>
        </w:tc>
        <w:tc>
          <w:tcPr>
            <w:tcW w:w="1393" w:type="dxa"/>
            <w:vMerge w:val="restart"/>
          </w:tcPr>
          <w:p w14:paraId="7DBB8702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703118">
              <w:t>Meghiúsulási igazolás</w:t>
            </w:r>
          </w:p>
          <w:p w14:paraId="1E374799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75" w:type="dxa"/>
          </w:tcPr>
          <w:p w14:paraId="49C27367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F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eladó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és címzett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tárhelye</w:t>
            </w:r>
          </w:p>
        </w:tc>
        <w:tc>
          <w:tcPr>
            <w:tcW w:w="2779" w:type="dxa"/>
          </w:tcPr>
          <w:p w14:paraId="43D20072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Template-&gt;PDF</w:t>
            </w:r>
          </w:p>
        </w:tc>
      </w:tr>
      <w:tr w:rsidR="00A3492E" w14:paraId="10BBDE1B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32F8C3C4" w14:textId="77777777" w:rsidR="00A3492E" w:rsidRPr="001F7F39" w:rsidRDefault="00A3492E" w:rsidP="00A3492E"/>
        </w:tc>
        <w:tc>
          <w:tcPr>
            <w:tcW w:w="1393" w:type="dxa"/>
            <w:vMerge/>
          </w:tcPr>
          <w:p w14:paraId="0C7B021C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75" w:type="dxa"/>
          </w:tcPr>
          <w:p w14:paraId="660C9FB8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F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eladó 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és címzett </w:t>
            </w: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e-mail címe*</w:t>
            </w:r>
          </w:p>
        </w:tc>
        <w:tc>
          <w:tcPr>
            <w:tcW w:w="2779" w:type="dxa"/>
          </w:tcPr>
          <w:p w14:paraId="0D5854DA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BC5">
              <w:rPr>
                <w:rFonts w:ascii="Calibri" w:eastAsia="Times New Roman" w:hAnsi="Calibri" w:cs="Times New Roman"/>
                <w:color w:val="000000"/>
                <w:lang w:eastAsia="hu-HU"/>
              </w:rPr>
              <w:t>Template a levél törzse + csatolmányként template-&gt;PDF</w:t>
            </w:r>
          </w:p>
        </w:tc>
      </w:tr>
      <w:tr w:rsidR="00A3492E" w14:paraId="524D2CF2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vMerge/>
          </w:tcPr>
          <w:p w14:paraId="12445A0C" w14:textId="77777777" w:rsidR="00A3492E" w:rsidRPr="001F7F39" w:rsidRDefault="00A3492E" w:rsidP="00A3492E"/>
        </w:tc>
        <w:tc>
          <w:tcPr>
            <w:tcW w:w="1393" w:type="dxa"/>
          </w:tcPr>
          <w:p w14:paraId="633F4697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242C">
              <w:t>[KRWS] Olvasatlan 5 napos xml</w:t>
            </w:r>
            <w:r>
              <w:t>**</w:t>
            </w:r>
          </w:p>
        </w:tc>
        <w:tc>
          <w:tcPr>
            <w:tcW w:w="1875" w:type="dxa"/>
          </w:tcPr>
          <w:p w14:paraId="0D83EC98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Hivatali feladó tárhelye</w:t>
            </w:r>
          </w:p>
        </w:tc>
        <w:tc>
          <w:tcPr>
            <w:tcW w:w="2779" w:type="dxa"/>
          </w:tcPr>
          <w:p w14:paraId="19183F9D" w14:textId="77777777" w:rsidR="00A3492E" w:rsidRPr="006E0BC5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XML</w:t>
            </w:r>
          </w:p>
        </w:tc>
      </w:tr>
    </w:tbl>
    <w:p w14:paraId="75C2219E" w14:textId="77777777" w:rsidR="00A3492E" w:rsidRDefault="00A3492E" w:rsidP="00A3492E">
      <w:pPr>
        <w:rPr>
          <w:rFonts w:ascii="Calibri" w:hAnsi="Calibri"/>
          <w:color w:val="000000"/>
          <w:lang w:eastAsia="hu-HU"/>
        </w:rPr>
      </w:pPr>
      <w:r>
        <w:t>**Ez plusz,</w:t>
      </w:r>
      <w:r w:rsidRPr="00B90BAA">
        <w:rPr>
          <w:rFonts w:ascii="Calibri" w:hAnsi="Calibri"/>
          <w:color w:val="000000"/>
          <w:lang w:eastAsia="hu-HU"/>
        </w:rPr>
        <w:t xml:space="preserve"> </w:t>
      </w:r>
      <w:r>
        <w:rPr>
          <w:rFonts w:ascii="Calibri" w:hAnsi="Calibri"/>
          <w:color w:val="000000"/>
          <w:lang w:eastAsia="hu-HU"/>
        </w:rPr>
        <w:t>ha a feladó hivatalnak csak gépi interfésze van</w:t>
      </w:r>
    </w:p>
    <w:tbl>
      <w:tblPr>
        <w:tblStyle w:val="Listaszertblzat33jellszn1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409"/>
        <w:gridCol w:w="1872"/>
      </w:tblGrid>
      <w:tr w:rsidR="00A3492E" w14:paraId="4F1EB101" w14:textId="77777777" w:rsidTr="00A3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0" w:type="dxa"/>
            <w:gridSpan w:val="4"/>
          </w:tcPr>
          <w:p w14:paraId="3390A535" w14:textId="77777777" w:rsidR="00A3492E" w:rsidRDefault="00A3492E" w:rsidP="00A3492E">
            <w:pPr>
              <w:jc w:val="center"/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Dokumentum típus (DOCTYPEID) szerinti összehasonlítás</w:t>
            </w:r>
          </w:p>
        </w:tc>
      </w:tr>
      <w:tr w:rsidR="00A3492E" w14:paraId="44230912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7794987" w14:textId="77777777" w:rsidR="00A3492E" w:rsidRPr="001F7F39" w:rsidRDefault="00A3492E" w:rsidP="00A3492E"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Régi típus</w:t>
            </w:r>
          </w:p>
        </w:tc>
        <w:tc>
          <w:tcPr>
            <w:tcW w:w="1701" w:type="dxa"/>
          </w:tcPr>
          <w:p w14:paraId="3306BBE7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Régi kézbesí-tettségi érték (DeliveryState)</w:t>
            </w:r>
          </w:p>
        </w:tc>
        <w:tc>
          <w:tcPr>
            <w:tcW w:w="2409" w:type="dxa"/>
          </w:tcPr>
          <w:p w14:paraId="24634A10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dokumentum típus</w:t>
            </w:r>
          </w:p>
        </w:tc>
        <w:tc>
          <w:tcPr>
            <w:tcW w:w="1872" w:type="dxa"/>
          </w:tcPr>
          <w:p w14:paraId="101D03AF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Új kézbesítettségi érték***</w:t>
            </w:r>
          </w:p>
        </w:tc>
      </w:tr>
      <w:tr w:rsidR="00A3492E" w14:paraId="2959C3C6" w14:textId="77777777" w:rsidTr="00A34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F1FCFBC" w14:textId="77777777" w:rsidR="00A3492E" w:rsidRPr="001F7F39" w:rsidRDefault="00A3492E" w:rsidP="00A3492E">
            <w:r>
              <w:rPr>
                <w:b w:val="0"/>
              </w:rPr>
              <w:t>ElNemOlvasott</w:t>
            </w:r>
            <w:r w:rsidRPr="00F24BF1">
              <w:rPr>
                <w:b w:val="0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52710AC1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409" w:type="dxa"/>
          </w:tcPr>
          <w:p w14:paraId="55B67570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MeghiusulasiIgazolas</w:t>
            </w:r>
          </w:p>
        </w:tc>
        <w:tc>
          <w:tcPr>
            <w:tcW w:w="1872" w:type="dxa"/>
          </w:tcPr>
          <w:p w14:paraId="53C43608" w14:textId="77777777" w:rsidR="00A3492E" w:rsidRDefault="00A3492E" w:rsidP="00A34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D9D9D9" w:themeColor="background1" w:themeShade="D9"/>
              </w:rPr>
              <w:t>2</w:t>
            </w:r>
          </w:p>
        </w:tc>
      </w:tr>
      <w:tr w:rsidR="00A3492E" w14:paraId="6F49E057" w14:textId="77777777" w:rsidTr="00A34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3B847DC" w14:textId="77777777" w:rsidR="00A3492E" w:rsidRPr="00B566DD" w:rsidRDefault="00A3492E" w:rsidP="00A3492E">
            <w:pPr>
              <w:rPr>
                <w:b w:val="0"/>
              </w:rPr>
            </w:pPr>
            <w:r>
              <w:rPr>
                <w:b w:val="0"/>
              </w:rPr>
              <w:t>AtNemVett</w:t>
            </w:r>
            <w:r w:rsidRPr="00F24BF1">
              <w:rPr>
                <w:b w:val="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FA9C751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409" w:type="dxa"/>
          </w:tcPr>
          <w:p w14:paraId="2F506D22" w14:textId="77777777" w:rsidR="00A3492E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MeghiusulasiIgazolas</w:t>
            </w:r>
          </w:p>
        </w:tc>
        <w:tc>
          <w:tcPr>
            <w:tcW w:w="1872" w:type="dxa"/>
          </w:tcPr>
          <w:p w14:paraId="3B776AD2" w14:textId="77777777" w:rsidR="00A3492E" w:rsidRPr="00780148" w:rsidRDefault="00A3492E" w:rsidP="00A34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D9D9D9" w:themeColor="background1" w:themeShade="D9"/>
              </w:rPr>
            </w:pPr>
            <w:r>
              <w:rPr>
                <w:color w:val="D9D9D9" w:themeColor="background1" w:themeShade="D9"/>
              </w:rPr>
              <w:t>2</w:t>
            </w:r>
          </w:p>
        </w:tc>
      </w:tr>
    </w:tbl>
    <w:p w14:paraId="00305296" w14:textId="77777777" w:rsidR="00A3492E" w:rsidRDefault="00A3492E" w:rsidP="00A3492E">
      <w:r>
        <w:t>***Nem szükséges vizsgálni, mivel a dokumentum típusa egyértelműen meghatározza az igazolás típusát!</w:t>
      </w:r>
    </w:p>
    <w:p w14:paraId="58DCE409" w14:textId="77777777" w:rsidR="00A3492E" w:rsidRDefault="00A3492E" w:rsidP="00A3492E">
      <w:r w:rsidRPr="00F24BF1">
        <w:rPr>
          <w:vertAlign w:val="superscript"/>
        </w:rPr>
        <w:t>1</w:t>
      </w:r>
      <w:r>
        <w:t xml:space="preserve"> normál feladás esetén</w:t>
      </w:r>
    </w:p>
    <w:p w14:paraId="2D25192B" w14:textId="77777777" w:rsidR="00A3492E" w:rsidRDefault="00A3492E" w:rsidP="00A3492E">
      <w:r w:rsidRPr="00F24BF1">
        <w:rPr>
          <w:vertAlign w:val="superscript"/>
        </w:rPr>
        <w:t>2</w:t>
      </w:r>
      <w:r>
        <w:t xml:space="preserve"> eTértivevényes feladás esetén</w:t>
      </w:r>
    </w:p>
    <w:p w14:paraId="03435E11" w14:textId="77777777" w:rsidR="00A3492E" w:rsidRDefault="00A3492E" w:rsidP="0012492D">
      <w:pPr>
        <w:sectPr w:rsidR="00A3492E" w:rsidSect="00A3492E">
          <w:pgSz w:w="16838" w:h="11906" w:orient="landscape"/>
          <w:pgMar w:top="720" w:right="720" w:bottom="720" w:left="720" w:header="708" w:footer="708" w:gutter="0"/>
          <w:cols w:num="2" w:sep="1" w:space="284"/>
          <w:docGrid w:linePitch="360"/>
        </w:sectPr>
      </w:pPr>
      <w:r>
        <w:t>A rendszer ezentúl nem tesz különbséget a normál és eTértivetényes feladás között, mindkettőt ugyanúgy kezeli!</w:t>
      </w:r>
    </w:p>
    <w:p w14:paraId="4A7C64AD" w14:textId="77777777" w:rsidR="00A3492E" w:rsidRDefault="00A3492E" w:rsidP="0012492D">
      <w:pPr>
        <w:pStyle w:val="Cmsor5"/>
        <w:jc w:val="both"/>
      </w:pPr>
      <w:r>
        <w:t>Új folyamat</w:t>
      </w:r>
    </w:p>
    <w:p w14:paraId="212F2B07" w14:textId="77777777" w:rsidR="00A3492E" w:rsidRPr="00BE2F7D" w:rsidRDefault="00A3492E" w:rsidP="0012492D">
      <w:pPr>
        <w:jc w:val="both"/>
      </w:pPr>
      <w:r>
        <w:t>A folyamat ábrája a</w:t>
      </w:r>
      <w:r w:rsidR="00CB0DED">
        <w:t xml:space="preserve"> Folyamatábrák</w:t>
      </w:r>
      <w:r>
        <w:t xml:space="preserve"> 4.sz. mellékelt</w:t>
      </w:r>
      <w:r w:rsidR="00CB0DED">
        <w:t>é</w:t>
      </w:r>
      <w:r>
        <w:t>ben található.</w:t>
      </w:r>
    </w:p>
    <w:p w14:paraId="29925E6C" w14:textId="77777777" w:rsidR="00A3492E" w:rsidRDefault="00A3492E" w:rsidP="0012492D">
      <w:pPr>
        <w:pStyle w:val="Cmsor6"/>
        <w:jc w:val="both"/>
      </w:pPr>
      <w:r w:rsidRPr="00703118">
        <w:t>Meghiúsulási igazolás</w:t>
      </w:r>
    </w:p>
    <w:p w14:paraId="6F3D1585" w14:textId="77777777" w:rsidR="00A3492E" w:rsidRDefault="00A3492E" w:rsidP="0012492D">
      <w:pPr>
        <w:jc w:val="both"/>
      </w:pPr>
      <w:r>
        <w:t xml:space="preserve">A </w:t>
      </w:r>
      <w:r w:rsidRPr="00703118">
        <w:t>Meghiúsulási igazolás</w:t>
      </w:r>
      <w:r>
        <w:t xml:space="preserve">: </w:t>
      </w:r>
      <w:r w:rsidRPr="00703118">
        <w:t xml:space="preserve">a Szolgáltató által készített és elektronikusan aláírt igazolás, amely azt igazolja, hogy a Szolgáltató az Elektronikus kézbesítési szolgáltatás útján feladott és a címzett számára elérhetővé tett dokumentum tekintetében tájékoztatta a címzettet, azonban a címzett a </w:t>
      </w:r>
      <w:r>
        <w:t xml:space="preserve">második értesítés után </w:t>
      </w:r>
      <w:r w:rsidRPr="00703118">
        <w:t xml:space="preserve">rendelkezésre álló </w:t>
      </w:r>
      <w:r>
        <w:t>5</w:t>
      </w:r>
      <w:r w:rsidRPr="00703118">
        <w:t xml:space="preserve"> munkanapon belül ezt nem vette át. A Meghiúsulási igazolás a Szolgáltató által készített és elektronikusan aláírt pdf formátumú, beágyazott xml adatokat is tartalmazó igazolás. Az igazolást a Szolgáltató rendelkezésére bocsátja a feladó </w:t>
      </w:r>
      <w:r>
        <w:t xml:space="preserve">és címzett </w:t>
      </w:r>
      <w:r w:rsidRPr="00703118">
        <w:t xml:space="preserve">értesítési tárhelyén, illetve amennyiben lehetséges egy elektronikus üzenet mellékleteként is elküldi a feladó </w:t>
      </w:r>
      <w:r>
        <w:t xml:space="preserve">és a címzett </w:t>
      </w:r>
      <w:r w:rsidRPr="00703118">
        <w:t>értesítési címére.</w:t>
      </w:r>
    </w:p>
    <w:p w14:paraId="156F89AD" w14:textId="77777777" w:rsidR="00A3492E" w:rsidRDefault="00A3492E" w:rsidP="0012492D">
      <w:pPr>
        <w:jc w:val="both"/>
      </w:pPr>
      <w:r>
        <w:t>A template-ek egységesítésre kerülnek, egy Meghiúsulási Feladási igazolás template kerül létrehozásra: Meghiúsulási</w:t>
      </w:r>
      <w:r w:rsidRPr="00C062B6">
        <w:t xml:space="preserve"> igazolás.html</w:t>
      </w:r>
    </w:p>
    <w:p w14:paraId="73017D26" w14:textId="77777777" w:rsidR="00A3492E" w:rsidRDefault="00A3492E" w:rsidP="0012492D">
      <w:pPr>
        <w:jc w:val="both"/>
      </w:pPr>
      <w:r w:rsidRPr="003C4FE4">
        <w:t xml:space="preserve">A fenti táblázatból látható, hogy az új folyamat szerint a </w:t>
      </w:r>
      <w:r>
        <w:t>Meghiúsulási igazolás</w:t>
      </w:r>
      <w:r w:rsidRPr="003C4FE4">
        <w:t xml:space="preserve"> </w:t>
      </w:r>
      <w:r>
        <w:t xml:space="preserve">a második kiküldött értesítés (Át nem vett dokumentum értesítő) utáni </w:t>
      </w:r>
      <w:r w:rsidR="007B16D0">
        <w:t>5</w:t>
      </w:r>
      <w:r>
        <w:t>. munkanap</w:t>
      </w:r>
      <w:r w:rsidR="007B16D0">
        <w:t xml:space="preserve"> utáni nap</w:t>
      </w:r>
      <w:r>
        <w:t xml:space="preserve">on kell kiküldeni, abban az esetben, ha eddig nem történt meg a dokumentum letöltése. Továbbá változás, hogy nem csak hivatali feladás esetén készül el az igazolás, hanem minden esetben, illetve mind a feladó, mind a címzett megkapja. Az </w:t>
      </w:r>
      <w:r w:rsidRPr="00D36E47">
        <w:rPr>
          <w:i/>
        </w:rPr>
        <w:t>át nem vett dokumentum értesítő</w:t>
      </w:r>
      <w:r>
        <w:t>vel való szoros kapcsolata miatt ennek kiküldési dátumát is tartalmazni fogja jelen igazolás.</w:t>
      </w:r>
    </w:p>
    <w:p w14:paraId="1B2B09B3" w14:textId="77777777" w:rsidR="00A3492E" w:rsidRDefault="00A3492E" w:rsidP="0012492D">
      <w:pPr>
        <w:jc w:val="both"/>
      </w:pPr>
      <w:r>
        <w:t>A Meghiúsulási igazolás tehát minden esetben elhelyezésre kerül:</w:t>
      </w:r>
    </w:p>
    <w:p w14:paraId="5D1FEB45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>
        <w:t xml:space="preserve">a </w:t>
      </w:r>
      <w:r>
        <w:rPr>
          <w:rFonts w:ascii="Calibri" w:eastAsia="Times New Roman" w:hAnsi="Calibri" w:cs="Times New Roman"/>
          <w:color w:val="000000"/>
          <w:lang w:eastAsia="hu-HU"/>
        </w:rPr>
        <w:t>f</w:t>
      </w:r>
      <w:r w:rsidRPr="006E0BC5">
        <w:rPr>
          <w:rFonts w:ascii="Calibri" w:eastAsia="Times New Roman" w:hAnsi="Calibri" w:cs="Times New Roman"/>
          <w:color w:val="000000"/>
          <w:lang w:eastAsia="hu-HU"/>
        </w:rPr>
        <w:t>eladó</w:t>
      </w:r>
      <w:r>
        <w:rPr>
          <w:rFonts w:ascii="Calibri" w:eastAsia="Times New Roman" w:hAnsi="Calibri" w:cs="Times New Roman"/>
          <w:color w:val="000000"/>
          <w:lang w:eastAsia="hu-HU"/>
        </w:rPr>
        <w:t xml:space="preserve"> és címzett</w:t>
      </w:r>
      <w:r w:rsidRPr="006E0BC5">
        <w:rPr>
          <w:rFonts w:ascii="Calibri" w:eastAsia="Times New Roman" w:hAnsi="Calibri" w:cs="Times New Roman"/>
          <w:color w:val="000000"/>
          <w:lang w:eastAsia="hu-HU"/>
        </w:rPr>
        <w:t xml:space="preserve"> </w:t>
      </w:r>
      <w:r>
        <w:t>tárhelyén</w:t>
      </w:r>
      <w:r w:rsidRPr="00967B02">
        <w:t xml:space="preserve"> </w:t>
      </w:r>
      <w:r>
        <w:t>a HTML-ből PDF-re átalakított file formájában,</w:t>
      </w:r>
    </w:p>
    <w:p w14:paraId="2C91AEB4" w14:textId="77777777" w:rsidR="00A3492E" w:rsidRDefault="00A3492E" w:rsidP="0012492D">
      <w:pPr>
        <w:pStyle w:val="Listaszerbekezds"/>
        <w:numPr>
          <w:ilvl w:val="0"/>
          <w:numId w:val="49"/>
        </w:numPr>
        <w:jc w:val="both"/>
      </w:pPr>
      <w:r w:rsidRPr="004C472F">
        <w:rPr>
          <w:rFonts w:ascii="Calibri" w:eastAsia="Times New Roman" w:hAnsi="Calibri" w:cs="Times New Roman"/>
          <w:color w:val="000000"/>
          <w:lang w:eastAsia="hu-HU"/>
        </w:rPr>
        <w:t xml:space="preserve">a feladó és címzett </w:t>
      </w:r>
      <w:r>
        <w:t>e-mail címére kiküldve*, úgy hogy a HTML rész lesz a levél törzse, és a HTML-ből PDF-re átalakított file a csatolmánya.</w:t>
      </w:r>
    </w:p>
    <w:p w14:paraId="6BE7F3CC" w14:textId="77777777" w:rsidR="00A3492E" w:rsidRDefault="00A3492E" w:rsidP="0012492D">
      <w:pPr>
        <w:jc w:val="both"/>
      </w:pPr>
      <w:r>
        <w:t>Csak g</w:t>
      </w:r>
      <w:r w:rsidRPr="002E4F17">
        <w:t>épi interfés</w:t>
      </w:r>
      <w:r>
        <w:t>szel rendelkező hivatal esetén (a fentieken túl) megtartásra kerül az XML formátumú igazolás is.</w:t>
      </w:r>
    </w:p>
    <w:p w14:paraId="3C80D318" w14:textId="77777777" w:rsidR="00A3492E" w:rsidRDefault="00A3492E" w:rsidP="0012492D">
      <w:pPr>
        <w:pStyle w:val="Cmsor6"/>
        <w:jc w:val="both"/>
      </w:pPr>
      <w:r>
        <w:t>PDF formátumú igazolások</w:t>
      </w:r>
    </w:p>
    <w:p w14:paraId="352F0E78" w14:textId="77777777" w:rsidR="00A3492E" w:rsidRDefault="00A3492E" w:rsidP="0012492D">
      <w:pPr>
        <w:jc w:val="both"/>
      </w:pPr>
      <w:r>
        <w:t>PDF formátumú igazolás:</w:t>
      </w:r>
    </w:p>
    <w:p w14:paraId="694AE7C2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 xml:space="preserve">csatolmányaként csatolva lesz egy XML file-t, ami a metaadatokat tartalmazza, </w:t>
      </w:r>
    </w:p>
    <w:p w14:paraId="79A9F954" w14:textId="77777777" w:rsidR="00A3492E" w:rsidRDefault="00A3492E" w:rsidP="0012492D">
      <w:pPr>
        <w:pStyle w:val="Listaszerbekezds"/>
        <w:numPr>
          <w:ilvl w:val="0"/>
          <w:numId w:val="50"/>
        </w:numPr>
        <w:jc w:val="both"/>
      </w:pPr>
      <w:r>
        <w:t>elektronikusan alá lesz írva és időpecséttel ellátva.</w:t>
      </w:r>
    </w:p>
    <w:p w14:paraId="08CF1563" w14:textId="77777777" w:rsidR="00A3492E" w:rsidRPr="003C4FE4" w:rsidRDefault="00A3492E" w:rsidP="0012492D">
      <w:pPr>
        <w:jc w:val="both"/>
      </w:pPr>
      <w:r>
        <w:t>Továbbá a Feladási igazolásnál leírtak érvényesek ide is.</w:t>
      </w:r>
    </w:p>
    <w:p w14:paraId="0B7432D6" w14:textId="77777777" w:rsidR="00A3492E" w:rsidRDefault="00CB0DED" w:rsidP="00EA223E">
      <w:pPr>
        <w:pStyle w:val="Cmsor3"/>
      </w:pPr>
      <w:bookmarkStart w:id="622" w:name="_Toc512242263"/>
      <w:r>
        <w:t>Folyamatábrák</w:t>
      </w:r>
      <w:bookmarkEnd w:id="622"/>
    </w:p>
    <w:p w14:paraId="03CEF43E" w14:textId="77777777" w:rsidR="00A3492E" w:rsidRDefault="00A3492E" w:rsidP="00EA223E">
      <w:pPr>
        <w:pStyle w:val="Cmsor4"/>
      </w:pPr>
      <w:r>
        <w:t>1.sz. mellékelt: Feladás</w:t>
      </w:r>
    </w:p>
    <w:p w14:paraId="357CA05A" w14:textId="77777777" w:rsidR="00A3492E" w:rsidRPr="00BE2F7D" w:rsidRDefault="00A3492E" w:rsidP="00A3492E">
      <w:r>
        <w:object w:dxaOrig="15533" w:dyaOrig="16185" w14:anchorId="765C6DA6">
          <v:shape id="_x0000_i1026" type="#_x0000_t75" style="width:524.25pt;height:545.25pt" o:ole="">
            <v:imagedata r:id="rId99" o:title=""/>
          </v:shape>
          <o:OLEObject Type="Embed" ProgID="Visio.Drawing.11" ShapeID="_x0000_i1026" DrawAspect="Content" ObjectID="_1594016682" r:id="rId100"/>
        </w:object>
      </w:r>
    </w:p>
    <w:p w14:paraId="09206E85" w14:textId="77777777" w:rsidR="00A3492E" w:rsidRDefault="00A3492E" w:rsidP="0012492D">
      <w:pPr>
        <w:pStyle w:val="Cmsor4"/>
      </w:pPr>
      <w:r>
        <w:t>2.sz. mellékelt: Letöltés</w:t>
      </w:r>
    </w:p>
    <w:p w14:paraId="3C3CA548" w14:textId="77777777" w:rsidR="00A3492E" w:rsidRPr="00BE2F7D" w:rsidRDefault="00A3492E" w:rsidP="00A3492E">
      <w:r>
        <w:rPr>
          <w:noProof/>
          <w:lang w:eastAsia="hu-HU"/>
        </w:rPr>
        <w:drawing>
          <wp:inline distT="0" distB="0" distL="0" distR="0" wp14:anchorId="52E77EC0" wp14:editId="15F678EC">
            <wp:extent cx="6645910" cy="3134995"/>
            <wp:effectExtent l="0" t="0" r="254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er_folyamat_2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8123" w14:textId="77777777" w:rsidR="00A3492E" w:rsidRDefault="00A3492E" w:rsidP="0012492D">
      <w:pPr>
        <w:pStyle w:val="Cmsor4"/>
      </w:pPr>
      <w:r>
        <w:t>3.sz. mellékelt: Át nem vett dokumentum</w:t>
      </w:r>
    </w:p>
    <w:p w14:paraId="1E700E95" w14:textId="77777777" w:rsidR="00A3492E" w:rsidRPr="00BE2F7D" w:rsidRDefault="00A3492E" w:rsidP="00A3492E">
      <w:r>
        <w:object w:dxaOrig="12556" w:dyaOrig="6420" w14:anchorId="2B89C22A">
          <v:shape id="_x0000_i1027" type="#_x0000_t75" style="width:525pt;height:267.75pt" o:ole="">
            <v:imagedata r:id="rId102" o:title=""/>
          </v:shape>
          <o:OLEObject Type="Embed" ProgID="Visio.Drawing.11" ShapeID="_x0000_i1027" DrawAspect="Content" ObjectID="_1594016683" r:id="rId103"/>
        </w:object>
      </w:r>
    </w:p>
    <w:p w14:paraId="4BEC2F23" w14:textId="77777777" w:rsidR="00A3492E" w:rsidRDefault="00A3492E" w:rsidP="0012492D">
      <w:pPr>
        <w:pStyle w:val="Cmsor4"/>
      </w:pPr>
      <w:r>
        <w:t>4.sz. mellékelt: Öt munkanapon belül át nem vett dokumentumok (meghiúsulás)</w:t>
      </w:r>
    </w:p>
    <w:p w14:paraId="3ED936B8" w14:textId="77777777" w:rsidR="00A3492E" w:rsidRPr="00BE2F7D" w:rsidRDefault="00A3492E" w:rsidP="00A3492E">
      <w:r>
        <w:object w:dxaOrig="16100" w:dyaOrig="7920" w14:anchorId="5EEA8339">
          <v:shape id="_x0000_i1028" type="#_x0000_t75" style="width:525pt;height:257.25pt" o:ole="">
            <v:imagedata r:id="rId104" o:title=""/>
          </v:shape>
          <o:OLEObject Type="Embed" ProgID="Visio.Drawing.11" ShapeID="_x0000_i1028" DrawAspect="Content" ObjectID="_1594016684" r:id="rId105"/>
        </w:object>
      </w:r>
    </w:p>
    <w:p w14:paraId="2E1504FD" w14:textId="77777777" w:rsidR="00A3492E" w:rsidRDefault="00A3492E" w:rsidP="0012492D">
      <w:pPr>
        <w:pStyle w:val="Cmsor3"/>
      </w:pPr>
      <w:bookmarkStart w:id="623" w:name="_Toc512242264"/>
      <w:r>
        <w:t>Új igazolás template-ek</w:t>
      </w:r>
      <w:bookmarkEnd w:id="623"/>
    </w:p>
    <w:p w14:paraId="776D3712" w14:textId="69C69B36" w:rsidR="00CC3277" w:rsidRPr="00CC3277" w:rsidRDefault="00CC3277" w:rsidP="001251F4">
      <w:r>
        <w:t xml:space="preserve">A template-ek szerkezete előzetes bejelentés nélkül módosulhat, illetve a változtatás nem von maga után új </w:t>
      </w:r>
      <w:r w:rsidR="00F8171D">
        <w:t>BKSZ</w:t>
      </w:r>
      <w:r>
        <w:t xml:space="preserve"> interfész specifikáció kiadást.</w:t>
      </w:r>
    </w:p>
    <w:p w14:paraId="33E6B396" w14:textId="77777777" w:rsidR="00A3492E" w:rsidRDefault="00A3492E" w:rsidP="00A349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348459AF" w14:textId="77777777" w:rsidR="00A3492E" w:rsidRDefault="00A3492E" w:rsidP="0012492D">
      <w:pPr>
        <w:pStyle w:val="Cmsor4"/>
      </w:pPr>
      <w:r>
        <w:t>Feladási igazolás</w:t>
      </w:r>
    </w:p>
    <w:p w14:paraId="54716065" w14:textId="77777777" w:rsidR="00A3492E" w:rsidRDefault="00A3492E" w:rsidP="00A3492E">
      <w:pPr>
        <w:pStyle w:val="NormlWeb"/>
      </w:pPr>
      <w:r>
        <w:t>Feladási igazolás</w:t>
      </w:r>
    </w:p>
    <w:p w14:paraId="1C8BEA05" w14:textId="77777777" w:rsidR="00A3492E" w:rsidRDefault="00A3492E" w:rsidP="00A3492E">
      <w:pPr>
        <w:pStyle w:val="NormlWeb"/>
      </w:pPr>
      <w:r>
        <w:t>Tisztelt Ügyfelünk!</w:t>
      </w:r>
    </w:p>
    <w:p w14:paraId="3E9D87CD" w14:textId="77777777" w:rsidR="00A3492E" w:rsidRDefault="00A3492E" w:rsidP="00A3492E">
      <w:pPr>
        <w:pStyle w:val="NormlWeb"/>
      </w:pPr>
      <w:r>
        <w:t xml:space="preserve">Ezúton értesítjük, hogy az Ön által feltöltött dokumentumot a Központi Rendszer </w:t>
      </w:r>
      <w:r w:rsidRPr="005803E7">
        <w:t>befogadta</w:t>
      </w:r>
      <w:r>
        <w:t>.</w:t>
      </w:r>
      <w:r>
        <w:br/>
        <w:t>Az igazolást a beérkezéstől számított 30 naptári napon belül megtekintheti a tárhelyén, vagy lementheti számítógépének egy tetszőleges könyvtárába. Harminc nap elteltével a dokumentum automatikusan törlődik.</w:t>
      </w:r>
      <w:r>
        <w:br/>
        <w:t>Amennyiben Ön rendelkezik tartóstárral, az igazolást a tartóstárába is áthelyezheti.</w:t>
      </w:r>
    </w:p>
    <w:p w14:paraId="3C6F8FFA" w14:textId="77777777" w:rsidR="00A3492E" w:rsidRDefault="00A3492E" w:rsidP="00A3492E">
      <w:pPr>
        <w:pStyle w:val="NormlWeb"/>
      </w:pPr>
      <w:r>
        <w:t>Igazolásazonosító: ${confirmation-id}</w:t>
      </w:r>
      <w:r>
        <w:br/>
        <w:t>Feltöltés dátuma: ${now}</w:t>
      </w:r>
    </w:p>
    <w:p w14:paraId="1EF32EC2" w14:textId="77777777" w:rsidR="00A3492E" w:rsidRDefault="00A3492E" w:rsidP="00A3492E">
      <w:pPr>
        <w:pStyle w:val="NormlWeb"/>
      </w:pPr>
      <w:r>
        <w:t>Befogadás időpontja: ${document-arrivalDate}</w:t>
      </w:r>
    </w:p>
    <w:p w14:paraId="72558025" w14:textId="77777777" w:rsidR="00A3492E" w:rsidRDefault="00A3492E" w:rsidP="00A3492E">
      <w:pPr>
        <w:pStyle w:val="NormlWeb"/>
      </w:pPr>
      <w:r>
        <w:t>Feladó adatai</w:t>
      </w:r>
      <w:r>
        <w:br/>
        <w:t xml:space="preserve">Név: </w:t>
      </w:r>
      <w:r>
        <w:rPr>
          <w:rStyle w:val="Kiemels2"/>
        </w:rPr>
        <w:t>${sender-name}</w:t>
      </w:r>
    </w:p>
    <w:p w14:paraId="55220A12" w14:textId="77777777" w:rsidR="00A3492E" w:rsidRDefault="00A3492E" w:rsidP="00A3492E">
      <w:pPr>
        <w:pStyle w:val="NormlWeb"/>
      </w:pPr>
      <w:r>
        <w:t>Címzett adatai</w:t>
      </w:r>
      <w:r>
        <w:br/>
        <w:t xml:space="preserve">Név: </w:t>
      </w:r>
      <w:r>
        <w:rPr>
          <w:rStyle w:val="Kiemels2"/>
        </w:rPr>
        <w:t>${recipient-name}</w:t>
      </w:r>
    </w:p>
    <w:p w14:paraId="15E92D7B" w14:textId="77777777" w:rsidR="00EE726A" w:rsidRDefault="00A3492E" w:rsidP="001251F4">
      <w:pPr>
        <w:pStyle w:val="NormlWeb"/>
        <w:spacing w:before="0" w:beforeAutospacing="0" w:after="0" w:afterAutospacing="0"/>
        <w:rPr>
          <w:rStyle w:val="Kiemels2"/>
        </w:rPr>
      </w:pPr>
      <w:r>
        <w:t>Dokumentum főbb adatai</w:t>
      </w:r>
      <w:r>
        <w:br/>
        <w:t xml:space="preserve">Dokumentum típusa: </w:t>
      </w:r>
      <w:r>
        <w:rPr>
          <w:rStyle w:val="Kiemels2"/>
        </w:rPr>
        <w:t>${document-typeId}</w:t>
      </w:r>
    </w:p>
    <w:p w14:paraId="2D829277" w14:textId="49B1C1C1" w:rsidR="00985E63" w:rsidRDefault="00EE726A" w:rsidP="001251F4">
      <w:pPr>
        <w:pStyle w:val="NormlWeb"/>
        <w:spacing w:before="0" w:beforeAutospacing="0" w:after="0" w:afterAutospacing="0"/>
        <w:rPr>
          <w:rStyle w:val="Kiemels2"/>
        </w:rPr>
      </w:pPr>
      <w:r>
        <w:t xml:space="preserve">Dokumentum típusleírása: </w:t>
      </w:r>
      <w:r w:rsidRPr="001251F4">
        <w:t>${document-typeDescription}</w:t>
      </w:r>
      <w:r w:rsidR="00A3492E">
        <w:br/>
        <w:t xml:space="preserve">Elküldött fájl neve: </w:t>
      </w:r>
      <w:r w:rsidR="00A3492E">
        <w:rPr>
          <w:rStyle w:val="Kiemels2"/>
        </w:rPr>
        <w:t>${document-filename}</w:t>
      </w:r>
      <w:r w:rsidR="00A3492E">
        <w:br/>
        <w:t xml:space="preserve">Dokumentum érkeztetési száma: </w:t>
      </w:r>
      <w:r w:rsidR="00A3492E">
        <w:rPr>
          <w:rStyle w:val="Kiemels2"/>
        </w:rPr>
        <w:t>${document-id}</w:t>
      </w:r>
      <w:r w:rsidR="00A3492E">
        <w:br/>
        <w:t xml:space="preserve">Dokumentum elektronikus lenyomata (hexadecimális formában): </w:t>
      </w:r>
      <w:r w:rsidR="00A3492E">
        <w:rPr>
          <w:rStyle w:val="Kiemels2"/>
        </w:rPr>
        <w:t>${document-hash}</w:t>
      </w:r>
      <w:r w:rsidR="00A3492E">
        <w:br/>
        <w:t xml:space="preserve">Dokumentum Hash-algoritmusa: </w:t>
      </w:r>
      <w:r w:rsidR="00A3492E">
        <w:rPr>
          <w:rStyle w:val="Kiemels2"/>
        </w:rPr>
        <w:t>SHA-</w:t>
      </w:r>
      <w:r w:rsidR="00985E63">
        <w:rPr>
          <w:rStyle w:val="Kiemels2"/>
        </w:rPr>
        <w:t>256</w:t>
      </w:r>
    </w:p>
    <w:p w14:paraId="05399D5A" w14:textId="07FA003C" w:rsidR="00A3492E" w:rsidRDefault="00985E63" w:rsidP="001251F4">
      <w:pPr>
        <w:pStyle w:val="NormlWeb"/>
        <w:spacing w:before="0" w:beforeAutospacing="0" w:after="0" w:afterAutospacing="0"/>
      </w:pPr>
      <w:r>
        <w:t>A dokumentumra került időpecsétet jelen igazolásban találja a csatolmányok között lévő XML állományban.</w:t>
      </w:r>
      <w:r w:rsidR="00A3492E">
        <w:br/>
      </w:r>
    </w:p>
    <w:p w14:paraId="0E562911" w14:textId="77777777" w:rsidR="00A3492E" w:rsidRDefault="00A3492E" w:rsidP="00A3492E">
      <w:pPr>
        <w:pStyle w:val="NormlWeb"/>
      </w:pPr>
      <w:r>
        <w:t>Üdvözlettel:</w:t>
      </w:r>
      <w:r>
        <w:br/>
        <w:t>Központi Rendszer</w:t>
      </w:r>
    </w:p>
    <w:p w14:paraId="1A721A77" w14:textId="77777777" w:rsidR="00A3492E" w:rsidRDefault="00A3492E" w:rsidP="00A3492E">
      <w:pPr>
        <w:pStyle w:val="NormlWeb"/>
      </w:pPr>
      <w:r>
        <w:br/>
        <w:t>Magyarországról hívható telefonszám: 1818, külföldről: +36 1 550 1858</w:t>
      </w:r>
      <w:r>
        <w:br/>
        <w:t xml:space="preserve">E-mail: </w:t>
      </w:r>
      <w:hyperlink r:id="rId106" w:history="1">
        <w:r>
          <w:rPr>
            <w:rStyle w:val="Hiperhivatkozs"/>
          </w:rPr>
          <w:t>1818@1818.hu</w:t>
        </w:r>
      </w:hyperlink>
      <w:r>
        <w:br/>
        <w:t xml:space="preserve">Honlap: </w:t>
      </w:r>
      <w:hyperlink w:history="1">
        <w:r>
          <w:rPr>
            <w:rStyle w:val="Hiperhivatkozs"/>
          </w:rPr>
          <w:t>https://${domain-prefix}segitseg.magyarorszag.hu/segitseg/ugyfelkapu</w:t>
        </w:r>
      </w:hyperlink>
    </w:p>
    <w:p w14:paraId="266DFDEE" w14:textId="77777777" w:rsidR="00A3492E" w:rsidRDefault="00A3492E" w:rsidP="00A3492E">
      <w:pPr>
        <w:pStyle w:val="NormlWeb"/>
      </w:pPr>
      <w:r>
        <w:rPr>
          <w:sz w:val="15"/>
          <w:szCs w:val="15"/>
          <w:vertAlign w:val="subscript"/>
        </w:rPr>
        <w:t>Ez egy automatikusan küldött üzenet. Kérjük, hogy erre az e-mail címre ne válaszoljon!</w:t>
      </w:r>
    </w:p>
    <w:p w14:paraId="64B35DDD" w14:textId="77777777" w:rsidR="00A3492E" w:rsidRDefault="00A3492E" w:rsidP="00A3492E">
      <w:pPr>
        <w:jc w:val="both"/>
        <w:rPr>
          <w:sz w:val="20"/>
          <w:szCs w:val="20"/>
          <w:lang w:eastAsia="hu-HU"/>
        </w:rPr>
      </w:pPr>
      <w:r w:rsidRPr="00D36E47">
        <w:rPr>
          <w:sz w:val="20"/>
          <w:szCs w:val="20"/>
          <w:lang w:eastAsia="hu-HU"/>
        </w:rPr>
        <w:t xml:space="preserve">A feladási igazolás a Szolgáltató által készített és elektronikusan aláírt igazolás, amely a hagyományos postai szolgáltatásban használt feladóvevényhez hasonlóan azt igazolja, hogy </w:t>
      </w:r>
      <w:r w:rsidRPr="00D36E47">
        <w:rPr>
          <w:b/>
          <w:sz w:val="20"/>
          <w:szCs w:val="20"/>
          <w:lang w:eastAsia="hu-HU"/>
        </w:rPr>
        <w:t>a Szolgáltató az Elektronikus kézbesítési szolgáltatás útján feladott küldeményt kézbesítésre befogadta</w:t>
      </w:r>
      <w:r w:rsidRPr="00D36E47">
        <w:rPr>
          <w:sz w:val="20"/>
          <w:szCs w:val="20"/>
          <w:lang w:eastAsia="hu-HU"/>
        </w:rPr>
        <w:t xml:space="preserve">. A Feladási igazolást a Szolgáltató rendelkezésére bocsátja a feladó </w:t>
      </w:r>
      <w:r>
        <w:rPr>
          <w:sz w:val="20"/>
          <w:szCs w:val="20"/>
          <w:lang w:eastAsia="hu-HU"/>
        </w:rPr>
        <w:t>számára</w:t>
      </w:r>
      <w:r w:rsidRPr="00D36E47">
        <w:rPr>
          <w:sz w:val="20"/>
          <w:szCs w:val="20"/>
          <w:lang w:eastAsia="hu-HU"/>
        </w:rPr>
        <w:t>.</w:t>
      </w:r>
    </w:p>
    <w:p w14:paraId="5024CF49" w14:textId="77777777" w:rsidR="00A3492E" w:rsidRPr="00FE1EBE" w:rsidRDefault="00A3492E" w:rsidP="00A3492E">
      <w:pPr>
        <w:jc w:val="both"/>
        <w:rPr>
          <w:sz w:val="20"/>
          <w:szCs w:val="20"/>
        </w:rPr>
      </w:pPr>
      <w:r w:rsidRPr="00FE1EBE">
        <w:rPr>
          <w:sz w:val="20"/>
          <w:szCs w:val="20"/>
        </w:rPr>
        <w:t>Amennyiben a dokumentumot a polgári perrendtartásról szóló 1952. évi III. törvény (Pp.) hatálya alá tartozó eljáráshoz kapcsolódóan küldte meg a címzettnek, úgy jelen igazolás a Pp. 394/H. § (2) bekezdése szerinti befogadás-visszaigazolásnak minősül.</w:t>
      </w:r>
    </w:p>
    <w:p w14:paraId="2F3101DB" w14:textId="77777777" w:rsidR="00A3492E" w:rsidRDefault="00A3492E" w:rsidP="00A3492E"/>
    <w:p w14:paraId="0620FC57" w14:textId="77777777" w:rsidR="00A3492E" w:rsidRDefault="00A3492E" w:rsidP="00A349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3A7D378C" w14:textId="77777777" w:rsidR="00A3492E" w:rsidRDefault="00A3492E" w:rsidP="0012492D">
      <w:pPr>
        <w:pStyle w:val="Cmsor4"/>
      </w:pPr>
      <w:r>
        <w:t>Átvételi értesítő</w:t>
      </w:r>
    </w:p>
    <w:p w14:paraId="70C8DA8F" w14:textId="77777777" w:rsidR="00A3492E" w:rsidRDefault="00A3492E" w:rsidP="00A3492E">
      <w:pPr>
        <w:pStyle w:val="NormlWeb"/>
      </w:pPr>
      <w:r>
        <w:t>Átvételi lehetőség értesítő</w:t>
      </w:r>
    </w:p>
    <w:p w14:paraId="6475A4F2" w14:textId="77777777" w:rsidR="00A3492E" w:rsidRDefault="00A3492E" w:rsidP="00A3492E">
      <w:pPr>
        <w:pStyle w:val="NormlWeb"/>
      </w:pPr>
      <w:r>
        <w:t>Tisztelt Ügyfelünk!</w:t>
      </w:r>
    </w:p>
    <w:p w14:paraId="1045C1A4" w14:textId="77777777" w:rsidR="00A3492E" w:rsidRDefault="00A3492E" w:rsidP="00A3492E">
      <w:pPr>
        <w:pStyle w:val="NormlWeb"/>
      </w:pPr>
      <w:r>
        <w:t>Ezúton értesítjük, hogy a címzett tárhelyére a küldemény megérkezett.</w:t>
      </w:r>
      <w:r>
        <w:br/>
        <w:t>A dokumentum a címzett tárhelyén a beérkezéstől számított 30 naptári napon belül megtekinthető, lementhető, vagy amennyiben a címzett rendelkezik tartós tárral oda áthelyezhető. Harminc nap elteltével a dokumentum automatikusan törlődik.</w:t>
      </w:r>
      <w:r>
        <w:br/>
      </w:r>
    </w:p>
    <w:p w14:paraId="5F226F5E" w14:textId="77777777" w:rsidR="00A3492E" w:rsidRDefault="00A3492E" w:rsidP="00A3492E">
      <w:pPr>
        <w:pStyle w:val="NormlWeb"/>
      </w:pPr>
      <w:r>
        <w:t>Igazolásazonosító: ${confirmation-id}</w:t>
      </w:r>
      <w:r>
        <w:br/>
        <w:t>Értesítő kiállításának időpontja: ${now}</w:t>
      </w:r>
    </w:p>
    <w:p w14:paraId="47174B3B" w14:textId="77777777" w:rsidR="00A3492E" w:rsidRDefault="00A3492E" w:rsidP="00A3492E">
      <w:pPr>
        <w:pStyle w:val="NormlWeb"/>
      </w:pPr>
      <w:r>
        <w:t>Befogadás időpontja: ${document-arrivalDate}</w:t>
      </w:r>
    </w:p>
    <w:p w14:paraId="63ADE75B" w14:textId="77777777" w:rsidR="00A3492E" w:rsidRDefault="00A3492E" w:rsidP="00A3492E">
      <w:pPr>
        <w:pStyle w:val="NormlWeb"/>
      </w:pPr>
      <w:r>
        <w:t>Feladó adatai</w:t>
      </w:r>
      <w:r>
        <w:br/>
        <w:t xml:space="preserve">Név: </w:t>
      </w:r>
      <w:r w:rsidRPr="00FE1EBE">
        <w:rPr>
          <w:b/>
        </w:rPr>
        <w:t>${sender-name}</w:t>
      </w:r>
    </w:p>
    <w:p w14:paraId="21916E7E" w14:textId="77777777" w:rsidR="00A3492E" w:rsidRDefault="00A3492E" w:rsidP="00A3492E">
      <w:pPr>
        <w:pStyle w:val="NormlWeb"/>
      </w:pPr>
      <w:r>
        <w:t>Címzett adatai</w:t>
      </w:r>
      <w:r>
        <w:br/>
        <w:t xml:space="preserve">Név: </w:t>
      </w:r>
      <w:r w:rsidRPr="00FE1EBE">
        <w:rPr>
          <w:b/>
        </w:rPr>
        <w:t>${recipient-name}</w:t>
      </w:r>
    </w:p>
    <w:p w14:paraId="6348A8D8" w14:textId="77777777" w:rsidR="00EE726A" w:rsidRDefault="00A3492E" w:rsidP="001251F4">
      <w:pPr>
        <w:pStyle w:val="NormlWeb"/>
        <w:spacing w:before="0" w:beforeAutospacing="0" w:after="0" w:afterAutospacing="0"/>
        <w:rPr>
          <w:b/>
        </w:rPr>
      </w:pPr>
      <w:r>
        <w:t>Dokumentum főbb adatai</w:t>
      </w:r>
      <w:r>
        <w:br/>
        <w:t xml:space="preserve">Dokumentum típusa: </w:t>
      </w:r>
      <w:r w:rsidRPr="00FE1EBE">
        <w:rPr>
          <w:b/>
        </w:rPr>
        <w:t>${document-typeId}</w:t>
      </w:r>
    </w:p>
    <w:p w14:paraId="758254D6" w14:textId="1CE7B2C6" w:rsidR="00985E63" w:rsidRDefault="00EE726A" w:rsidP="001251F4">
      <w:pPr>
        <w:pStyle w:val="NormlWeb"/>
        <w:spacing w:before="0" w:beforeAutospacing="0" w:after="0" w:afterAutospacing="0"/>
        <w:rPr>
          <w:rStyle w:val="Kiemels2"/>
        </w:rPr>
      </w:pPr>
      <w:r>
        <w:t xml:space="preserve">Dokumentum típusleírása: </w:t>
      </w:r>
      <w:r w:rsidRPr="00DB183B">
        <w:rPr>
          <w:b/>
        </w:rPr>
        <w:t>${document-typeDescription}</w:t>
      </w:r>
      <w:r w:rsidR="00A3492E">
        <w:br/>
        <w:t xml:space="preserve">Elküldött fájl neve: </w:t>
      </w:r>
      <w:r w:rsidR="00A3492E" w:rsidRPr="00FE1EBE">
        <w:rPr>
          <w:b/>
        </w:rPr>
        <w:t>${document-filename}</w:t>
      </w:r>
      <w:r w:rsidR="00A3492E">
        <w:br/>
        <w:t xml:space="preserve">Dokumentum érkeztetési száma: </w:t>
      </w:r>
      <w:r w:rsidR="00A3492E" w:rsidRPr="00FE1EBE">
        <w:rPr>
          <w:b/>
        </w:rPr>
        <w:t>${document-id}</w:t>
      </w:r>
      <w:r w:rsidR="00A3492E">
        <w:br/>
        <w:t xml:space="preserve">Dokumentum elektronikus lenyomata (Hash hexadecimális formában): </w:t>
      </w:r>
      <w:r w:rsidR="00A3492E" w:rsidRPr="00FE1EBE">
        <w:rPr>
          <w:b/>
        </w:rPr>
        <w:t>${document-hash}</w:t>
      </w:r>
      <w:r w:rsidR="00A3492E">
        <w:br/>
        <w:t xml:space="preserve">Dokumentum Hash-algoritmusa: </w:t>
      </w:r>
      <w:r w:rsidR="00A3492E">
        <w:rPr>
          <w:rStyle w:val="Kiemels2"/>
        </w:rPr>
        <w:t>SHA-</w:t>
      </w:r>
      <w:r w:rsidR="00985E63">
        <w:rPr>
          <w:rStyle w:val="Kiemels2"/>
        </w:rPr>
        <w:t>256</w:t>
      </w:r>
    </w:p>
    <w:p w14:paraId="23FD84F0" w14:textId="5222E619" w:rsidR="00A3492E" w:rsidRDefault="00985E63" w:rsidP="001251F4">
      <w:pPr>
        <w:pStyle w:val="NormlWeb"/>
        <w:spacing w:before="0" w:beforeAutospacing="0" w:after="0" w:afterAutospacing="0"/>
      </w:pPr>
      <w:r>
        <w:t>A dokumentumra került időpecsétet jelen igazolásban találja a csatolmányok között lévő XML állományban.</w:t>
      </w:r>
      <w:r w:rsidR="00A3492E">
        <w:br/>
      </w:r>
    </w:p>
    <w:p w14:paraId="4FE1B3F1" w14:textId="77777777" w:rsidR="00A3492E" w:rsidRDefault="00A3492E" w:rsidP="00A3492E">
      <w:pPr>
        <w:pStyle w:val="NormlWeb"/>
      </w:pPr>
      <w:r>
        <w:t>Üdvözlettel:</w:t>
      </w:r>
      <w:r>
        <w:br/>
        <w:t>Központi Rendszer</w:t>
      </w:r>
    </w:p>
    <w:p w14:paraId="20C10CB4" w14:textId="77777777" w:rsidR="00A3492E" w:rsidRDefault="00A3492E" w:rsidP="00A3492E">
      <w:pPr>
        <w:pStyle w:val="NormlWeb"/>
      </w:pPr>
      <w:r>
        <w:t>Magyarországról hívható telefonszám: 1818, külföldről: +36 1 550 1858</w:t>
      </w:r>
      <w:r>
        <w:br/>
        <w:t xml:space="preserve">E-mail: </w:t>
      </w:r>
      <w:hyperlink r:id="rId107" w:history="1">
        <w:r>
          <w:rPr>
            <w:rStyle w:val="Hiperhivatkozs"/>
          </w:rPr>
          <w:t>1818@1818.hu</w:t>
        </w:r>
      </w:hyperlink>
      <w:r>
        <w:br/>
        <w:t xml:space="preserve">Honlap: </w:t>
      </w:r>
      <w:hyperlink w:history="1">
        <w:r>
          <w:rPr>
            <w:rStyle w:val="Hiperhivatkozs"/>
          </w:rPr>
          <w:t>https://${domain-prefix}segitseg.magyarorszag.hu/segitseg/ugyfelkapu</w:t>
        </w:r>
      </w:hyperlink>
    </w:p>
    <w:p w14:paraId="29111B4D" w14:textId="77777777" w:rsidR="00A3492E" w:rsidRDefault="00A3492E" w:rsidP="00A3492E">
      <w:pPr>
        <w:pStyle w:val="NormlWeb"/>
      </w:pPr>
      <w:r>
        <w:rPr>
          <w:sz w:val="15"/>
          <w:szCs w:val="15"/>
          <w:vertAlign w:val="subscript"/>
        </w:rPr>
        <w:t>Ez egy automatikusan kiüldött üzenet. Kérjük, hogy erre az e-mail címre ne válaszoljon!</w:t>
      </w:r>
    </w:p>
    <w:p w14:paraId="10511E82" w14:textId="77777777" w:rsidR="00A3492E" w:rsidRDefault="00A3492E" w:rsidP="00A3492E">
      <w:pPr>
        <w:jc w:val="both"/>
        <w:rPr>
          <w:sz w:val="20"/>
          <w:szCs w:val="20"/>
          <w:lang w:eastAsia="hu-HU"/>
        </w:rPr>
      </w:pPr>
      <w:r w:rsidRPr="00AE6FEB">
        <w:rPr>
          <w:sz w:val="20"/>
          <w:szCs w:val="20"/>
          <w:lang w:eastAsia="hu-HU"/>
        </w:rPr>
        <w:t>A</w:t>
      </w:r>
      <w:r>
        <w:rPr>
          <w:sz w:val="20"/>
          <w:szCs w:val="20"/>
          <w:lang w:eastAsia="hu-HU"/>
        </w:rPr>
        <w:t xml:space="preserve">z átvételi értesítő </w:t>
      </w:r>
      <w:r w:rsidRPr="002316B8">
        <w:rPr>
          <w:sz w:val="20"/>
          <w:szCs w:val="20"/>
          <w:lang w:eastAsia="hu-HU"/>
        </w:rPr>
        <w:t xml:space="preserve">a Szolgáltató által készített és elektronikusan aláírt igazolás, amely azt igazolja, hogy </w:t>
      </w:r>
      <w:r w:rsidRPr="00D36E47">
        <w:rPr>
          <w:b/>
          <w:sz w:val="20"/>
          <w:szCs w:val="20"/>
          <w:lang w:eastAsia="hu-HU"/>
        </w:rPr>
        <w:t>a Szolgáltató az Elektronikus kézbesítési szolgáltatás útján feladott küldemény</w:t>
      </w:r>
      <w:r>
        <w:rPr>
          <w:b/>
          <w:sz w:val="20"/>
          <w:szCs w:val="20"/>
          <w:lang w:eastAsia="hu-HU"/>
        </w:rPr>
        <w:t>t elhelyezte a címzett tárhelyén, és ennek tényé</w:t>
      </w:r>
      <w:r w:rsidRPr="00D36E47">
        <w:rPr>
          <w:b/>
          <w:sz w:val="20"/>
          <w:szCs w:val="20"/>
          <w:lang w:eastAsia="hu-HU"/>
        </w:rPr>
        <w:t xml:space="preserve">ről </w:t>
      </w:r>
      <w:r>
        <w:rPr>
          <w:b/>
          <w:sz w:val="20"/>
          <w:szCs w:val="20"/>
          <w:lang w:eastAsia="hu-HU"/>
        </w:rPr>
        <w:t>egyidejűleg értesítette a címzettet</w:t>
      </w:r>
      <w:r w:rsidRPr="00D36E47">
        <w:rPr>
          <w:b/>
          <w:sz w:val="20"/>
          <w:szCs w:val="20"/>
          <w:lang w:eastAsia="hu-HU"/>
        </w:rPr>
        <w:t>.</w:t>
      </w:r>
      <w:r w:rsidRPr="002316B8">
        <w:rPr>
          <w:sz w:val="20"/>
          <w:szCs w:val="20"/>
          <w:lang w:eastAsia="hu-HU"/>
        </w:rPr>
        <w:t xml:space="preserve"> Az Átvételi értesítőt a Szolgáltató rendelkezésére bocsátja a</w:t>
      </w:r>
      <w:r>
        <w:rPr>
          <w:sz w:val="20"/>
          <w:szCs w:val="20"/>
          <w:lang w:eastAsia="hu-HU"/>
        </w:rPr>
        <w:t xml:space="preserve"> feladó és a</w:t>
      </w:r>
      <w:r w:rsidRPr="002316B8">
        <w:rPr>
          <w:sz w:val="20"/>
          <w:szCs w:val="20"/>
          <w:lang w:eastAsia="hu-HU"/>
        </w:rPr>
        <w:t xml:space="preserve"> címzett </w:t>
      </w:r>
      <w:r>
        <w:rPr>
          <w:sz w:val="20"/>
          <w:szCs w:val="20"/>
          <w:lang w:eastAsia="hu-HU"/>
        </w:rPr>
        <w:t>számára</w:t>
      </w:r>
      <w:r w:rsidRPr="002316B8">
        <w:rPr>
          <w:sz w:val="20"/>
          <w:szCs w:val="20"/>
          <w:lang w:eastAsia="hu-HU"/>
        </w:rPr>
        <w:t>.</w:t>
      </w:r>
    </w:p>
    <w:p w14:paraId="130C2A49" w14:textId="77777777" w:rsidR="00A3492E" w:rsidRDefault="00A3492E" w:rsidP="00A349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FE1EBE">
        <w:rPr>
          <w:sz w:val="20"/>
          <w:szCs w:val="20"/>
          <w:lang w:eastAsia="hu-HU"/>
        </w:rPr>
        <w:t>Amennyiben a tárhelyén elhelyezett dokumentumot a polgári perrendtartásról szóló 1952. évi III. törvény (Pp.) hatálya alá tartozó eljáráshoz kapcsolódóan kapta, úgy jelen igazolás a Pp. 394/H. § (6) bekezdése szerinti értesítésnek minősül.</w:t>
      </w:r>
      <w:r>
        <w:br w:type="page"/>
      </w:r>
    </w:p>
    <w:p w14:paraId="54BEE9D1" w14:textId="77777777" w:rsidR="00A3492E" w:rsidRPr="00227B7D" w:rsidRDefault="00A3492E" w:rsidP="0012492D">
      <w:pPr>
        <w:pStyle w:val="Cmsor4"/>
      </w:pPr>
      <w:r>
        <w:t>Letöltési igazolás</w:t>
      </w:r>
    </w:p>
    <w:p w14:paraId="3B1CD2B7" w14:textId="77777777" w:rsidR="00A3492E" w:rsidRDefault="00A3492E" w:rsidP="00A3492E">
      <w:pPr>
        <w:pStyle w:val="NormlWeb"/>
      </w:pPr>
      <w:r>
        <w:t>Letöltési igazolás</w:t>
      </w:r>
    </w:p>
    <w:p w14:paraId="5BCC7D83" w14:textId="77777777" w:rsidR="00A3492E" w:rsidRDefault="00A3492E" w:rsidP="00A3492E">
      <w:pPr>
        <w:pStyle w:val="NormlWeb"/>
      </w:pPr>
      <w:r>
        <w:t>Tisztelt Ügyfelünk!</w:t>
      </w:r>
    </w:p>
    <w:p w14:paraId="4EF7EBEC" w14:textId="77777777" w:rsidR="00A3492E" w:rsidRDefault="00A3492E" w:rsidP="00A3492E">
      <w:pPr>
        <w:pStyle w:val="NormlWeb"/>
      </w:pPr>
      <w:r>
        <w:t>Ezúton értesítjük az alábbi küldemény feladóját, ill. címzettjét, hogy a dokumentumot a címzett átvette.</w:t>
      </w:r>
    </w:p>
    <w:p w14:paraId="182294B4" w14:textId="77777777" w:rsidR="00A3492E" w:rsidRDefault="00A3492E" w:rsidP="00A3492E">
      <w:pPr>
        <w:pStyle w:val="NormlWeb"/>
      </w:pPr>
      <w:r>
        <w:t>Igazolásazonosító: ${confirmation-id}</w:t>
      </w:r>
      <w:r>
        <w:br/>
        <w:t>Igazolás kiállításának időpontja: ${now}</w:t>
      </w:r>
    </w:p>
    <w:p w14:paraId="01AF7A50" w14:textId="77777777" w:rsidR="00A3492E" w:rsidRDefault="00A3492E" w:rsidP="00A3492E">
      <w:pPr>
        <w:pStyle w:val="NormlWeb"/>
      </w:pPr>
      <w:r>
        <w:t>Letöltés időpontja: ${document-deliveryDate}</w:t>
      </w:r>
    </w:p>
    <w:p w14:paraId="43F3F606" w14:textId="77777777" w:rsidR="00A3492E" w:rsidRDefault="00A3492E" w:rsidP="00A3492E">
      <w:pPr>
        <w:pStyle w:val="NormlWeb"/>
      </w:pPr>
      <w:r>
        <w:t>Feladó adatai</w:t>
      </w:r>
      <w:r>
        <w:br/>
        <w:t xml:space="preserve">Név: </w:t>
      </w:r>
      <w:r w:rsidRPr="00FE1EBE">
        <w:rPr>
          <w:b/>
        </w:rPr>
        <w:t>${sender-name}</w:t>
      </w:r>
    </w:p>
    <w:p w14:paraId="01322F69" w14:textId="77777777" w:rsidR="00A3492E" w:rsidRDefault="00A3492E" w:rsidP="00A3492E">
      <w:pPr>
        <w:pStyle w:val="NormlWeb"/>
      </w:pPr>
      <w:r>
        <w:t>Címzett adatai</w:t>
      </w:r>
      <w:r>
        <w:br/>
        <w:t xml:space="preserve">Név: </w:t>
      </w:r>
      <w:r w:rsidRPr="00FE1EBE">
        <w:rPr>
          <w:b/>
        </w:rPr>
        <w:t>${recipient-name}</w:t>
      </w:r>
    </w:p>
    <w:p w14:paraId="7D51707C" w14:textId="77777777" w:rsidR="00EE726A" w:rsidRDefault="00A3492E" w:rsidP="001251F4">
      <w:pPr>
        <w:pStyle w:val="NormlWeb"/>
        <w:spacing w:before="0" w:beforeAutospacing="0" w:after="0" w:afterAutospacing="0"/>
        <w:rPr>
          <w:b/>
        </w:rPr>
      </w:pPr>
      <w:r>
        <w:t>Dokumentum főbb adatai</w:t>
      </w:r>
      <w:r>
        <w:br/>
        <w:t xml:space="preserve">Dokumentum típusa: </w:t>
      </w:r>
      <w:r w:rsidRPr="00FE1EBE">
        <w:rPr>
          <w:b/>
        </w:rPr>
        <w:t>${document-typeId}</w:t>
      </w:r>
    </w:p>
    <w:p w14:paraId="38553EBB" w14:textId="1FE21ED5" w:rsidR="00985E63" w:rsidRDefault="00EE726A" w:rsidP="001251F4">
      <w:pPr>
        <w:pStyle w:val="NormlWeb"/>
        <w:spacing w:before="0" w:beforeAutospacing="0" w:after="0" w:afterAutospacing="0"/>
        <w:rPr>
          <w:rStyle w:val="Kiemels2"/>
        </w:rPr>
      </w:pPr>
      <w:r>
        <w:t xml:space="preserve">Dokumentum típusleírása: </w:t>
      </w:r>
      <w:r w:rsidRPr="00DB183B">
        <w:rPr>
          <w:b/>
        </w:rPr>
        <w:t>${document-typeDescription}</w:t>
      </w:r>
      <w:r w:rsidR="00A3492E">
        <w:br/>
        <w:t xml:space="preserve">Elküldött fájl neve: </w:t>
      </w:r>
      <w:r w:rsidR="00A3492E" w:rsidRPr="00FE1EBE">
        <w:rPr>
          <w:b/>
        </w:rPr>
        <w:t>${document-filename}</w:t>
      </w:r>
      <w:r w:rsidR="00A3492E">
        <w:br/>
        <w:t xml:space="preserve">Dokumentum érkeztetési száma: </w:t>
      </w:r>
      <w:r w:rsidR="00A3492E" w:rsidRPr="00FE1EBE">
        <w:rPr>
          <w:b/>
        </w:rPr>
        <w:t>${document-id}</w:t>
      </w:r>
      <w:r w:rsidR="00A3492E">
        <w:br/>
        <w:t xml:space="preserve">Dokumentum elektronikus lenyomata (Hash hexadecimális formában): </w:t>
      </w:r>
      <w:r w:rsidR="00A3492E" w:rsidRPr="00FE1EBE">
        <w:rPr>
          <w:b/>
        </w:rPr>
        <w:t>${document-hash}</w:t>
      </w:r>
      <w:r w:rsidR="00A3492E">
        <w:br/>
        <w:t xml:space="preserve">Dokumentum Hash-algoritmusa: </w:t>
      </w:r>
      <w:r w:rsidR="00A3492E">
        <w:rPr>
          <w:rStyle w:val="Kiemels2"/>
        </w:rPr>
        <w:t>SHA-</w:t>
      </w:r>
      <w:r w:rsidR="00985E63">
        <w:rPr>
          <w:rStyle w:val="Kiemels2"/>
        </w:rPr>
        <w:t>256</w:t>
      </w:r>
    </w:p>
    <w:p w14:paraId="395470B6" w14:textId="4D442D85" w:rsidR="00A3492E" w:rsidRDefault="00985E63" w:rsidP="001251F4">
      <w:pPr>
        <w:pStyle w:val="NormlWeb"/>
        <w:spacing w:before="0" w:beforeAutospacing="0" w:after="0" w:afterAutospacing="0"/>
      </w:pPr>
      <w:r>
        <w:t>A dokumentumra került időpecsétet jelen igazolásban találja a csatolmányok között lévő XML állományban.</w:t>
      </w:r>
      <w:r w:rsidR="00A3492E">
        <w:br/>
      </w:r>
    </w:p>
    <w:p w14:paraId="7774DBB8" w14:textId="77777777" w:rsidR="00A3492E" w:rsidRDefault="00A3492E" w:rsidP="00A3492E">
      <w:pPr>
        <w:pStyle w:val="NormlWeb"/>
      </w:pPr>
      <w:r>
        <w:t>Üdvözletettel:</w:t>
      </w:r>
      <w:r>
        <w:br/>
        <w:t>Központi Rendszer</w:t>
      </w:r>
    </w:p>
    <w:p w14:paraId="591E075F" w14:textId="77777777" w:rsidR="00A3492E" w:rsidRDefault="00A3492E" w:rsidP="00A3492E">
      <w:pPr>
        <w:pStyle w:val="NormlWeb"/>
      </w:pPr>
      <w:r>
        <w:t>Magyarországról hívható telefonszám: 1818, külföldről: +36 1 550 1858</w:t>
      </w:r>
      <w:r>
        <w:br/>
        <w:t xml:space="preserve">E-mail: </w:t>
      </w:r>
      <w:hyperlink r:id="rId108" w:history="1">
        <w:r>
          <w:rPr>
            <w:rStyle w:val="Hiperhivatkozs"/>
          </w:rPr>
          <w:t>1818@1818.hu</w:t>
        </w:r>
      </w:hyperlink>
      <w:r>
        <w:br/>
        <w:t xml:space="preserve">Honlap: </w:t>
      </w:r>
      <w:hyperlink w:history="1">
        <w:r>
          <w:rPr>
            <w:rStyle w:val="Hiperhivatkozs"/>
          </w:rPr>
          <w:t>https://${domain-prefix}segitseg.magyarorszag.hu/segitseg/ugyfelkapu</w:t>
        </w:r>
      </w:hyperlink>
    </w:p>
    <w:p w14:paraId="700DA625" w14:textId="77777777" w:rsidR="00A3492E" w:rsidRDefault="00A3492E" w:rsidP="00A3492E">
      <w:pPr>
        <w:pStyle w:val="NormlWeb"/>
      </w:pPr>
      <w:r>
        <w:rPr>
          <w:sz w:val="15"/>
          <w:szCs w:val="15"/>
          <w:vertAlign w:val="subscript"/>
        </w:rPr>
        <w:t>Ez egy automatikusan küldött üzenet. Kérjük, hogy erre az e-mail címre ne válaszoljon!</w:t>
      </w:r>
    </w:p>
    <w:p w14:paraId="56ABC317" w14:textId="77777777" w:rsidR="00A3492E" w:rsidRDefault="00A3492E" w:rsidP="00A3492E">
      <w:pPr>
        <w:rPr>
          <w:sz w:val="20"/>
          <w:szCs w:val="20"/>
          <w:lang w:eastAsia="hu-HU"/>
        </w:rPr>
      </w:pPr>
      <w:r w:rsidRPr="00AE6FEB">
        <w:rPr>
          <w:sz w:val="20"/>
          <w:szCs w:val="20"/>
          <w:lang w:eastAsia="hu-HU"/>
        </w:rPr>
        <w:t>A</w:t>
      </w:r>
      <w:r>
        <w:rPr>
          <w:sz w:val="20"/>
          <w:szCs w:val="20"/>
          <w:lang w:eastAsia="hu-HU"/>
        </w:rPr>
        <w:t xml:space="preserve"> Letöltési igazolás </w:t>
      </w:r>
      <w:r w:rsidRPr="00EA5D58">
        <w:rPr>
          <w:b/>
          <w:sz w:val="20"/>
          <w:szCs w:val="20"/>
          <w:lang w:eastAsia="hu-HU"/>
        </w:rPr>
        <w:t>a Szolgáltató által készített és elektronikusan aláírt, a hagyományos postai szolgáltatásokban használt tértivevénynek megfelelő elektronikus igazolás a feladó és a címzett részére arról, hogy</w:t>
      </w:r>
      <w:r w:rsidRPr="00151224">
        <w:rPr>
          <w:sz w:val="20"/>
          <w:szCs w:val="20"/>
          <w:lang w:eastAsia="hu-HU"/>
        </w:rPr>
        <w:t xml:space="preserve"> </w:t>
      </w:r>
      <w:r w:rsidRPr="00EA5D58">
        <w:rPr>
          <w:b/>
          <w:sz w:val="20"/>
          <w:szCs w:val="20"/>
          <w:lang w:eastAsia="hu-HU"/>
        </w:rPr>
        <w:t>a címzett a küldeményt átvette</w:t>
      </w:r>
      <w:r>
        <w:rPr>
          <w:b/>
          <w:sz w:val="20"/>
          <w:szCs w:val="20"/>
          <w:lang w:eastAsia="hu-HU"/>
        </w:rPr>
        <w:t>.</w:t>
      </w:r>
      <w:r w:rsidRPr="00151224">
        <w:rPr>
          <w:sz w:val="20"/>
          <w:szCs w:val="20"/>
          <w:lang w:eastAsia="hu-HU"/>
        </w:rPr>
        <w:t xml:space="preserve"> </w:t>
      </w:r>
      <w:r>
        <w:rPr>
          <w:sz w:val="20"/>
          <w:szCs w:val="20"/>
          <w:lang w:eastAsia="hu-HU"/>
        </w:rPr>
        <w:t>A</w:t>
      </w:r>
      <w:r w:rsidRPr="00151224">
        <w:rPr>
          <w:sz w:val="20"/>
          <w:szCs w:val="20"/>
          <w:lang w:eastAsia="hu-HU"/>
        </w:rPr>
        <w:t xml:space="preserve"> Letöltési igazolást a Szolgáltató rendelkezésre bocsátja a feladó és a címzett </w:t>
      </w:r>
      <w:r>
        <w:rPr>
          <w:sz w:val="20"/>
          <w:szCs w:val="20"/>
          <w:lang w:eastAsia="hu-HU"/>
        </w:rPr>
        <w:t>számára</w:t>
      </w:r>
      <w:r w:rsidRPr="00151224">
        <w:rPr>
          <w:sz w:val="20"/>
          <w:szCs w:val="20"/>
          <w:lang w:eastAsia="hu-HU"/>
        </w:rPr>
        <w:t>.</w:t>
      </w:r>
    </w:p>
    <w:p w14:paraId="166827B1" w14:textId="77777777" w:rsidR="00A3492E" w:rsidRPr="00FE1EBE" w:rsidRDefault="00A3492E" w:rsidP="00A3492E">
      <w:pPr>
        <w:jc w:val="both"/>
        <w:rPr>
          <w:sz w:val="20"/>
          <w:szCs w:val="20"/>
        </w:rPr>
      </w:pPr>
      <w:r w:rsidRPr="00FE1EBE">
        <w:rPr>
          <w:sz w:val="20"/>
          <w:szCs w:val="20"/>
          <w:lang w:eastAsia="hu-HU"/>
        </w:rPr>
        <w:t>Amennyiben az átvett dokumentum a polgári perrendtartásról szóló 1952. évi III. törvény (Pp.) hatálya alá tartozó eljáráshoz kapcsolódik, úgy jelen igazolás a Pp. 394/H. § (7) bekezdése szerinti elektronikus tértivevénynek minősül.</w:t>
      </w:r>
    </w:p>
    <w:p w14:paraId="34C77F14" w14:textId="77777777" w:rsidR="00A3492E" w:rsidRDefault="00A3492E" w:rsidP="00A349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6462EA92" w14:textId="77777777" w:rsidR="00A3492E" w:rsidRDefault="00A3492E" w:rsidP="0012492D">
      <w:pPr>
        <w:pStyle w:val="Cmsor4"/>
      </w:pPr>
      <w:r>
        <w:t>Át nem vett dokumentum értesítő</w:t>
      </w:r>
    </w:p>
    <w:p w14:paraId="41CDC7BE" w14:textId="77777777" w:rsidR="00A3492E" w:rsidRDefault="00A3492E" w:rsidP="00A3492E">
      <w:pPr>
        <w:pStyle w:val="NormlWeb"/>
      </w:pPr>
      <w:r>
        <w:t>Értesítés át nem vett dokumentumról</w:t>
      </w:r>
    </w:p>
    <w:p w14:paraId="0E74A2A9" w14:textId="77777777" w:rsidR="00A3492E" w:rsidRDefault="00A3492E" w:rsidP="00A3492E">
      <w:pPr>
        <w:pStyle w:val="NormlWeb"/>
      </w:pPr>
      <w:r>
        <w:t>Tisztelt Ügyfelünk!</w:t>
      </w:r>
    </w:p>
    <w:p w14:paraId="2B90F0AF" w14:textId="77777777" w:rsidR="00A3492E" w:rsidRDefault="00A3492E" w:rsidP="00A3492E">
      <w:pPr>
        <w:pStyle w:val="NormlWeb"/>
      </w:pPr>
      <w:r>
        <w:t>Ezúton tájékoztatjuk Önt, hogy a tárhelyére korábban hivatalos irat érkezett, amelyet még nem vett át.</w:t>
      </w:r>
      <w:r>
        <w:br/>
        <w:t xml:space="preserve">Amennyiben ezen értesítést követő 5. munkanapon sem veszi át a küldeményt, abban az esetben, tájékoztatás céljából </w:t>
      </w:r>
      <w:r>
        <w:rPr>
          <w:rStyle w:val="Kiemels"/>
        </w:rPr>
        <w:t>Meghiúsulási igazolás</w:t>
      </w:r>
      <w:r>
        <w:t xml:space="preserve"> kerül kiállításra.</w:t>
      </w:r>
    </w:p>
    <w:p w14:paraId="726E2165" w14:textId="77777777" w:rsidR="00A3492E" w:rsidRDefault="00A3492E" w:rsidP="00A3492E">
      <w:pPr>
        <w:pStyle w:val="NormlWeb"/>
      </w:pPr>
      <w:r>
        <w:t>Kérjük, hogy a dokumentum letöltéséről haladéktalanul gondoskodni szíveskedjék!</w:t>
      </w:r>
      <w:r>
        <w:br/>
        <w:t>A dokumentumot a beérkezéstől számított 30 naptári napon belül tekintheti meg a tárhelyén, ezt követően automatikusan törlésre kerül! Amennyiben Ön rendelkezik tartóstárral, a dokumentumot a tartóstárába is áthelyezheti.</w:t>
      </w:r>
    </w:p>
    <w:p w14:paraId="060405E6" w14:textId="77777777" w:rsidR="00A3492E" w:rsidRDefault="00A3492E" w:rsidP="00A3492E">
      <w:pPr>
        <w:pStyle w:val="NormlWeb"/>
      </w:pPr>
      <w:r>
        <w:t>Igazolásazonosító: ${confirmation-id}</w:t>
      </w:r>
      <w:r>
        <w:br/>
        <w:t>Értesítés kiállításának időpontja: ${now}</w:t>
      </w:r>
    </w:p>
    <w:p w14:paraId="6362F2BD" w14:textId="77777777" w:rsidR="00A3492E" w:rsidRPr="00FE1EBE" w:rsidRDefault="00A3492E" w:rsidP="00A3492E">
      <w:pPr>
        <w:pStyle w:val="NormlWeb"/>
        <w:rPr>
          <w:b/>
        </w:rPr>
      </w:pPr>
      <w:r>
        <w:t>Feladó adatai</w:t>
      </w:r>
      <w:r>
        <w:br/>
        <w:t xml:space="preserve">Név: </w:t>
      </w:r>
      <w:r w:rsidRPr="00FE1EBE">
        <w:rPr>
          <w:b/>
        </w:rPr>
        <w:t>${sender-name}</w:t>
      </w:r>
    </w:p>
    <w:p w14:paraId="6607209D" w14:textId="77777777" w:rsidR="00A3492E" w:rsidRPr="00FE1EBE" w:rsidRDefault="00A3492E" w:rsidP="00A3492E">
      <w:pPr>
        <w:pStyle w:val="NormlWeb"/>
        <w:rPr>
          <w:b/>
        </w:rPr>
      </w:pPr>
      <w:r>
        <w:t>Címzett adatai</w:t>
      </w:r>
      <w:r>
        <w:br/>
        <w:t xml:space="preserve">Név: </w:t>
      </w:r>
      <w:r w:rsidRPr="00FE1EBE">
        <w:rPr>
          <w:b/>
        </w:rPr>
        <w:t>${recipient-name}</w:t>
      </w:r>
    </w:p>
    <w:p w14:paraId="3A7B0CB7" w14:textId="77777777" w:rsidR="00EE726A" w:rsidRDefault="00A3492E" w:rsidP="001251F4">
      <w:pPr>
        <w:pStyle w:val="NormlWeb"/>
        <w:spacing w:before="0" w:beforeAutospacing="0" w:after="0" w:afterAutospacing="0"/>
        <w:rPr>
          <w:b/>
        </w:rPr>
      </w:pPr>
      <w:r>
        <w:t>Dokumentum főbb adatai</w:t>
      </w:r>
      <w:r>
        <w:br/>
        <w:t xml:space="preserve">Dokumentum érkeztetési száma: </w:t>
      </w:r>
      <w:r w:rsidRPr="00FE1EBE">
        <w:rPr>
          <w:b/>
        </w:rPr>
        <w:t>${document-id}</w:t>
      </w:r>
      <w:r w:rsidRPr="00FE1EBE">
        <w:rPr>
          <w:b/>
        </w:rPr>
        <w:br/>
      </w:r>
      <w:r>
        <w:t xml:space="preserve">Dokumentum típusa: </w:t>
      </w:r>
      <w:r w:rsidRPr="00FE1EBE">
        <w:rPr>
          <w:b/>
        </w:rPr>
        <w:t>${document-typeId}</w:t>
      </w:r>
    </w:p>
    <w:p w14:paraId="1DA38E9E" w14:textId="77777777" w:rsidR="00A3492E" w:rsidRPr="00FE1EBE" w:rsidRDefault="00EE726A" w:rsidP="001251F4">
      <w:pPr>
        <w:pStyle w:val="NormlWeb"/>
        <w:spacing w:before="0" w:beforeAutospacing="0" w:after="0" w:afterAutospacing="0"/>
        <w:rPr>
          <w:b/>
        </w:rPr>
      </w:pPr>
      <w:r>
        <w:t xml:space="preserve">Dokumentum típusleírása: </w:t>
      </w:r>
      <w:r w:rsidRPr="00DB183B">
        <w:rPr>
          <w:b/>
        </w:rPr>
        <w:t>${document-typeDescription}</w:t>
      </w:r>
      <w:r w:rsidR="00A3492E" w:rsidRPr="00FE1EBE">
        <w:rPr>
          <w:b/>
        </w:rPr>
        <w:br/>
      </w:r>
      <w:r w:rsidR="00A3492E">
        <w:t xml:space="preserve">Dokumentum küldésének ideje: </w:t>
      </w:r>
      <w:r w:rsidR="00A3492E" w:rsidRPr="00FE1EBE">
        <w:rPr>
          <w:b/>
        </w:rPr>
        <w:t>${document-arrivalDate}</w:t>
      </w:r>
      <w:r w:rsidR="00A3492E" w:rsidRPr="00FE1EBE">
        <w:rPr>
          <w:b/>
        </w:rPr>
        <w:br/>
      </w:r>
      <w:r w:rsidR="00A3492E">
        <w:t xml:space="preserve">Elküldött fájl neve: </w:t>
      </w:r>
      <w:r w:rsidR="00A3492E" w:rsidRPr="00FE1EBE">
        <w:rPr>
          <w:b/>
        </w:rPr>
        <w:t>${document-filename}</w:t>
      </w:r>
    </w:p>
    <w:p w14:paraId="26A2F77A" w14:textId="77777777" w:rsidR="00A3492E" w:rsidRDefault="00A3492E" w:rsidP="00A3492E">
      <w:pPr>
        <w:pStyle w:val="NormlWeb"/>
      </w:pPr>
      <w:r>
        <w:t>Üdvözlettel:</w:t>
      </w:r>
      <w:r>
        <w:br/>
        <w:t>Központi Rendszer</w:t>
      </w:r>
    </w:p>
    <w:p w14:paraId="54FCC003" w14:textId="77777777" w:rsidR="00A3492E" w:rsidRDefault="00A3492E" w:rsidP="00A3492E">
      <w:pPr>
        <w:pStyle w:val="NormlWeb"/>
      </w:pPr>
      <w:r>
        <w:t>Magyarországról hívható telefonszám: 1818, külföldről: +36 1 550 1858</w:t>
      </w:r>
      <w:r>
        <w:br/>
        <w:t xml:space="preserve">E-mail: </w:t>
      </w:r>
      <w:hyperlink r:id="rId109" w:history="1">
        <w:r>
          <w:rPr>
            <w:rStyle w:val="Hiperhivatkozs"/>
          </w:rPr>
          <w:t>1818@1818.hu</w:t>
        </w:r>
      </w:hyperlink>
      <w:r>
        <w:br/>
        <w:t xml:space="preserve">Honlap: </w:t>
      </w:r>
      <w:hyperlink w:history="1">
        <w:r>
          <w:rPr>
            <w:rStyle w:val="Hiperhivatkozs"/>
          </w:rPr>
          <w:t>https://${domain-prefix}segitseg.magyarorszag.hu/segitseg/ugyfelkapu</w:t>
        </w:r>
      </w:hyperlink>
    </w:p>
    <w:p w14:paraId="7F5F11DF" w14:textId="77777777" w:rsidR="00A3492E" w:rsidRDefault="00A3492E" w:rsidP="00A3492E">
      <w:pPr>
        <w:pStyle w:val="NormlWeb"/>
      </w:pPr>
      <w:r>
        <w:rPr>
          <w:sz w:val="15"/>
          <w:szCs w:val="15"/>
          <w:vertAlign w:val="subscript"/>
        </w:rPr>
        <w:t>Ez egy automatikusan kiüldött üzenet. Kérjük, hogy erre az e-mail címre ne válaszoljon!</w:t>
      </w:r>
    </w:p>
    <w:p w14:paraId="7D3D8F98" w14:textId="77777777" w:rsidR="00A3492E" w:rsidRDefault="00A3492E" w:rsidP="00A3492E">
      <w:pPr>
        <w:jc w:val="both"/>
        <w:rPr>
          <w:sz w:val="20"/>
          <w:szCs w:val="20"/>
          <w:lang w:eastAsia="hu-HU"/>
        </w:rPr>
      </w:pPr>
      <w:r w:rsidRPr="00AC4772">
        <w:rPr>
          <w:sz w:val="20"/>
          <w:szCs w:val="20"/>
          <w:lang w:eastAsia="hu-HU"/>
        </w:rPr>
        <w:t>A</w:t>
      </w:r>
      <w:r>
        <w:rPr>
          <w:sz w:val="20"/>
          <w:szCs w:val="20"/>
          <w:lang w:eastAsia="hu-HU"/>
        </w:rPr>
        <w:t>z</w:t>
      </w:r>
      <w:r w:rsidRPr="00AC4772">
        <w:rPr>
          <w:sz w:val="20"/>
          <w:szCs w:val="20"/>
          <w:lang w:eastAsia="hu-HU"/>
        </w:rPr>
        <w:t xml:space="preserve"> át nem vett dokumentum értesítő a Szolgáltató által készített és elektronikusan aláírt igazolás, amely azt igazolja, hogy a Szolgáltató az Elektronikus kézbesítési szolgáltatás útján feladott és a címzett számára elérhetővé tett dokumentum </w:t>
      </w:r>
      <w:r w:rsidRPr="00440CF4">
        <w:rPr>
          <w:b/>
          <w:sz w:val="20"/>
          <w:szCs w:val="20"/>
          <w:lang w:eastAsia="hu-HU"/>
        </w:rPr>
        <w:t>tekintetében tájékoztatja a címzettet arról, hogy címzett tárhelyén át nem vett dokumentum található</w:t>
      </w:r>
      <w:r w:rsidRPr="00AC4772">
        <w:rPr>
          <w:sz w:val="20"/>
          <w:szCs w:val="20"/>
          <w:lang w:eastAsia="hu-HU"/>
        </w:rPr>
        <w:t xml:space="preserve">. Az igazolást a Szolgáltató egy elektronikus üzenet mellékleteként küldi el </w:t>
      </w:r>
      <w:r>
        <w:rPr>
          <w:sz w:val="20"/>
          <w:szCs w:val="20"/>
          <w:lang w:eastAsia="hu-HU"/>
        </w:rPr>
        <w:t xml:space="preserve">a </w:t>
      </w:r>
      <w:r w:rsidRPr="00AC4772">
        <w:rPr>
          <w:sz w:val="20"/>
          <w:szCs w:val="20"/>
          <w:lang w:eastAsia="hu-HU"/>
        </w:rPr>
        <w:t>címzett értesítési címére.</w:t>
      </w:r>
    </w:p>
    <w:p w14:paraId="3DBAB686" w14:textId="77777777" w:rsidR="00A3492E" w:rsidRPr="002F76DD" w:rsidRDefault="00A3492E" w:rsidP="00A3492E">
      <w:pPr>
        <w:jc w:val="both"/>
        <w:rPr>
          <w:sz w:val="20"/>
          <w:szCs w:val="20"/>
          <w:lang w:eastAsia="hu-HU"/>
        </w:rPr>
      </w:pPr>
      <w:r w:rsidRPr="00FE1EBE">
        <w:rPr>
          <w:sz w:val="20"/>
          <w:szCs w:val="20"/>
          <w:lang w:eastAsia="hu-HU"/>
        </w:rPr>
        <w:t>Amennyiben az át nem vett dokumentumot a polgári perrendtartásról szóló 1952. évi III. törvény (Pp.) hatálya alá tartozó eljáráshoz kapcsolódóan kapta, úgy jelen igazolás a Pp. 394/H. § (6) bekezdése szerinti ismételt értesítésnek minősül.</w:t>
      </w:r>
    </w:p>
    <w:p w14:paraId="3EF919B5" w14:textId="77777777" w:rsidR="00A3492E" w:rsidRDefault="00A3492E" w:rsidP="00A3492E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755C0539" w14:textId="77777777" w:rsidR="00A3492E" w:rsidRDefault="00A3492E" w:rsidP="0012492D">
      <w:pPr>
        <w:pStyle w:val="Cmsor4"/>
      </w:pPr>
      <w:r w:rsidRPr="00703118">
        <w:t>Meghiúsulási igazolás</w:t>
      </w:r>
    </w:p>
    <w:p w14:paraId="66415F0E" w14:textId="77777777" w:rsidR="00A3492E" w:rsidRDefault="00A3492E" w:rsidP="00A3492E">
      <w:pPr>
        <w:pStyle w:val="NormlWeb"/>
      </w:pPr>
      <w:r>
        <w:t>Meghiúsulási igazolás</w:t>
      </w:r>
    </w:p>
    <w:p w14:paraId="74E885F5" w14:textId="77777777" w:rsidR="00A3492E" w:rsidRDefault="00A3492E" w:rsidP="00A3492E">
      <w:pPr>
        <w:pStyle w:val="NormlWeb"/>
      </w:pPr>
      <w:r>
        <w:t>Tisztelt Ügyfelünk!</w:t>
      </w:r>
    </w:p>
    <w:p w14:paraId="1767FB19" w14:textId="77777777" w:rsidR="00A3492E" w:rsidRDefault="00A3492E" w:rsidP="00A3492E">
      <w:pPr>
        <w:pStyle w:val="NormlWeb"/>
      </w:pPr>
      <w:r>
        <w:t xml:space="preserve">Ezúton tájékoztatjuk az alábbi hivatalos irat címzettjét, valamint feladóját, hogy a feladó által küldött dokumentumot </w:t>
      </w:r>
      <w:r>
        <w:rPr>
          <w:rStyle w:val="Kiemels2"/>
        </w:rPr>
        <w:t>a címzett a második értesítést követően rendelkezésére álló ötödik munkanapon sem vette át.</w:t>
      </w:r>
    </w:p>
    <w:p w14:paraId="0B18A190" w14:textId="77777777" w:rsidR="00A3492E" w:rsidRDefault="00A3492E" w:rsidP="00A3492E">
      <w:pPr>
        <w:pStyle w:val="NormlWeb"/>
      </w:pPr>
      <w:r>
        <w:t>Jelen igazolás nem minősül a kézbesítési vélelem beálltáról szóló értesítésnek, kizárólag tájékoztatás céljából került megküldésre.</w:t>
      </w:r>
    </w:p>
    <w:p w14:paraId="4AFABC9F" w14:textId="77777777" w:rsidR="00A3492E" w:rsidRDefault="00A3492E" w:rsidP="00A3492E">
      <w:pPr>
        <w:pStyle w:val="NormlWeb"/>
      </w:pPr>
      <w:r>
        <w:t>Igazolásazonosító: ${confirmation-id}</w:t>
      </w:r>
      <w:r>
        <w:br/>
        <w:t>Igazolás kiállításának időpontja: ${now}</w:t>
      </w:r>
    </w:p>
    <w:p w14:paraId="1022F928" w14:textId="77777777" w:rsidR="00A3492E" w:rsidRPr="00FE1EBE" w:rsidRDefault="00A3492E" w:rsidP="00A3492E">
      <w:pPr>
        <w:pStyle w:val="NormlWeb"/>
        <w:rPr>
          <w:b/>
        </w:rPr>
      </w:pPr>
      <w:r>
        <w:t>Feladó adatai</w:t>
      </w:r>
      <w:r>
        <w:br/>
        <w:t xml:space="preserve">Név: </w:t>
      </w:r>
      <w:r w:rsidRPr="00FE1EBE">
        <w:rPr>
          <w:b/>
        </w:rPr>
        <w:t>${sender-name}</w:t>
      </w:r>
    </w:p>
    <w:p w14:paraId="28BD1B65" w14:textId="77777777" w:rsidR="00A3492E" w:rsidRPr="00FE1EBE" w:rsidRDefault="00A3492E" w:rsidP="00A3492E">
      <w:pPr>
        <w:pStyle w:val="NormlWeb"/>
        <w:rPr>
          <w:b/>
        </w:rPr>
      </w:pPr>
      <w:r>
        <w:t>Címzett adatai</w:t>
      </w:r>
      <w:r>
        <w:br/>
        <w:t xml:space="preserve">Név: </w:t>
      </w:r>
      <w:r w:rsidRPr="00FE1EBE">
        <w:rPr>
          <w:b/>
        </w:rPr>
        <w:t>${recipient-name}</w:t>
      </w:r>
    </w:p>
    <w:p w14:paraId="79D0BD71" w14:textId="77777777" w:rsidR="00EE726A" w:rsidRDefault="00A3492E" w:rsidP="00A3492E">
      <w:pPr>
        <w:pStyle w:val="NormlWeb"/>
        <w:spacing w:before="0" w:beforeAutospacing="0" w:after="0" w:afterAutospacing="0"/>
        <w:rPr>
          <w:b/>
        </w:rPr>
      </w:pPr>
      <w:r>
        <w:t>Dokumentum főbb adatai</w:t>
      </w:r>
      <w:r>
        <w:br/>
        <w:t xml:space="preserve">Dokumentum érkeztetési száma: </w:t>
      </w:r>
      <w:r w:rsidRPr="00FE1EBE">
        <w:rPr>
          <w:b/>
        </w:rPr>
        <w:t>${document-id}</w:t>
      </w:r>
      <w:r w:rsidRPr="00FE1EBE">
        <w:rPr>
          <w:b/>
        </w:rPr>
        <w:br/>
      </w:r>
      <w:r>
        <w:t xml:space="preserve">Dokumentum típusa: </w:t>
      </w:r>
      <w:r w:rsidRPr="00FE1EBE">
        <w:rPr>
          <w:b/>
        </w:rPr>
        <w:t>${document-typeId}</w:t>
      </w:r>
    </w:p>
    <w:p w14:paraId="58008A64" w14:textId="77777777" w:rsidR="00A3492E" w:rsidRPr="00FE1EBE" w:rsidRDefault="00EE726A" w:rsidP="00A3492E">
      <w:pPr>
        <w:pStyle w:val="NormlWeb"/>
        <w:spacing w:before="0" w:beforeAutospacing="0" w:after="0" w:afterAutospacing="0"/>
        <w:rPr>
          <w:b/>
        </w:rPr>
      </w:pPr>
      <w:r>
        <w:t xml:space="preserve">Dokumentum típusleírása: </w:t>
      </w:r>
      <w:r w:rsidRPr="00DB183B">
        <w:rPr>
          <w:b/>
        </w:rPr>
        <w:t>${document-typeDescription}</w:t>
      </w:r>
      <w:r w:rsidR="00A3492E" w:rsidRPr="00FE1EBE">
        <w:rPr>
          <w:b/>
        </w:rPr>
        <w:br/>
      </w:r>
      <w:r w:rsidR="00A3492E">
        <w:t xml:space="preserve">Dokumentum küldésének ideje: </w:t>
      </w:r>
      <w:r w:rsidR="00A3492E" w:rsidRPr="00FE1EBE">
        <w:rPr>
          <w:b/>
        </w:rPr>
        <w:t>${document-arrivalDate}</w:t>
      </w:r>
      <w:r w:rsidR="00A3492E" w:rsidRPr="00FE1EBE">
        <w:rPr>
          <w:b/>
        </w:rPr>
        <w:br/>
      </w:r>
      <w:r w:rsidR="00A3492E">
        <w:t xml:space="preserve">Tárhelyen történő elhelyezés (Átvételi lehetőség értesítő kiküldésének) ideje: </w:t>
      </w:r>
      <w:r w:rsidR="00A3492E" w:rsidRPr="00FE1EBE">
        <w:rPr>
          <w:b/>
        </w:rPr>
        <w:t>${document-atveteliErtesitoDate}</w:t>
      </w:r>
    </w:p>
    <w:p w14:paraId="27C9FF5D" w14:textId="4B931398" w:rsidR="00985E63" w:rsidRDefault="00A3492E" w:rsidP="00A3492E">
      <w:pPr>
        <w:pStyle w:val="NormlWeb"/>
        <w:spacing w:before="0" w:beforeAutospacing="0" w:after="0" w:afterAutospacing="0"/>
        <w:rPr>
          <w:rStyle w:val="Kiemels2"/>
        </w:rPr>
      </w:pPr>
      <w:r>
        <w:t xml:space="preserve">Második értesítő kiküldésének ideje: </w:t>
      </w:r>
      <w:r w:rsidRPr="00FE1EBE">
        <w:rPr>
          <w:b/>
        </w:rPr>
        <w:t>${document-haromNaposDate}</w:t>
      </w:r>
      <w:r w:rsidRPr="00FE1EBE">
        <w:rPr>
          <w:b/>
        </w:rPr>
        <w:br/>
      </w:r>
      <w:r>
        <w:t>Elküldött fájl neve: ${document-filename}</w:t>
      </w:r>
      <w:r>
        <w:br/>
        <w:t xml:space="preserve">Dokumentum elektronikus lenyomata (Hash hexadecimális formában): </w:t>
      </w:r>
      <w:r w:rsidRPr="00FE1EBE">
        <w:rPr>
          <w:b/>
        </w:rPr>
        <w:t>${document-hash}</w:t>
      </w:r>
      <w:r w:rsidRPr="00FE1EBE">
        <w:rPr>
          <w:b/>
        </w:rPr>
        <w:br/>
      </w:r>
      <w:r>
        <w:t xml:space="preserve">Dokumentum Hash-algoritmusa: </w:t>
      </w:r>
      <w:r>
        <w:rPr>
          <w:rStyle w:val="Kiemels2"/>
        </w:rPr>
        <w:t>SHA-</w:t>
      </w:r>
      <w:r w:rsidR="00985E63">
        <w:rPr>
          <w:rStyle w:val="Kiemels2"/>
        </w:rPr>
        <w:t>256</w:t>
      </w:r>
    </w:p>
    <w:p w14:paraId="0B564EE2" w14:textId="4F113291" w:rsidR="00A3492E" w:rsidRDefault="00985E63" w:rsidP="00A3492E">
      <w:pPr>
        <w:pStyle w:val="NormlWeb"/>
        <w:spacing w:before="0" w:beforeAutospacing="0" w:after="0" w:afterAutospacing="0"/>
      </w:pPr>
      <w:r>
        <w:t>A dokumentumra került időpecsétet jelen igazolásban találja a csatolmányok között lévő XML állományban.</w:t>
      </w:r>
      <w:r w:rsidR="00A3492E">
        <w:br/>
      </w:r>
    </w:p>
    <w:p w14:paraId="091CDB25" w14:textId="77777777" w:rsidR="00A3492E" w:rsidRDefault="00A3492E" w:rsidP="00A3492E">
      <w:pPr>
        <w:pStyle w:val="NormlWeb"/>
      </w:pPr>
      <w:r>
        <w:t>Üdvözlettel:</w:t>
      </w:r>
      <w:r>
        <w:br/>
        <w:t>Központi Rendszer</w:t>
      </w:r>
    </w:p>
    <w:p w14:paraId="330FBFE8" w14:textId="77777777" w:rsidR="00A3492E" w:rsidRDefault="00A3492E" w:rsidP="00A3492E">
      <w:pPr>
        <w:pStyle w:val="NormlWeb"/>
      </w:pPr>
      <w:r>
        <w:t>Magyarországról hívható telefonszám: 1818, külföldről: +36 1 550 1858</w:t>
      </w:r>
      <w:r>
        <w:br/>
        <w:t xml:space="preserve">E-mail: </w:t>
      </w:r>
      <w:hyperlink r:id="rId110" w:history="1">
        <w:r>
          <w:rPr>
            <w:rStyle w:val="Hiperhivatkozs"/>
          </w:rPr>
          <w:t>1818@1818.hu</w:t>
        </w:r>
      </w:hyperlink>
      <w:r>
        <w:br/>
        <w:t xml:space="preserve">Honlap: </w:t>
      </w:r>
      <w:hyperlink w:history="1">
        <w:r>
          <w:rPr>
            <w:rStyle w:val="Hiperhivatkozs"/>
          </w:rPr>
          <w:t>https://${domain-prefix}segitseg.magyarorszag.hu/segitseg/ugyfelkapu</w:t>
        </w:r>
      </w:hyperlink>
    </w:p>
    <w:p w14:paraId="7E41FA39" w14:textId="77777777" w:rsidR="00A3492E" w:rsidRDefault="00A3492E" w:rsidP="00A3492E">
      <w:pPr>
        <w:pStyle w:val="NormlWeb"/>
      </w:pPr>
      <w:r>
        <w:rPr>
          <w:sz w:val="15"/>
          <w:szCs w:val="15"/>
          <w:vertAlign w:val="subscript"/>
        </w:rPr>
        <w:t>Ez egy automatikusan küldött üzenet. Kérjük, hogy erre az e-mail címre ne válaszoljon!</w:t>
      </w:r>
    </w:p>
    <w:p w14:paraId="44295FD5" w14:textId="77777777" w:rsidR="00A3492E" w:rsidRDefault="00A3492E" w:rsidP="00A3492E">
      <w:pPr>
        <w:jc w:val="both"/>
        <w:rPr>
          <w:sz w:val="18"/>
          <w:szCs w:val="20"/>
          <w:lang w:eastAsia="hu-HU"/>
        </w:rPr>
      </w:pPr>
      <w:r w:rsidRPr="00B9691B">
        <w:rPr>
          <w:sz w:val="20"/>
          <w:szCs w:val="20"/>
          <w:lang w:eastAsia="hu-HU"/>
        </w:rPr>
        <w:t xml:space="preserve">A Meghiúsulási igazolás a Szolgáltató által készített és elektronikusan aláírt igazolás, amely azt igazolja, hogy a Szolgáltató az Elektronikus kézbesítési szolgáltatás útján feladott és a </w:t>
      </w:r>
      <w:r w:rsidRPr="00440CF4">
        <w:rPr>
          <w:b/>
          <w:sz w:val="20"/>
          <w:szCs w:val="20"/>
          <w:lang w:eastAsia="hu-HU"/>
        </w:rPr>
        <w:t xml:space="preserve">címzett számára elérhetővé tett dokumentum tekintetében tájékoztatta a címzettet, azonban a címzett a második értesítés után rendelkezésre álló 5 munkanapon belül ezt nem </w:t>
      </w:r>
      <w:r>
        <w:rPr>
          <w:b/>
          <w:sz w:val="20"/>
          <w:szCs w:val="20"/>
          <w:lang w:eastAsia="hu-HU"/>
        </w:rPr>
        <w:t>töltötte le</w:t>
      </w:r>
      <w:r w:rsidRPr="00B9691B">
        <w:rPr>
          <w:sz w:val="20"/>
          <w:szCs w:val="20"/>
          <w:lang w:eastAsia="hu-HU"/>
        </w:rPr>
        <w:t xml:space="preserve">. Az igazolást a Szolgáltató rendelkezésére bocsátja a feladó és </w:t>
      </w:r>
      <w:r>
        <w:rPr>
          <w:sz w:val="20"/>
          <w:szCs w:val="20"/>
          <w:lang w:eastAsia="hu-HU"/>
        </w:rPr>
        <w:t xml:space="preserve">a </w:t>
      </w:r>
      <w:r w:rsidRPr="00B9691B">
        <w:rPr>
          <w:sz w:val="20"/>
          <w:szCs w:val="20"/>
          <w:lang w:eastAsia="hu-HU"/>
        </w:rPr>
        <w:t xml:space="preserve">címzett </w:t>
      </w:r>
      <w:r>
        <w:rPr>
          <w:sz w:val="20"/>
          <w:szCs w:val="20"/>
          <w:lang w:eastAsia="hu-HU"/>
        </w:rPr>
        <w:t>számára</w:t>
      </w:r>
      <w:r w:rsidRPr="00B9691B">
        <w:rPr>
          <w:sz w:val="20"/>
          <w:szCs w:val="20"/>
          <w:lang w:eastAsia="hu-HU"/>
        </w:rPr>
        <w:t>.</w:t>
      </w:r>
      <w:r w:rsidRPr="00440CF4">
        <w:rPr>
          <w:sz w:val="18"/>
          <w:szCs w:val="20"/>
          <w:lang w:eastAsia="hu-HU"/>
        </w:rPr>
        <w:t xml:space="preserve"> </w:t>
      </w:r>
    </w:p>
    <w:p w14:paraId="024E436D" w14:textId="77777777" w:rsidR="00A3492E" w:rsidRPr="00941079" w:rsidRDefault="00A3492E" w:rsidP="00A3492E">
      <w:pPr>
        <w:jc w:val="both"/>
        <w:rPr>
          <w:sz w:val="20"/>
          <w:szCs w:val="20"/>
          <w:lang w:eastAsia="hu-HU"/>
        </w:rPr>
      </w:pPr>
      <w:r w:rsidRPr="00FE1EBE">
        <w:rPr>
          <w:sz w:val="20"/>
          <w:szCs w:val="20"/>
          <w:lang w:eastAsia="hu-HU"/>
        </w:rPr>
        <w:t>Amennyiben az át nem vett dokumentumot a polgári perrendtartásról szóló 1952. évi III. törvény (Pp.) hatálya alá tartozó eljáráshoz kapcsolódóan küldték, úgy jelen igazolás a Pp. 394/H. § (8) bekezdése szerinti tájékoztatásnak minősül.</w:t>
      </w:r>
    </w:p>
    <w:p w14:paraId="628049F4" w14:textId="4018AB40" w:rsidR="006277EE" w:rsidRDefault="006277EE" w:rsidP="00B433EF">
      <w:pPr>
        <w:pStyle w:val="Cmsor3"/>
      </w:pPr>
      <w:bookmarkStart w:id="624" w:name="_Toc512242265"/>
      <w:r>
        <w:t>Folyamatok 2017 márciusától</w:t>
      </w:r>
      <w:bookmarkEnd w:id="624"/>
    </w:p>
    <w:p w14:paraId="32D824DA" w14:textId="2732DE99" w:rsidR="00C515D6" w:rsidRPr="00B433EF" w:rsidRDefault="00C515D6" w:rsidP="005A17B8">
      <w:pPr>
        <w:rPr>
          <w:b/>
          <w:szCs w:val="24"/>
          <w:u w:val="single"/>
        </w:rPr>
      </w:pPr>
      <w:r w:rsidRPr="00B433EF">
        <w:rPr>
          <w:b/>
          <w:szCs w:val="24"/>
          <w:u w:val="single"/>
        </w:rPr>
        <w:t>Szakrendszeri értesítés üzenet</w:t>
      </w:r>
    </w:p>
    <w:p w14:paraId="206CDC8C" w14:textId="109D7F07" w:rsidR="005A17B8" w:rsidRDefault="005A17B8" w:rsidP="005A17B8">
      <w:pPr>
        <w:rPr>
          <w:szCs w:val="24"/>
        </w:rPr>
      </w:pPr>
      <w:r w:rsidRPr="005A17B8">
        <w:rPr>
          <w:szCs w:val="24"/>
        </w:rPr>
        <w:t>Lehetőség van szakrendszeri értesítés üzenet küldésére</w:t>
      </w:r>
      <w:r>
        <w:rPr>
          <w:szCs w:val="24"/>
        </w:rPr>
        <w:t xml:space="preserve"> (lásd 2.5.5 és 2.5.6 fejezet)</w:t>
      </w:r>
      <w:r w:rsidRPr="005A17B8">
        <w:rPr>
          <w:szCs w:val="24"/>
        </w:rPr>
        <w:t xml:space="preserve">: ez esetben nem kerülnek vevények generálásra, és </w:t>
      </w:r>
      <w:r w:rsidRPr="003A369D">
        <w:rPr>
          <w:szCs w:val="24"/>
        </w:rPr>
        <w:t>tárhelyre illetve e-mailben küldésre se.</w:t>
      </w:r>
    </w:p>
    <w:p w14:paraId="125AEC2B" w14:textId="77777777" w:rsidR="005A17B8" w:rsidRDefault="005A17B8" w:rsidP="005A17B8"/>
    <w:p w14:paraId="3F46ACE6" w14:textId="3D9A2915" w:rsidR="00C515D6" w:rsidRPr="00B433EF" w:rsidRDefault="00C515D6" w:rsidP="005A17B8">
      <w:pPr>
        <w:rPr>
          <w:b/>
          <w:u w:val="single"/>
        </w:rPr>
      </w:pPr>
      <w:r w:rsidRPr="00B433EF">
        <w:rPr>
          <w:b/>
          <w:u w:val="single"/>
        </w:rPr>
        <w:t xml:space="preserve">Nem </w:t>
      </w:r>
      <w:r w:rsidRPr="00B433EF">
        <w:rPr>
          <w:b/>
          <w:color w:val="000000"/>
          <w:u w:val="single"/>
        </w:rPr>
        <w:t>szakrendszeri értesítés üzenet (</w:t>
      </w:r>
      <w:r w:rsidRPr="00B433EF">
        <w:rPr>
          <w:b/>
          <w:u w:val="single"/>
        </w:rPr>
        <w:t>lényegi üzenet</w:t>
      </w:r>
      <w:r w:rsidRPr="00B433EF">
        <w:rPr>
          <w:b/>
          <w:color w:val="000000"/>
          <w:u w:val="single"/>
        </w:rPr>
        <w:t>)</w:t>
      </w:r>
    </w:p>
    <w:p w14:paraId="71DAC67F" w14:textId="4737474D" w:rsidR="005A17B8" w:rsidRDefault="005A17B8" w:rsidP="005A17B8">
      <w:r>
        <w:t xml:space="preserve">A nem </w:t>
      </w:r>
      <w:r>
        <w:rPr>
          <w:color w:val="000000"/>
        </w:rPr>
        <w:t xml:space="preserve">szakrendszeri értesítés üzenetnél (azaz a </w:t>
      </w:r>
      <w:r>
        <w:t>lényegi üzenet küldésnél</w:t>
      </w:r>
      <w:r>
        <w:rPr>
          <w:color w:val="000000"/>
        </w:rPr>
        <w:t>) a</w:t>
      </w:r>
      <w:r>
        <w:t xml:space="preserve"> rendszer lehetőséget ad arra, hogy a felhasználó (feladó vagy címzett) a központilag előre definiált működéstől eltérő működést állítson be. Ez esetben a felhasználó által beállított módon kerülnek a vevények elhelyezésre a tárhelyre, illetve kiküldésre e-mail-ben. A beállítást a </w:t>
      </w:r>
      <w:hyperlink r:id="rId111" w:history="1">
        <w:r w:rsidR="00C515D6" w:rsidRPr="00FE6C75">
          <w:rPr>
            <w:rStyle w:val="Hiperhivatkozs"/>
          </w:rPr>
          <w:t>https://tarhely.gov.hu</w:t>
        </w:r>
      </w:hyperlink>
      <w:r w:rsidR="00C515D6">
        <w:t xml:space="preserve"> </w:t>
      </w:r>
      <w:r>
        <w:t xml:space="preserve">címen </w:t>
      </w:r>
      <w:r w:rsidR="00C515D6">
        <w:t xml:space="preserve">lehet </w:t>
      </w:r>
      <w:r>
        <w:t>megtekinteni illetve módosítani.</w:t>
      </w:r>
    </w:p>
    <w:p w14:paraId="4FD1E114" w14:textId="77777777" w:rsidR="005A17B8" w:rsidRDefault="005A17B8" w:rsidP="005A17B8"/>
    <w:p w14:paraId="28468C6A" w14:textId="5C139AFA" w:rsidR="00D36F84" w:rsidRDefault="00C515D6" w:rsidP="00D36F84">
      <w:pPr>
        <w:jc w:val="both"/>
      </w:pPr>
      <w:r>
        <w:t>Az új típusú vevényekben az SHA1 helyett az SHA-256-os lenyomat információ kerül megjelenítésre a PDF szövegében, illetve a csatolmányaként szereplő XML állományban is.</w:t>
      </w:r>
      <w:r w:rsidR="00D36F84">
        <w:t xml:space="preserve"> (A PDF igazolásokban lévő XML csatolmányra vonatkozó leíró XSD: </w:t>
      </w:r>
      <w:r w:rsidR="00D36F84" w:rsidRPr="00D36F84">
        <w:t>igazolasxml.xsd</w:t>
      </w:r>
      <w:r w:rsidR="00D36F84">
        <w:t>)</w:t>
      </w:r>
    </w:p>
    <w:p w14:paraId="2EB733C2" w14:textId="69BA39C1" w:rsidR="00C515D6" w:rsidRDefault="00C515D6" w:rsidP="005A17B8"/>
    <w:p w14:paraId="77FAABB3" w14:textId="54D38D91" w:rsidR="001022CF" w:rsidRDefault="001022CF" w:rsidP="005A17B8">
      <w:r>
        <w:t xml:space="preserve">A </w:t>
      </w:r>
      <w:r w:rsidR="00AF66B7">
        <w:t>dokumentumfeltöltéshez kapcsolódó SOAP válaszban az új GOVCA időpecsét szolgáltató által -a dokumentum SHA-256-os lenyomatára- képzett teljes időpecsét válasz kerül visszaadásra.</w:t>
      </w:r>
    </w:p>
    <w:p w14:paraId="45496AB3" w14:textId="77777777" w:rsidR="00C515D6" w:rsidRDefault="00C515D6" w:rsidP="005A17B8"/>
    <w:p w14:paraId="41B496DB" w14:textId="0747ED63" w:rsidR="005A17B8" w:rsidRDefault="005A17B8" w:rsidP="005A17B8">
      <w:r>
        <w:t>Fontos: a régi típusú eTerti és elNemOlvasott dokumentumtípusú XML vevények az SHA1-es lenyomatképzés kivezetése és a GOVCA időpecsétszolgáltatóra történő váltás következményeként megszűnnek!</w:t>
      </w:r>
    </w:p>
    <w:p w14:paraId="32052519" w14:textId="62820BD8" w:rsidR="002F79FB" w:rsidRDefault="002F79FB" w:rsidP="002F79FB">
      <w:pPr>
        <w:pStyle w:val="Cmsor3"/>
      </w:pPr>
      <w:bookmarkStart w:id="625" w:name="_Toc512242266"/>
      <w:r>
        <w:t>Cégkapuhoz kötődő változások</w:t>
      </w:r>
      <w:r w:rsidR="003D4435">
        <w:t xml:space="preserve"> a vevénykezelésben</w:t>
      </w:r>
      <w:bookmarkEnd w:id="625"/>
    </w:p>
    <w:p w14:paraId="119E9161" w14:textId="0070D6C8" w:rsidR="002F79FB" w:rsidRDefault="00EB6FC8" w:rsidP="002F79FB">
      <w:r>
        <w:t>Vevények/értesítésekben megjelennek a Cégkapu bevezetéséhez kötődő új metaadatok: feladó ügyintéző, címzett ügyintézők, megjegyzés.</w:t>
      </w:r>
    </w:p>
    <w:p w14:paraId="15C17D47" w14:textId="77777777" w:rsidR="00C26B4C" w:rsidRDefault="00C26B4C" w:rsidP="00C26B4C">
      <w:pPr>
        <w:rPr>
          <w:u w:val="single"/>
        </w:rPr>
      </w:pPr>
    </w:p>
    <w:p w14:paraId="4D9E9F02" w14:textId="77777777" w:rsidR="00C26B4C" w:rsidRPr="00E745C0" w:rsidRDefault="00C26B4C" w:rsidP="00C26B4C">
      <w:pPr>
        <w:rPr>
          <w:u w:val="single"/>
        </w:rPr>
      </w:pPr>
      <w:r w:rsidRPr="00E745C0">
        <w:rPr>
          <w:u w:val="single"/>
        </w:rPr>
        <w:t>Generált PDF igazolások csatolmányának változtatása</w:t>
      </w:r>
    </w:p>
    <w:p w14:paraId="4649FECB" w14:textId="1BF64619" w:rsidR="00F47FA6" w:rsidRDefault="00C26B4C" w:rsidP="00C26B4C">
      <w:r>
        <w:t>A PDF igazolások tartalmaznak egy az üzenet metaadatit tartalmazó XML leíró file-t. Ez bővítésre kerül (az &lt;ig:Uzenet&gt; tag előtt), annak érdekében, hogy a feladó ügyintéző és a címzett ügyintézők adatai is megjelenjenek benne, amennyiben tartozik ilyen az üzenethez.</w:t>
      </w:r>
      <w:r w:rsidR="008E0DBB">
        <w:t xml:space="preserve"> </w:t>
      </w:r>
      <w:r>
        <w:t xml:space="preserve">Feladó ügyintéző 0 vagy 1 lehet, Címzett ügyintézők 0 vagy maximum </w:t>
      </w:r>
      <w:r w:rsidR="00D913ED">
        <w:t>64</w:t>
      </w:r>
      <w:r>
        <w:t xml:space="preserve">. </w:t>
      </w:r>
      <w:r w:rsidR="00F47FA6">
        <w:t xml:space="preserve">(A PDF igazolásokban lévő XML csatolmányra vonatkozó leíró XSD: </w:t>
      </w:r>
      <w:r w:rsidR="00F47FA6" w:rsidRPr="00D36F84">
        <w:t>igazolasxml.xsd</w:t>
      </w:r>
      <w:r w:rsidR="00F47FA6">
        <w:t>)</w:t>
      </w:r>
    </w:p>
    <w:p w14:paraId="37BAD68C" w14:textId="77777777" w:rsidR="00F47FA6" w:rsidRDefault="00F47FA6" w:rsidP="00C26B4C"/>
    <w:p w14:paraId="5946DE7A" w14:textId="3E13CE1C" w:rsidR="00C26B4C" w:rsidRDefault="00F47FA6" w:rsidP="00C26B4C">
      <w:r>
        <w:t>A PDF igazolásokban lévő  az üzenet metaadatit tartalmazó XML leíró file tekintetében a visszafelé kompatibilitás nem biztosított!</w:t>
      </w:r>
    </w:p>
    <w:p w14:paraId="6ECAFBFD" w14:textId="77777777" w:rsidR="00C26B4C" w:rsidRDefault="00C26B4C" w:rsidP="00C26B4C">
      <w:pPr>
        <w:rPr>
          <w:rFonts w:ascii="Courier New" w:hAnsi="Courier New" w:cs="Courier New"/>
          <w:sz w:val="18"/>
          <w:szCs w:val="18"/>
        </w:rPr>
      </w:pPr>
    </w:p>
    <w:p w14:paraId="0ED1C47E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>&lt;ig:FeladoUgyintezo&gt;</w:t>
      </w:r>
    </w:p>
    <w:p w14:paraId="206BC4E8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&lt;ig:KapcsolatiKod&gt;zuz=jjkjgGGhh665=&lt;/ig:KapcsolatiKod&gt;</w:t>
      </w:r>
    </w:p>
    <w:p w14:paraId="616DB56C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&lt;ig:Nev&gt;TESZT3 ELEK&lt;/</w:t>
      </w:r>
      <w:r>
        <w:rPr>
          <w:rFonts w:ascii="Courier New" w:hAnsi="Courier New" w:cs="Courier New"/>
          <w:sz w:val="18"/>
          <w:szCs w:val="18"/>
        </w:rPr>
        <w:t>ig</w:t>
      </w:r>
      <w:r w:rsidRPr="00E745C0">
        <w:rPr>
          <w:rFonts w:ascii="Courier New" w:hAnsi="Courier New" w:cs="Courier New"/>
          <w:sz w:val="18"/>
          <w:szCs w:val="18"/>
        </w:rPr>
        <w:t>:Nev&gt;</w:t>
      </w:r>
    </w:p>
    <w:p w14:paraId="48D5D277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&lt;ig:Email&gt;t.zs@nisz.hu&lt;/</w:t>
      </w:r>
      <w:r>
        <w:rPr>
          <w:rFonts w:ascii="Courier New" w:hAnsi="Courier New" w:cs="Courier New"/>
          <w:sz w:val="18"/>
          <w:szCs w:val="18"/>
        </w:rPr>
        <w:t>ig</w:t>
      </w:r>
      <w:r w:rsidRPr="00E745C0">
        <w:rPr>
          <w:rFonts w:ascii="Courier New" w:hAnsi="Courier New" w:cs="Courier New"/>
          <w:sz w:val="18"/>
          <w:szCs w:val="18"/>
        </w:rPr>
        <w:t>:Email&gt;</w:t>
      </w:r>
    </w:p>
    <w:p w14:paraId="4DF7FE17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>&lt;/ig:FeladoUgyintezo&gt;</w:t>
      </w:r>
    </w:p>
    <w:p w14:paraId="3DDB908C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>&lt;ig:CimzettUgyintezok&gt;</w:t>
      </w:r>
    </w:p>
    <w:p w14:paraId="2B451CAF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&lt;ig:CimzettUgyintezo&gt;</w:t>
      </w:r>
    </w:p>
    <w:p w14:paraId="156A268A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&lt;ig:KapcsolatiKod&gt;quz=jjkjgGGhh665=&lt;/ig:KapcsolatiKod&gt;</w:t>
      </w:r>
    </w:p>
    <w:p w14:paraId="2455421E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&lt;ig:Nev&gt;TESZT4 ELEK&lt;/</w:t>
      </w:r>
      <w:r>
        <w:rPr>
          <w:rFonts w:ascii="Courier New" w:hAnsi="Courier New" w:cs="Courier New"/>
          <w:sz w:val="18"/>
          <w:szCs w:val="18"/>
        </w:rPr>
        <w:t>ig</w:t>
      </w:r>
      <w:r w:rsidRPr="00E745C0">
        <w:rPr>
          <w:rFonts w:ascii="Courier New" w:hAnsi="Courier New" w:cs="Courier New"/>
          <w:sz w:val="18"/>
          <w:szCs w:val="18"/>
        </w:rPr>
        <w:t>:Nev&gt;</w:t>
      </w:r>
    </w:p>
    <w:p w14:paraId="75D64566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&lt;ig:Email&gt;t4.zs@nisz.hu&lt;/</w:t>
      </w:r>
      <w:r>
        <w:rPr>
          <w:rFonts w:ascii="Courier New" w:hAnsi="Courier New" w:cs="Courier New"/>
          <w:sz w:val="18"/>
          <w:szCs w:val="18"/>
        </w:rPr>
        <w:t>ig</w:t>
      </w:r>
      <w:r w:rsidRPr="00E745C0">
        <w:rPr>
          <w:rFonts w:ascii="Courier New" w:hAnsi="Courier New" w:cs="Courier New"/>
          <w:sz w:val="18"/>
          <w:szCs w:val="18"/>
        </w:rPr>
        <w:t>:Email&gt;</w:t>
      </w:r>
    </w:p>
    <w:p w14:paraId="3831455A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&lt;/ig:CimzettUgyintezo&gt;</w:t>
      </w:r>
    </w:p>
    <w:p w14:paraId="553E6BBB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&lt;ig:CimzettUgyintezo&gt;</w:t>
      </w:r>
    </w:p>
    <w:p w14:paraId="56B7BD33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&lt;ig:KapcsolatiKod&gt;wuz=jjkjgGGhh664=&lt;/ig:KapcsolatiKod&gt;</w:t>
      </w:r>
    </w:p>
    <w:p w14:paraId="61E22651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&lt;ig:Ne</w:t>
      </w:r>
      <w:r>
        <w:rPr>
          <w:rFonts w:ascii="Courier New" w:hAnsi="Courier New" w:cs="Courier New"/>
          <w:sz w:val="18"/>
          <w:szCs w:val="18"/>
        </w:rPr>
        <w:t>v&gt;TESZT5 ELEK&lt;/ig</w:t>
      </w:r>
      <w:r w:rsidRPr="00E745C0">
        <w:rPr>
          <w:rFonts w:ascii="Courier New" w:hAnsi="Courier New" w:cs="Courier New"/>
          <w:sz w:val="18"/>
          <w:szCs w:val="18"/>
        </w:rPr>
        <w:t>:Nev&gt;</w:t>
      </w:r>
    </w:p>
    <w:p w14:paraId="3BE4D4A2" w14:textId="58B40BEC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</w:r>
      <w:r w:rsidRPr="00E745C0">
        <w:rPr>
          <w:rFonts w:ascii="Courier New" w:hAnsi="Courier New" w:cs="Courier New"/>
          <w:sz w:val="18"/>
          <w:szCs w:val="18"/>
        </w:rPr>
        <w:tab/>
        <w:t>&lt;ig:Email&gt;t5.zs@nisz.hu&lt;/</w:t>
      </w:r>
      <w:r>
        <w:rPr>
          <w:rFonts w:ascii="Courier New" w:hAnsi="Courier New" w:cs="Courier New"/>
          <w:sz w:val="18"/>
          <w:szCs w:val="18"/>
        </w:rPr>
        <w:t>ig</w:t>
      </w:r>
      <w:r w:rsidRPr="00E745C0">
        <w:rPr>
          <w:rFonts w:ascii="Courier New" w:hAnsi="Courier New" w:cs="Courier New"/>
          <w:sz w:val="18"/>
          <w:szCs w:val="18"/>
        </w:rPr>
        <w:t>:Email&gt;</w:t>
      </w:r>
    </w:p>
    <w:p w14:paraId="54BE1135" w14:textId="77777777" w:rsidR="00C26B4C" w:rsidRPr="00E745C0" w:rsidRDefault="00C26B4C" w:rsidP="00C26B4C">
      <w:pPr>
        <w:rPr>
          <w:rFonts w:ascii="Courier New" w:hAnsi="Courier New" w:cs="Courier New"/>
          <w:sz w:val="18"/>
          <w:szCs w:val="18"/>
        </w:rPr>
      </w:pPr>
      <w:r w:rsidRPr="00E745C0">
        <w:rPr>
          <w:rFonts w:ascii="Courier New" w:hAnsi="Courier New" w:cs="Courier New"/>
          <w:sz w:val="18"/>
          <w:szCs w:val="18"/>
        </w:rPr>
        <w:tab/>
        <w:t>&lt;/ig:CimzettUgyintezo&gt;</w:t>
      </w:r>
    </w:p>
    <w:p w14:paraId="03B71538" w14:textId="1AA70D9A" w:rsidR="00C26B4C" w:rsidRDefault="00C26B4C" w:rsidP="00C26B4C">
      <w:pPr>
        <w:rPr>
          <w:szCs w:val="24"/>
        </w:rPr>
      </w:pPr>
      <w:r w:rsidRPr="00E745C0">
        <w:rPr>
          <w:rFonts w:ascii="Courier New" w:hAnsi="Courier New" w:cs="Courier New"/>
          <w:sz w:val="18"/>
          <w:szCs w:val="18"/>
        </w:rPr>
        <w:t>&lt;/ig:CimzettUgyintezok&gt;</w:t>
      </w:r>
    </w:p>
    <w:p w14:paraId="748548FA" w14:textId="09C20D09" w:rsidR="002F79FB" w:rsidRDefault="002F79FB" w:rsidP="005A17B8"/>
    <w:p w14:paraId="58CA1FD7" w14:textId="77777777" w:rsidR="00E259E3" w:rsidRDefault="00E259E3" w:rsidP="00EA64B2">
      <w:pPr>
        <w:pStyle w:val="Cmsor1"/>
      </w:pPr>
      <w:bookmarkStart w:id="626" w:name="_Toc512242267"/>
      <w:r>
        <w:t>Melléklet</w:t>
      </w:r>
      <w:bookmarkEnd w:id="626"/>
    </w:p>
    <w:p w14:paraId="5D346EB8" w14:textId="77777777" w:rsidR="00051FCA" w:rsidRPr="00A82F04" w:rsidRDefault="00051FCA" w:rsidP="00EA64B2">
      <w:pPr>
        <w:pStyle w:val="Cmsor2"/>
      </w:pPr>
      <w:bookmarkStart w:id="627" w:name="_Toc512242268"/>
      <w:r>
        <w:t>Fogalmak és rövidítések</w:t>
      </w:r>
      <w:bookmarkEnd w:id="627"/>
    </w:p>
    <w:tbl>
      <w:tblPr>
        <w:tblStyle w:val="Rcsostblzat"/>
        <w:tblW w:w="8923" w:type="dxa"/>
        <w:tblLayout w:type="fixed"/>
        <w:tblLook w:val="0000" w:firstRow="0" w:lastRow="0" w:firstColumn="0" w:lastColumn="0" w:noHBand="0" w:noVBand="0"/>
      </w:tblPr>
      <w:tblGrid>
        <w:gridCol w:w="2335"/>
        <w:gridCol w:w="6588"/>
      </w:tblGrid>
      <w:tr w:rsidR="00051FCA" w:rsidRPr="00A82F04" w14:paraId="5491BA14" w14:textId="77777777" w:rsidTr="00EA64B2">
        <w:trPr>
          <w:trHeight w:val="705"/>
        </w:trPr>
        <w:tc>
          <w:tcPr>
            <w:tcW w:w="2335" w:type="dxa"/>
          </w:tcPr>
          <w:p w14:paraId="3F886D19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BEDSZ</w:t>
            </w:r>
          </w:p>
        </w:tc>
        <w:tc>
          <w:tcPr>
            <w:tcW w:w="6588" w:type="dxa"/>
          </w:tcPr>
          <w:p w14:paraId="6FCE3344" w14:textId="77777777" w:rsidR="00051FCA" w:rsidRPr="002304F6" w:rsidRDefault="00051FCA" w:rsidP="00B17ED9">
            <w:r w:rsidRPr="002304F6">
              <w:t>Biztonságos Elektronikus Dokumentumtovábbító Szolgáltatás a KR-ben</w:t>
            </w:r>
          </w:p>
        </w:tc>
      </w:tr>
      <w:tr w:rsidR="00051FCA" w:rsidRPr="00A82F04" w14:paraId="2890292A" w14:textId="77777777" w:rsidTr="00EA64B2">
        <w:trPr>
          <w:trHeight w:val="327"/>
        </w:trPr>
        <w:tc>
          <w:tcPr>
            <w:tcW w:w="2335" w:type="dxa"/>
          </w:tcPr>
          <w:p w14:paraId="759C6D33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HKP</w:t>
            </w:r>
          </w:p>
        </w:tc>
        <w:tc>
          <w:tcPr>
            <w:tcW w:w="6588" w:type="dxa"/>
          </w:tcPr>
          <w:p w14:paraId="0D1638DD" w14:textId="77777777" w:rsidR="00051FCA" w:rsidRPr="002304F6" w:rsidRDefault="00051FCA" w:rsidP="00B17ED9">
            <w:r w:rsidRPr="002304F6">
              <w:t>Hivatali Kapu</w:t>
            </w:r>
          </w:p>
        </w:tc>
      </w:tr>
      <w:tr w:rsidR="00051FCA" w:rsidRPr="00A82F04" w14:paraId="36F4E2CA" w14:textId="77777777" w:rsidTr="00EA64B2">
        <w:trPr>
          <w:trHeight w:val="705"/>
        </w:trPr>
        <w:tc>
          <w:tcPr>
            <w:tcW w:w="2335" w:type="dxa"/>
          </w:tcPr>
          <w:p w14:paraId="3D87F08C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Kapcsolati kód</w:t>
            </w:r>
          </w:p>
        </w:tc>
        <w:tc>
          <w:tcPr>
            <w:tcW w:w="6588" w:type="dxa"/>
          </w:tcPr>
          <w:p w14:paraId="2323FEDB" w14:textId="77777777" w:rsidR="00051FCA" w:rsidRPr="002304F6" w:rsidRDefault="00051FCA" w:rsidP="00B17ED9">
            <w:r w:rsidRPr="002304F6">
              <w:t xml:space="preserve">Az ügyfél KR-ben történő azonosítására alkalmas kód. A kód minden ügyfél esetében minden egyes csatlakozott szervezet irányába más. </w:t>
            </w:r>
          </w:p>
        </w:tc>
      </w:tr>
      <w:tr w:rsidR="00051FCA" w:rsidRPr="00A82F04" w14:paraId="017E8B35" w14:textId="77777777" w:rsidTr="00EA64B2">
        <w:trPr>
          <w:trHeight w:val="354"/>
        </w:trPr>
        <w:tc>
          <w:tcPr>
            <w:tcW w:w="2335" w:type="dxa"/>
          </w:tcPr>
          <w:p w14:paraId="6BAD20F1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KR</w:t>
            </w:r>
          </w:p>
        </w:tc>
        <w:tc>
          <w:tcPr>
            <w:tcW w:w="6588" w:type="dxa"/>
          </w:tcPr>
          <w:p w14:paraId="6BD5BB47" w14:textId="77777777" w:rsidR="00051FCA" w:rsidRPr="002304F6" w:rsidRDefault="00051FCA" w:rsidP="00B17ED9">
            <w:r w:rsidRPr="002304F6">
              <w:t xml:space="preserve">Központi Elektronikus Szolgáltató Rendszer (központi rendszer) </w:t>
            </w:r>
          </w:p>
        </w:tc>
      </w:tr>
      <w:tr w:rsidR="00051FCA" w:rsidRPr="00A82F04" w14:paraId="73F032EB" w14:textId="77777777" w:rsidTr="00EA64B2">
        <w:trPr>
          <w:trHeight w:val="1031"/>
        </w:trPr>
        <w:tc>
          <w:tcPr>
            <w:tcW w:w="2335" w:type="dxa"/>
          </w:tcPr>
          <w:p w14:paraId="6EAF1FD5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KR boríték</w:t>
            </w:r>
          </w:p>
        </w:tc>
        <w:tc>
          <w:tcPr>
            <w:tcW w:w="6588" w:type="dxa"/>
          </w:tcPr>
          <w:p w14:paraId="4F651555" w14:textId="77777777" w:rsidR="00051FCA" w:rsidRPr="002304F6" w:rsidRDefault="00051FCA" w:rsidP="00B17ED9">
            <w:r w:rsidRPr="00D52C79">
              <w:rPr>
                <w:szCs w:val="24"/>
              </w:rPr>
              <w:t>Felhasználó által kitöltött titkosított űrlapok és hozzájuk tartozó csatolmányok egy KR borítékban, amely  egy meghatározott formátumú XML állomány</w:t>
            </w:r>
          </w:p>
        </w:tc>
      </w:tr>
      <w:tr w:rsidR="00051FCA" w:rsidRPr="00A82F04" w14:paraId="7EFFC4F4" w14:textId="77777777" w:rsidTr="00EA64B2">
        <w:trPr>
          <w:trHeight w:val="354"/>
        </w:trPr>
        <w:tc>
          <w:tcPr>
            <w:tcW w:w="2335" w:type="dxa"/>
          </w:tcPr>
          <w:p w14:paraId="60DE67CA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KRI</w:t>
            </w:r>
          </w:p>
        </w:tc>
        <w:tc>
          <w:tcPr>
            <w:tcW w:w="6588" w:type="dxa"/>
          </w:tcPr>
          <w:p w14:paraId="4F40AB7D" w14:textId="77777777" w:rsidR="00051FCA" w:rsidRPr="002304F6" w:rsidRDefault="00051FCA" w:rsidP="00B17ED9">
            <w:r w:rsidRPr="002304F6">
              <w:t>Központi rendszer-integrátor</w:t>
            </w:r>
          </w:p>
        </w:tc>
      </w:tr>
      <w:tr w:rsidR="00051FCA" w:rsidRPr="00A82F04" w14:paraId="063A7DF1" w14:textId="77777777" w:rsidTr="00EA64B2">
        <w:trPr>
          <w:trHeight w:val="1031"/>
        </w:trPr>
        <w:tc>
          <w:tcPr>
            <w:tcW w:w="2335" w:type="dxa"/>
          </w:tcPr>
          <w:p w14:paraId="3533D015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KRID</w:t>
            </w:r>
          </w:p>
        </w:tc>
        <w:tc>
          <w:tcPr>
            <w:tcW w:w="6588" w:type="dxa"/>
          </w:tcPr>
          <w:p w14:paraId="1FC290D2" w14:textId="77777777" w:rsidR="00051FCA" w:rsidRPr="002304F6" w:rsidRDefault="00051FCA" w:rsidP="00B17ED9">
            <w:r w:rsidRPr="002304F6">
              <w:t>A csatlakozott hivatal egyedi, numerikus azonosítója. A hivatalok számára küldendő üzenetek címzésére használandó. Tehát a hivatal számára biztosított KRID csak más hivatalok számára „hasznos”.</w:t>
            </w:r>
          </w:p>
        </w:tc>
      </w:tr>
      <w:tr w:rsidR="00051FCA" w:rsidRPr="00A82F04" w14:paraId="3833DC4F" w14:textId="77777777" w:rsidTr="00EA64B2">
        <w:trPr>
          <w:trHeight w:val="354"/>
        </w:trPr>
        <w:tc>
          <w:tcPr>
            <w:tcW w:w="2335" w:type="dxa"/>
          </w:tcPr>
          <w:p w14:paraId="0CFE3C21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NTG</w:t>
            </w:r>
          </w:p>
        </w:tc>
        <w:tc>
          <w:tcPr>
            <w:tcW w:w="6588" w:type="dxa"/>
          </w:tcPr>
          <w:p w14:paraId="10556C99" w14:textId="77777777" w:rsidR="00051FCA" w:rsidRPr="002304F6" w:rsidRDefault="00051FCA" w:rsidP="00B17ED9">
            <w:r w:rsidRPr="002304F6">
              <w:t xml:space="preserve">Nemzeti Távközleési Gerinc </w:t>
            </w:r>
          </w:p>
        </w:tc>
      </w:tr>
      <w:tr w:rsidR="00051FCA" w:rsidRPr="00A82F04" w14:paraId="3A4622DE" w14:textId="77777777" w:rsidTr="00EA64B2">
        <w:trPr>
          <w:trHeight w:val="354"/>
        </w:trPr>
        <w:tc>
          <w:tcPr>
            <w:tcW w:w="2335" w:type="dxa"/>
          </w:tcPr>
          <w:p w14:paraId="38979B6A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 xml:space="preserve">Partnerid </w:t>
            </w:r>
          </w:p>
        </w:tc>
        <w:tc>
          <w:tcPr>
            <w:tcW w:w="6588" w:type="dxa"/>
          </w:tcPr>
          <w:p w14:paraId="2B320DBF" w14:textId="77777777" w:rsidR="00051FCA" w:rsidRPr="002304F6" w:rsidRDefault="00051FCA" w:rsidP="00B17ED9">
            <w:r>
              <w:t>A szakrendszerének egyedi azonosítója az ügyfélkapuban</w:t>
            </w:r>
          </w:p>
        </w:tc>
      </w:tr>
      <w:tr w:rsidR="00DF2C74" w:rsidRPr="00A82F04" w14:paraId="4A7B4D2A" w14:textId="77777777" w:rsidTr="00EA64B2">
        <w:trPr>
          <w:trHeight w:val="1031"/>
        </w:trPr>
        <w:tc>
          <w:tcPr>
            <w:tcW w:w="2335" w:type="dxa"/>
          </w:tcPr>
          <w:p w14:paraId="2FB46741" w14:textId="77777777" w:rsidR="00DF2C74" w:rsidRPr="00D52C79" w:rsidRDefault="00DF2C74" w:rsidP="00B17ED9">
            <w:pPr>
              <w:rPr>
                <w:b/>
              </w:rPr>
            </w:pPr>
            <w:r>
              <w:rPr>
                <w:b/>
              </w:rPr>
              <w:t>Perkapu</w:t>
            </w:r>
          </w:p>
        </w:tc>
        <w:tc>
          <w:tcPr>
            <w:tcW w:w="6588" w:type="dxa"/>
          </w:tcPr>
          <w:p w14:paraId="36EA02D4" w14:textId="77777777" w:rsidR="0012492D" w:rsidRPr="002304F6" w:rsidRDefault="0066331F" w:rsidP="0066331F">
            <w:r>
              <w:t xml:space="preserve"> </w:t>
            </w:r>
            <w:r w:rsidRPr="00785947">
              <w:t xml:space="preserve">A Perkapu </w:t>
            </w:r>
            <w:r>
              <w:t>a Hivatali kapun történő, dokumentum</w:t>
            </w:r>
            <w:r w:rsidRPr="00785947">
              <w:t xml:space="preserve"> beküldés</w:t>
            </w:r>
            <w:r>
              <w:t>/letöltés</w:t>
            </w:r>
            <w:r w:rsidRPr="00785947">
              <w:t>-támogatás</w:t>
            </w:r>
            <w:r>
              <w:t xml:space="preserve"> (ABT</w:t>
            </w:r>
            <w:r w:rsidRPr="00785947">
              <w:t xml:space="preserve"> szolgáltatás</w:t>
            </w:r>
            <w:r>
              <w:t>)</w:t>
            </w:r>
            <w:r w:rsidRPr="00785947">
              <w:t xml:space="preserve"> egy speciális </w:t>
            </w:r>
            <w:r>
              <w:t>típusa</w:t>
            </w:r>
            <w:r w:rsidRPr="00785947">
              <w:t xml:space="preserve">, mely lehetővé teszi, hogy </w:t>
            </w:r>
            <w:r w:rsidRPr="00FA0B1B">
              <w:rPr>
                <w:bCs/>
              </w:rPr>
              <w:t>a</w:t>
            </w:r>
            <w:r>
              <w:rPr>
                <w:bCs/>
              </w:rPr>
              <w:t xml:space="preserve"> </w:t>
            </w:r>
            <w:r w:rsidRPr="00FA0B1B">
              <w:t>polgári perben a bírósággal</w:t>
            </w:r>
            <w:r>
              <w:t>,</w:t>
            </w:r>
            <w:r>
              <w:rPr>
                <w:bCs/>
              </w:rPr>
              <w:t xml:space="preserve"> közigazgatási ill. </w:t>
            </w:r>
            <w:r w:rsidRPr="00C74D23">
              <w:rPr>
                <w:bCs/>
              </w:rPr>
              <w:t>birtokvédelmi perekben</w:t>
            </w:r>
            <w:r w:rsidRPr="00FA0B1B">
              <w:rPr>
                <w:bCs/>
              </w:rPr>
              <w:t xml:space="preserve"> </w:t>
            </w:r>
            <w:r w:rsidRPr="00FA0B1B">
              <w:t>az elsőfokú közigazgatási határozatot hozó szerv</w:t>
            </w:r>
            <w:r>
              <w:t>vel</w:t>
            </w:r>
            <w:r w:rsidRPr="00FA0B1B">
              <w:t>, illetve</w:t>
            </w:r>
            <w:r w:rsidRPr="00FA0B1B">
              <w:rPr>
                <w:bCs/>
              </w:rPr>
              <w:t xml:space="preserve"> </w:t>
            </w:r>
            <w:r w:rsidRPr="00FA0B1B">
              <w:t>a birtok</w:t>
            </w:r>
            <w:r>
              <w:t>védelmi határozatot hozó jegyzővel elektronikus úton legyen mód kommunikálni, így oda</w:t>
            </w:r>
            <w:r w:rsidRPr="00FA0B1B">
              <w:t xml:space="preserve"> </w:t>
            </w:r>
            <w:r>
              <w:t>a</w:t>
            </w:r>
            <w:r w:rsidRPr="00785947">
              <w:t xml:space="preserve"> nyomtatványokat és azok csatolmányait </w:t>
            </w:r>
            <w:r>
              <w:t xml:space="preserve">elektronikus úton, </w:t>
            </w:r>
            <w:r w:rsidRPr="00785947">
              <w:t xml:space="preserve">hitelesített formában küldjék be a törvény által </w:t>
            </w:r>
            <w:r>
              <w:t>meghatározott</w:t>
            </w:r>
            <w:r w:rsidRPr="00785947">
              <w:t xml:space="preserve"> </w:t>
            </w:r>
            <w:r w:rsidRPr="00FA0B1B">
              <w:rPr>
                <w:bCs/>
              </w:rPr>
              <w:t>jogi képviselővel eljáró f</w:t>
            </w:r>
            <w:r>
              <w:rPr>
                <w:bCs/>
              </w:rPr>
              <w:t>e</w:t>
            </w:r>
            <w:r w:rsidRPr="00FA0B1B">
              <w:rPr>
                <w:bCs/>
              </w:rPr>
              <w:t>l</w:t>
            </w:r>
            <w:r>
              <w:rPr>
                <w:bCs/>
              </w:rPr>
              <w:t>ek</w:t>
            </w:r>
            <w:r w:rsidRPr="00FA0B1B">
              <w:rPr>
                <w:bCs/>
              </w:rPr>
              <w:t xml:space="preserve"> és a belföldi székhelyű</w:t>
            </w:r>
            <w:r w:rsidRPr="00785947">
              <w:t xml:space="preserve"> gazdálkodó szervezetek.</w:t>
            </w:r>
          </w:p>
        </w:tc>
      </w:tr>
      <w:tr w:rsidR="00051FCA" w:rsidRPr="00A82F04" w14:paraId="26013053" w14:textId="77777777" w:rsidTr="00EA64B2">
        <w:trPr>
          <w:trHeight w:val="1031"/>
        </w:trPr>
        <w:tc>
          <w:tcPr>
            <w:tcW w:w="2335" w:type="dxa"/>
          </w:tcPr>
          <w:p w14:paraId="774C2F67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Postafiók azonosító</w:t>
            </w:r>
          </w:p>
        </w:tc>
        <w:tc>
          <w:tcPr>
            <w:tcW w:w="6588" w:type="dxa"/>
          </w:tcPr>
          <w:p w14:paraId="40C378E1" w14:textId="77777777" w:rsidR="00051FCA" w:rsidRPr="002304F6" w:rsidRDefault="00051FCA" w:rsidP="00B17ED9">
            <w:r w:rsidRPr="002304F6">
              <w:t xml:space="preserve">A postafiók egyedi azonosító, amelyet a KR generál a regisztráció során, majd pedig az </w:t>
            </w:r>
            <w:r>
              <w:t>NISZ ügyfélszolgálata</w:t>
            </w:r>
            <w:r w:rsidRPr="002304F6">
              <w:t xml:space="preserve"> hozza a csatlakozó szerv tudomására.</w:t>
            </w:r>
          </w:p>
        </w:tc>
      </w:tr>
      <w:tr w:rsidR="00051FCA" w:rsidRPr="00A82F04" w14:paraId="5A7EDDBD" w14:textId="77777777" w:rsidTr="00EA64B2">
        <w:trPr>
          <w:trHeight w:val="354"/>
        </w:trPr>
        <w:tc>
          <w:tcPr>
            <w:tcW w:w="2335" w:type="dxa"/>
          </w:tcPr>
          <w:p w14:paraId="16A798CD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Regisztrált ügyfél</w:t>
            </w:r>
          </w:p>
        </w:tc>
        <w:tc>
          <w:tcPr>
            <w:tcW w:w="6588" w:type="dxa"/>
          </w:tcPr>
          <w:p w14:paraId="369DB03D" w14:textId="77777777" w:rsidR="00051FCA" w:rsidRPr="002304F6" w:rsidRDefault="00051FCA" w:rsidP="00B17ED9">
            <w:r w:rsidRPr="002304F6">
              <w:t xml:space="preserve">Az ügyfélkapu regisztrációs nyilvántartásába felvett felhasználó </w:t>
            </w:r>
          </w:p>
        </w:tc>
      </w:tr>
      <w:tr w:rsidR="00051FCA" w:rsidRPr="00A82F04" w14:paraId="22E7E59A" w14:textId="77777777" w:rsidTr="00EA64B2">
        <w:trPr>
          <w:trHeight w:val="705"/>
        </w:trPr>
        <w:tc>
          <w:tcPr>
            <w:tcW w:w="2335" w:type="dxa"/>
          </w:tcPr>
          <w:p w14:paraId="500D83BC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SOAP</w:t>
            </w:r>
          </w:p>
        </w:tc>
        <w:tc>
          <w:tcPr>
            <w:tcW w:w="6588" w:type="dxa"/>
          </w:tcPr>
          <w:p w14:paraId="3183A89A" w14:textId="77777777" w:rsidR="00051FCA" w:rsidRPr="002304F6" w:rsidRDefault="00051FCA" w:rsidP="00B17ED9">
            <w:r w:rsidRPr="002304F6">
              <w:t xml:space="preserve">Simple Object Access Protocol, üzenetküldésre használt XML alapú formátum </w:t>
            </w:r>
          </w:p>
        </w:tc>
      </w:tr>
      <w:tr w:rsidR="00051FCA" w:rsidRPr="00A82F04" w14:paraId="750164BA" w14:textId="77777777" w:rsidTr="00EA64B2">
        <w:trPr>
          <w:trHeight w:val="681"/>
        </w:trPr>
        <w:tc>
          <w:tcPr>
            <w:tcW w:w="2335" w:type="dxa"/>
          </w:tcPr>
          <w:p w14:paraId="35600DA0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SSO</w:t>
            </w:r>
          </w:p>
        </w:tc>
        <w:tc>
          <w:tcPr>
            <w:tcW w:w="6588" w:type="dxa"/>
          </w:tcPr>
          <w:p w14:paraId="40F7944F" w14:textId="77777777" w:rsidR="00051FCA" w:rsidRPr="002304F6" w:rsidRDefault="00051FCA" w:rsidP="00B17ED9">
            <w:r w:rsidRPr="002304F6">
              <w:t>Single Sign-On webes egyszeri bejelentkezési módszer, az ügyfélkapu bejelentkeztető modulja</w:t>
            </w:r>
          </w:p>
        </w:tc>
      </w:tr>
      <w:tr w:rsidR="00051FCA" w:rsidRPr="00A82F04" w14:paraId="101B1763" w14:textId="77777777" w:rsidTr="00EA64B2">
        <w:trPr>
          <w:trHeight w:val="354"/>
        </w:trPr>
        <w:tc>
          <w:tcPr>
            <w:tcW w:w="2335" w:type="dxa"/>
          </w:tcPr>
          <w:p w14:paraId="51821F17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Szakrendszer</w:t>
            </w:r>
          </w:p>
        </w:tc>
        <w:tc>
          <w:tcPr>
            <w:tcW w:w="6588" w:type="dxa"/>
          </w:tcPr>
          <w:p w14:paraId="07EFA860" w14:textId="77777777" w:rsidR="00051FCA" w:rsidRPr="002304F6" w:rsidRDefault="00051FCA" w:rsidP="00B17ED9">
            <w:r>
              <w:t xml:space="preserve"> Az ügyfélkapu azonosítás funkcióját használó intézmény</w:t>
            </w:r>
          </w:p>
        </w:tc>
      </w:tr>
      <w:tr w:rsidR="00051FCA" w:rsidRPr="00A82F04" w14:paraId="5FE00080" w14:textId="77777777" w:rsidTr="00EA64B2">
        <w:trPr>
          <w:trHeight w:val="705"/>
        </w:trPr>
        <w:tc>
          <w:tcPr>
            <w:tcW w:w="2335" w:type="dxa"/>
          </w:tcPr>
          <w:p w14:paraId="7A5CE064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Tranzakciós kód</w:t>
            </w:r>
          </w:p>
        </w:tc>
        <w:tc>
          <w:tcPr>
            <w:tcW w:w="6588" w:type="dxa"/>
          </w:tcPr>
          <w:p w14:paraId="58195BB4" w14:textId="77777777" w:rsidR="00051FCA" w:rsidRPr="002304F6" w:rsidRDefault="00051FCA" w:rsidP="00B17ED9">
            <w:r w:rsidRPr="002304F6">
              <w:t xml:space="preserve">Bejelentkezéshez tartozó, a bejelentkezés idejéig érvényes egyedi azonosító </w:t>
            </w:r>
          </w:p>
        </w:tc>
      </w:tr>
      <w:tr w:rsidR="00051FCA" w:rsidRPr="00A82F04" w14:paraId="0D5A50AC" w14:textId="77777777" w:rsidTr="00EA64B2">
        <w:trPr>
          <w:trHeight w:val="681"/>
        </w:trPr>
        <w:tc>
          <w:tcPr>
            <w:tcW w:w="2335" w:type="dxa"/>
          </w:tcPr>
          <w:p w14:paraId="2F800EDC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WSDL</w:t>
            </w:r>
          </w:p>
        </w:tc>
        <w:tc>
          <w:tcPr>
            <w:tcW w:w="6588" w:type="dxa"/>
          </w:tcPr>
          <w:p w14:paraId="5EC6D806" w14:textId="77777777" w:rsidR="00051FCA" w:rsidRPr="002304F6" w:rsidRDefault="00051FCA" w:rsidP="00B17ED9">
            <w:r w:rsidRPr="002304F6">
              <w:t xml:space="preserve">Web Service Definition Language, webszolgáltatások leírására szolgáló XML formátumú nyelv </w:t>
            </w:r>
          </w:p>
        </w:tc>
      </w:tr>
      <w:tr w:rsidR="00051FCA" w:rsidRPr="00A82F04" w14:paraId="39E64E69" w14:textId="77777777" w:rsidTr="00EA64B2">
        <w:trPr>
          <w:trHeight w:val="354"/>
        </w:trPr>
        <w:tc>
          <w:tcPr>
            <w:tcW w:w="2335" w:type="dxa"/>
          </w:tcPr>
          <w:p w14:paraId="5CD59EF0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XML</w:t>
            </w:r>
          </w:p>
        </w:tc>
        <w:tc>
          <w:tcPr>
            <w:tcW w:w="6588" w:type="dxa"/>
          </w:tcPr>
          <w:p w14:paraId="0A3F4FD5" w14:textId="77777777" w:rsidR="00051FCA" w:rsidRPr="002304F6" w:rsidRDefault="00051FCA" w:rsidP="00B17ED9">
            <w:r w:rsidRPr="002304F6">
              <w:t>Extensible Markup Language</w:t>
            </w:r>
          </w:p>
        </w:tc>
      </w:tr>
      <w:tr w:rsidR="00051FCA" w:rsidRPr="00A82F04" w14:paraId="0B6A838E" w14:textId="77777777" w:rsidTr="00EA64B2">
        <w:trPr>
          <w:trHeight w:val="705"/>
        </w:trPr>
        <w:tc>
          <w:tcPr>
            <w:tcW w:w="2335" w:type="dxa"/>
          </w:tcPr>
          <w:p w14:paraId="535AD62E" w14:textId="77777777" w:rsidR="00051FCA" w:rsidRPr="00D52C79" w:rsidRDefault="00051FCA" w:rsidP="00B17ED9">
            <w:pPr>
              <w:rPr>
                <w:b/>
              </w:rPr>
            </w:pPr>
            <w:r w:rsidRPr="00D52C79">
              <w:rPr>
                <w:b/>
              </w:rPr>
              <w:t>XSD</w:t>
            </w:r>
          </w:p>
        </w:tc>
        <w:tc>
          <w:tcPr>
            <w:tcW w:w="6588" w:type="dxa"/>
          </w:tcPr>
          <w:p w14:paraId="5ED779DA" w14:textId="77777777" w:rsidR="00051FCA" w:rsidRPr="002304F6" w:rsidRDefault="00051FCA" w:rsidP="00B17ED9">
            <w:r w:rsidRPr="002304F6">
              <w:t xml:space="preserve">XML Schema Definition, XML fájlok szerkezetét, formátumát írja le, lehetővé teszi a szintaktikai és bizonyos szinten a tartalmi ellenőrzést is </w:t>
            </w:r>
          </w:p>
        </w:tc>
      </w:tr>
    </w:tbl>
    <w:p w14:paraId="10458C85" w14:textId="77777777" w:rsidR="00E259E3" w:rsidRDefault="00E259E3" w:rsidP="00EA64B2">
      <w:pPr>
        <w:pStyle w:val="Cmsor2"/>
      </w:pPr>
      <w:bookmarkStart w:id="628" w:name="_Toc512242269"/>
      <w:r>
        <w:t>XML példák</w:t>
      </w:r>
      <w:bookmarkEnd w:id="628"/>
    </w:p>
    <w:p w14:paraId="5494CD23" w14:textId="77777777" w:rsidR="005E5EE1" w:rsidRDefault="00AF38CA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r>
        <w:fldChar w:fldCharType="begin"/>
      </w:r>
      <w:r>
        <w:instrText xml:space="preserve"> TOC \h \z \c "példa" </w:instrText>
      </w:r>
      <w:r>
        <w:fldChar w:fldCharType="separate"/>
      </w:r>
      <w:bookmarkStart w:id="629" w:name="_Toc418761982"/>
      <w:bookmarkStart w:id="630" w:name="_Toc418762243"/>
      <w:bookmarkStart w:id="631" w:name="_Toc418761983"/>
      <w:bookmarkStart w:id="632" w:name="_Toc418762244"/>
      <w:bookmarkStart w:id="633" w:name="_Toc418761984"/>
      <w:bookmarkStart w:id="634" w:name="_Toc418762245"/>
      <w:bookmarkStart w:id="635" w:name="_Toc418761985"/>
      <w:bookmarkStart w:id="636" w:name="_Toc418762246"/>
      <w:bookmarkStart w:id="637" w:name="_Toc418761986"/>
      <w:bookmarkStart w:id="638" w:name="_Toc418762247"/>
      <w:bookmarkStart w:id="639" w:name="_Toc418761987"/>
      <w:bookmarkStart w:id="640" w:name="_Toc418762248"/>
      <w:bookmarkStart w:id="641" w:name="_Toc418761988"/>
      <w:bookmarkStart w:id="642" w:name="_Toc418762249"/>
      <w:bookmarkStart w:id="643" w:name="_Toc418761989"/>
      <w:bookmarkStart w:id="644" w:name="_Toc418762250"/>
      <w:bookmarkStart w:id="645" w:name="_Toc418761990"/>
      <w:bookmarkStart w:id="646" w:name="_Toc418762251"/>
      <w:bookmarkStart w:id="647" w:name="_Toc418761991"/>
      <w:bookmarkStart w:id="648" w:name="_Toc418762252"/>
      <w:bookmarkStart w:id="649" w:name="_Toc418761992"/>
      <w:bookmarkStart w:id="650" w:name="_Toc418762253"/>
      <w:bookmarkStart w:id="651" w:name="_Toc418761993"/>
      <w:bookmarkStart w:id="652" w:name="_Toc418762254"/>
      <w:bookmarkStart w:id="653" w:name="_Toc418761994"/>
      <w:bookmarkStart w:id="654" w:name="_Toc418762255"/>
      <w:bookmarkStart w:id="655" w:name="_Toc418761995"/>
      <w:bookmarkStart w:id="656" w:name="_Toc418762256"/>
      <w:bookmarkStart w:id="657" w:name="_Toc418761996"/>
      <w:bookmarkStart w:id="658" w:name="_Toc418762257"/>
      <w:bookmarkStart w:id="659" w:name="_Toc418761997"/>
      <w:bookmarkStart w:id="660" w:name="_Toc418762258"/>
      <w:bookmarkStart w:id="661" w:name="_Toc418761998"/>
      <w:bookmarkStart w:id="662" w:name="_Toc418762259"/>
      <w:bookmarkStart w:id="663" w:name="_Toc418761999"/>
      <w:bookmarkStart w:id="664" w:name="_Toc418762260"/>
      <w:bookmarkStart w:id="665" w:name="_Toc418762000"/>
      <w:bookmarkStart w:id="666" w:name="_Toc418762261"/>
      <w:bookmarkStart w:id="667" w:name="_Toc418762001"/>
      <w:bookmarkStart w:id="668" w:name="_Toc418762262"/>
      <w:bookmarkStart w:id="669" w:name="_Toc418762002"/>
      <w:bookmarkStart w:id="670" w:name="_Toc418762263"/>
      <w:bookmarkStart w:id="671" w:name="_Toc418762003"/>
      <w:bookmarkStart w:id="672" w:name="_Toc418762264"/>
      <w:bookmarkStart w:id="673" w:name="_Toc418762004"/>
      <w:bookmarkStart w:id="674" w:name="_Toc418762265"/>
      <w:bookmarkStart w:id="675" w:name="_Toc418762005"/>
      <w:bookmarkStart w:id="676" w:name="_Toc418762266"/>
      <w:bookmarkStart w:id="677" w:name="_Toc418762006"/>
      <w:bookmarkStart w:id="678" w:name="_Toc418762267"/>
      <w:bookmarkStart w:id="679" w:name="_Toc418762007"/>
      <w:bookmarkStart w:id="680" w:name="_Toc418762268"/>
      <w:bookmarkStart w:id="681" w:name="_Toc418762008"/>
      <w:bookmarkStart w:id="682" w:name="_Toc418762269"/>
      <w:bookmarkStart w:id="683" w:name="_Toc418762009"/>
      <w:bookmarkStart w:id="684" w:name="_Toc418762270"/>
      <w:bookmarkStart w:id="685" w:name="_Toc418762010"/>
      <w:bookmarkStart w:id="686" w:name="_Toc418762271"/>
      <w:bookmarkStart w:id="687" w:name="_Toc418762011"/>
      <w:bookmarkStart w:id="688" w:name="_Toc418762272"/>
      <w:bookmarkStart w:id="689" w:name="_Toc418762012"/>
      <w:bookmarkStart w:id="690" w:name="_Toc418762273"/>
      <w:bookmarkStart w:id="691" w:name="_Toc418762013"/>
      <w:bookmarkStart w:id="692" w:name="_Toc418762274"/>
      <w:bookmarkStart w:id="693" w:name="_Toc418762014"/>
      <w:bookmarkStart w:id="694" w:name="_Toc418762275"/>
      <w:bookmarkStart w:id="695" w:name="_Toc418762015"/>
      <w:bookmarkStart w:id="696" w:name="_Toc418762276"/>
      <w:bookmarkStart w:id="697" w:name="_Toc418762016"/>
      <w:bookmarkStart w:id="698" w:name="_Toc418762277"/>
      <w:bookmarkStart w:id="699" w:name="_Toc418762017"/>
      <w:bookmarkStart w:id="700" w:name="_Toc418762278"/>
      <w:bookmarkStart w:id="701" w:name="_Toc418762018"/>
      <w:bookmarkStart w:id="702" w:name="_Toc418762279"/>
      <w:bookmarkStart w:id="703" w:name="_Toc418762019"/>
      <w:bookmarkStart w:id="704" w:name="_Toc418762280"/>
      <w:bookmarkStart w:id="705" w:name="_Toc418762020"/>
      <w:bookmarkStart w:id="706" w:name="_Toc418762281"/>
      <w:bookmarkStart w:id="707" w:name="_Toc418762021"/>
      <w:bookmarkStart w:id="708" w:name="_Toc418762282"/>
      <w:bookmarkStart w:id="709" w:name="_Toc418762022"/>
      <w:bookmarkStart w:id="710" w:name="_Toc418762283"/>
      <w:bookmarkStart w:id="711" w:name="_Toc418762023"/>
      <w:bookmarkStart w:id="712" w:name="_Toc418762284"/>
      <w:bookmarkStart w:id="713" w:name="_Toc418762024"/>
      <w:bookmarkStart w:id="714" w:name="_Toc418762285"/>
      <w:bookmarkStart w:id="715" w:name="_Toc418762025"/>
      <w:bookmarkStart w:id="716" w:name="_Toc418762286"/>
      <w:bookmarkStart w:id="717" w:name="_Toc418762026"/>
      <w:bookmarkStart w:id="718" w:name="_Toc418762287"/>
      <w:bookmarkStart w:id="719" w:name="_Toc418762027"/>
      <w:bookmarkStart w:id="720" w:name="_Toc418762288"/>
      <w:bookmarkStart w:id="721" w:name="_Toc418762028"/>
      <w:bookmarkStart w:id="722" w:name="_Toc418762289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r w:rsidR="005E5EE1" w:rsidRPr="00D2074B">
        <w:rPr>
          <w:rStyle w:val="Hiperhivatkozs"/>
          <w:noProof/>
        </w:rPr>
        <w:fldChar w:fldCharType="begin"/>
      </w:r>
      <w:r w:rsidR="005E5EE1" w:rsidRPr="00D2074B">
        <w:rPr>
          <w:rStyle w:val="Hiperhivatkozs"/>
          <w:noProof/>
        </w:rPr>
        <w:instrText xml:space="preserve"> </w:instrText>
      </w:r>
      <w:r w:rsidR="005E5EE1">
        <w:rPr>
          <w:noProof/>
        </w:rPr>
        <w:instrText>HYPERLINK \l "_Toc503163782"</w:instrText>
      </w:r>
      <w:r w:rsidR="005E5EE1" w:rsidRPr="00D2074B">
        <w:rPr>
          <w:rStyle w:val="Hiperhivatkozs"/>
          <w:noProof/>
        </w:rPr>
        <w:instrText xml:space="preserve"> </w:instrText>
      </w:r>
      <w:r w:rsidR="005E5EE1" w:rsidRPr="00D2074B">
        <w:rPr>
          <w:rStyle w:val="Hiperhivatkozs"/>
          <w:noProof/>
        </w:rPr>
        <w:fldChar w:fldCharType="separate"/>
      </w:r>
      <w:r w:rsidR="005E5EE1" w:rsidRPr="00D2074B">
        <w:rPr>
          <w:rStyle w:val="Hiperhivatkozs"/>
          <w:noProof/>
        </w:rPr>
        <w:t>1. példa Tranzakciós kód ellenőrzése kérdés</w:t>
      </w:r>
      <w:r w:rsidR="005E5EE1">
        <w:rPr>
          <w:noProof/>
          <w:webHidden/>
        </w:rPr>
        <w:tab/>
      </w:r>
      <w:r w:rsidR="005E5EE1">
        <w:rPr>
          <w:noProof/>
          <w:webHidden/>
        </w:rPr>
        <w:fldChar w:fldCharType="begin"/>
      </w:r>
      <w:r w:rsidR="005E5EE1">
        <w:rPr>
          <w:noProof/>
          <w:webHidden/>
        </w:rPr>
        <w:instrText xml:space="preserve"> PAGEREF _Toc503163782 \h </w:instrText>
      </w:r>
      <w:r w:rsidR="005E5EE1">
        <w:rPr>
          <w:noProof/>
          <w:webHidden/>
        </w:rPr>
      </w:r>
      <w:r w:rsidR="005E5EE1">
        <w:rPr>
          <w:noProof/>
          <w:webHidden/>
        </w:rPr>
        <w:fldChar w:fldCharType="separate"/>
      </w:r>
      <w:r w:rsidR="005E5EE1">
        <w:rPr>
          <w:noProof/>
          <w:webHidden/>
        </w:rPr>
        <w:t>14</w:t>
      </w:r>
      <w:r w:rsidR="005E5EE1">
        <w:rPr>
          <w:noProof/>
          <w:webHidden/>
        </w:rPr>
        <w:fldChar w:fldCharType="end"/>
      </w:r>
      <w:r w:rsidR="005E5EE1" w:rsidRPr="00D2074B">
        <w:rPr>
          <w:rStyle w:val="Hiperhivatkozs"/>
          <w:noProof/>
        </w:rPr>
        <w:fldChar w:fldCharType="end"/>
      </w:r>
    </w:p>
    <w:p w14:paraId="6B8E9FB7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3" w:history="1">
        <w:r w:rsidR="005E5EE1" w:rsidRPr="00D2074B">
          <w:rPr>
            <w:rStyle w:val="Hiperhivatkozs"/>
            <w:noProof/>
          </w:rPr>
          <w:t>2. példa Sikeres tranzakció kód ellenőrzés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15</w:t>
        </w:r>
        <w:r w:rsidR="005E5EE1">
          <w:rPr>
            <w:noProof/>
            <w:webHidden/>
          </w:rPr>
          <w:fldChar w:fldCharType="end"/>
        </w:r>
      </w:hyperlink>
    </w:p>
    <w:p w14:paraId="59920DD0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4" w:history="1">
        <w:r w:rsidR="005E5EE1" w:rsidRPr="00D2074B">
          <w:rPr>
            <w:rStyle w:val="Hiperhivatkozs"/>
            <w:noProof/>
            <w:lang w:eastAsia="hu-HU"/>
          </w:rPr>
          <w:t>3</w:t>
        </w:r>
        <w:r w:rsidR="005E5EE1" w:rsidRPr="00D2074B">
          <w:rPr>
            <w:rStyle w:val="Hiperhivatkozs"/>
            <w:noProof/>
          </w:rPr>
          <w:t>. példa Sikertelen tranzakció kód ellenőrzés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16</w:t>
        </w:r>
        <w:r w:rsidR="005E5EE1">
          <w:rPr>
            <w:noProof/>
            <w:webHidden/>
          </w:rPr>
          <w:fldChar w:fldCharType="end"/>
        </w:r>
      </w:hyperlink>
    </w:p>
    <w:p w14:paraId="5328D8C7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5" w:history="1">
        <w:r w:rsidR="005E5EE1" w:rsidRPr="00D2074B">
          <w:rPr>
            <w:rStyle w:val="Hiperhivatkozs"/>
            <w:rFonts w:ascii="Arial" w:hAnsi="Arial" w:cs="Arial"/>
            <w:noProof/>
            <w:shd w:val="clear" w:color="auto" w:fill="FFFFFF"/>
          </w:rPr>
          <w:t>4</w:t>
        </w:r>
        <w:r w:rsidR="005E5EE1" w:rsidRPr="00D2074B">
          <w:rPr>
            <w:rStyle w:val="Hiperhivatkozs"/>
            <w:noProof/>
          </w:rPr>
          <w:t>. példa Form és FormNezet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17</w:t>
        </w:r>
        <w:r w:rsidR="005E5EE1">
          <w:rPr>
            <w:noProof/>
            <w:webHidden/>
          </w:rPr>
          <w:fldChar w:fldCharType="end"/>
        </w:r>
      </w:hyperlink>
    </w:p>
    <w:p w14:paraId="61111991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6" w:history="1">
        <w:r w:rsidR="005E5EE1" w:rsidRPr="00D2074B">
          <w:rPr>
            <w:rStyle w:val="Hiperhivatkozs"/>
            <w:noProof/>
          </w:rPr>
          <w:t>5. példa Form megjelenites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19</w:t>
        </w:r>
        <w:r w:rsidR="005E5EE1">
          <w:rPr>
            <w:noProof/>
            <w:webHidden/>
          </w:rPr>
          <w:fldChar w:fldCharType="end"/>
        </w:r>
      </w:hyperlink>
    </w:p>
    <w:p w14:paraId="680EB042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7" w:history="1">
        <w:r w:rsidR="005E5EE1" w:rsidRPr="00D2074B">
          <w:rPr>
            <w:rStyle w:val="Hiperhivatkozs"/>
            <w:rFonts w:ascii="Arial" w:hAnsi="Arial" w:cs="Arial"/>
            <w:noProof/>
          </w:rPr>
          <w:t>6</w:t>
        </w:r>
        <w:r w:rsidR="005E5EE1" w:rsidRPr="00D2074B">
          <w:rPr>
            <w:rStyle w:val="Hiperhivatkozs"/>
            <w:noProof/>
          </w:rPr>
          <w:t>. példa ÁNYK boríték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34</w:t>
        </w:r>
        <w:r w:rsidR="005E5EE1">
          <w:rPr>
            <w:noProof/>
            <w:webHidden/>
          </w:rPr>
          <w:fldChar w:fldCharType="end"/>
        </w:r>
      </w:hyperlink>
    </w:p>
    <w:p w14:paraId="168CB2FD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8" w:history="1">
        <w:r w:rsidR="005E5EE1" w:rsidRPr="00D2074B">
          <w:rPr>
            <w:rStyle w:val="Hiperhivatkozs"/>
            <w:rFonts w:ascii="Arial" w:hAnsi="Arial" w:cs="Arial"/>
            <w:noProof/>
            <w:lang w:eastAsia="hu-HU"/>
          </w:rPr>
          <w:t>7</w:t>
        </w:r>
        <w:r w:rsidR="005E5EE1" w:rsidRPr="00D2074B">
          <w:rPr>
            <w:rStyle w:val="Hiperhivatkozs"/>
            <w:noProof/>
          </w:rPr>
          <w:t>. példa Csatolmány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_Toc503163788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37</w:t>
        </w:r>
        <w:r w:rsidR="005E5EE1">
          <w:rPr>
            <w:noProof/>
            <w:webHidden/>
          </w:rPr>
          <w:fldChar w:fldCharType="end"/>
        </w:r>
      </w:hyperlink>
    </w:p>
    <w:p w14:paraId="2EBB53AD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89" w:history="1">
        <w:r w:rsidR="005E5EE1" w:rsidRPr="00D2074B">
          <w:rPr>
            <w:rStyle w:val="Hiperhivatkozs"/>
            <w:noProof/>
          </w:rPr>
          <w:t>8. példa WSS fejléc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_Toc503163789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40</w:t>
        </w:r>
        <w:r w:rsidR="005E5EE1">
          <w:rPr>
            <w:noProof/>
            <w:webHidden/>
          </w:rPr>
          <w:fldChar w:fldCharType="end"/>
        </w:r>
      </w:hyperlink>
    </w:p>
    <w:p w14:paraId="6385DD6D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0" w:history="1">
        <w:r w:rsidR="005E5EE1" w:rsidRPr="00D2074B">
          <w:rPr>
            <w:rStyle w:val="Hiperhivatkozs"/>
            <w:noProof/>
          </w:rPr>
          <w:t>9. példa Postafiók lekérdezés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_Toc503163790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42</w:t>
        </w:r>
        <w:r w:rsidR="005E5EE1">
          <w:rPr>
            <w:noProof/>
            <w:webHidden/>
          </w:rPr>
          <w:fldChar w:fldCharType="end"/>
        </w:r>
      </w:hyperlink>
    </w:p>
    <w:p w14:paraId="218C86AD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1" w:history="1">
        <w:r w:rsidR="005E5EE1" w:rsidRPr="00D2074B">
          <w:rPr>
            <w:rStyle w:val="Hiperhivatkozs"/>
            <w:noProof/>
          </w:rPr>
          <w:t>10. példa Postafiók lekérdezés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_Toc503163791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44</w:t>
        </w:r>
        <w:r w:rsidR="005E5EE1">
          <w:rPr>
            <w:noProof/>
            <w:webHidden/>
          </w:rPr>
          <w:fldChar w:fldCharType="end"/>
        </w:r>
      </w:hyperlink>
    </w:p>
    <w:p w14:paraId="271759CA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2" w:history="1">
        <w:r w:rsidR="005E5EE1" w:rsidRPr="00D2074B">
          <w:rPr>
            <w:rStyle w:val="Hiperhivatkozs"/>
            <w:noProof/>
          </w:rPr>
          <w:t>11. példa Példa a 101-es hibakódra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_Toc503163792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45</w:t>
        </w:r>
        <w:r w:rsidR="005E5EE1">
          <w:rPr>
            <w:noProof/>
            <w:webHidden/>
          </w:rPr>
          <w:fldChar w:fldCharType="end"/>
        </w:r>
      </w:hyperlink>
    </w:p>
    <w:p w14:paraId="45DC640A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3" w:history="1">
        <w:r w:rsidR="005E5EE1" w:rsidRPr="00D2074B">
          <w:rPr>
            <w:rStyle w:val="Hiperhivatkozs"/>
            <w:noProof/>
          </w:rPr>
          <w:t>12. példa Postafiók lekérdezés kérdés új verzió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47</w:t>
        </w:r>
        <w:r w:rsidR="005E5EE1">
          <w:rPr>
            <w:noProof/>
            <w:webHidden/>
          </w:rPr>
          <w:fldChar w:fldCharType="end"/>
        </w:r>
      </w:hyperlink>
    </w:p>
    <w:p w14:paraId="32F69C50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4" w:history="1">
        <w:r w:rsidR="005E5EE1" w:rsidRPr="00D2074B">
          <w:rPr>
            <w:rStyle w:val="Hiperhivatkozs"/>
            <w:noProof/>
          </w:rPr>
          <w:t>13. példa Postafiók adatok lekérdezése válasz: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48</w:t>
        </w:r>
        <w:r w:rsidR="005E5EE1">
          <w:rPr>
            <w:noProof/>
            <w:webHidden/>
          </w:rPr>
          <w:fldChar w:fldCharType="end"/>
        </w:r>
      </w:hyperlink>
    </w:p>
    <w:p w14:paraId="39D78A3F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5" w:history="1">
        <w:r w:rsidR="005E5EE1" w:rsidRPr="00D2074B">
          <w:rPr>
            <w:rStyle w:val="Hiperhivatkozs"/>
            <w:noProof/>
          </w:rPr>
          <w:t>14. példa Dokumentum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51</w:t>
        </w:r>
        <w:r w:rsidR="005E5EE1">
          <w:rPr>
            <w:noProof/>
            <w:webHidden/>
          </w:rPr>
          <w:fldChar w:fldCharType="end"/>
        </w:r>
      </w:hyperlink>
    </w:p>
    <w:p w14:paraId="1CDF5CEB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6" w:history="1">
        <w:r w:rsidR="005E5EE1" w:rsidRPr="00D2074B">
          <w:rPr>
            <w:rStyle w:val="Hiperhivatkozs"/>
            <w:noProof/>
          </w:rPr>
          <w:t>15. példa Dokumentum lekérdezés válasz: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55</w:t>
        </w:r>
        <w:r w:rsidR="005E5EE1">
          <w:rPr>
            <w:noProof/>
            <w:webHidden/>
          </w:rPr>
          <w:fldChar w:fldCharType="end"/>
        </w:r>
      </w:hyperlink>
    </w:p>
    <w:p w14:paraId="3FFC6888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7" w:history="1">
        <w:r w:rsidR="005E5EE1" w:rsidRPr="00D2074B">
          <w:rPr>
            <w:rStyle w:val="Hiperhivatkozs"/>
            <w:noProof/>
          </w:rPr>
          <w:t>16. példa Dokumentum letöltése nem létező dokumentum 22-es hiba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57</w:t>
        </w:r>
        <w:r w:rsidR="005E5EE1">
          <w:rPr>
            <w:noProof/>
            <w:webHidden/>
          </w:rPr>
          <w:fldChar w:fldCharType="end"/>
        </w:r>
      </w:hyperlink>
    </w:p>
    <w:p w14:paraId="5142F5FB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8" w:history="1">
        <w:r w:rsidR="005E5EE1" w:rsidRPr="00D2074B">
          <w:rPr>
            <w:rStyle w:val="Hiperhivatkozs"/>
            <w:noProof/>
          </w:rPr>
          <w:t>17. példa Sikeres dokumentum letöltés visszaigazolása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_Toc503163798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58</w:t>
        </w:r>
        <w:r w:rsidR="005E5EE1">
          <w:rPr>
            <w:noProof/>
            <w:webHidden/>
          </w:rPr>
          <w:fldChar w:fldCharType="end"/>
        </w:r>
      </w:hyperlink>
    </w:p>
    <w:p w14:paraId="10E39074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799" w:history="1">
        <w:r w:rsidR="005E5EE1" w:rsidRPr="00D2074B">
          <w:rPr>
            <w:rStyle w:val="Hiperhivatkozs"/>
            <w:noProof/>
          </w:rPr>
          <w:t>18. példa Válasz sikeres dokumentum letöltés visszaigazolásra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_Toc503163799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59</w:t>
        </w:r>
        <w:r w:rsidR="005E5EE1">
          <w:rPr>
            <w:noProof/>
            <w:webHidden/>
          </w:rPr>
          <w:fldChar w:fldCharType="end"/>
        </w:r>
      </w:hyperlink>
    </w:p>
    <w:p w14:paraId="052965B2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0" w:history="1">
        <w:r w:rsidR="005E5EE1" w:rsidRPr="00D2074B">
          <w:rPr>
            <w:rStyle w:val="Hiperhivatkozs"/>
            <w:noProof/>
          </w:rPr>
          <w:t>19. példa Értesítés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_Toc503163800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60</w:t>
        </w:r>
        <w:r w:rsidR="005E5EE1">
          <w:rPr>
            <w:noProof/>
            <w:webHidden/>
          </w:rPr>
          <w:fldChar w:fldCharType="end"/>
        </w:r>
      </w:hyperlink>
    </w:p>
    <w:p w14:paraId="202F0FF1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1" w:history="1">
        <w:r w:rsidR="005E5EE1" w:rsidRPr="00D2074B">
          <w:rPr>
            <w:rStyle w:val="Hiperhivatkozs"/>
            <w:noProof/>
          </w:rPr>
          <w:t>20. példa Értesítés dokumentum lekérdezés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_Toc503163801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62</w:t>
        </w:r>
        <w:r w:rsidR="005E5EE1">
          <w:rPr>
            <w:noProof/>
            <w:webHidden/>
          </w:rPr>
          <w:fldChar w:fldCharType="end"/>
        </w:r>
      </w:hyperlink>
    </w:p>
    <w:p w14:paraId="488365D2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2" w:history="1">
        <w:r w:rsidR="005E5EE1" w:rsidRPr="00D2074B">
          <w:rPr>
            <w:rStyle w:val="Hiperhivatkozs"/>
            <w:noProof/>
          </w:rPr>
          <w:t>21. példa Visszaigazolás dokumentum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_Toc503163802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64</w:t>
        </w:r>
        <w:r w:rsidR="005E5EE1">
          <w:rPr>
            <w:noProof/>
            <w:webHidden/>
          </w:rPr>
          <w:fldChar w:fldCharType="end"/>
        </w:r>
      </w:hyperlink>
    </w:p>
    <w:p w14:paraId="73E5F7E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3" w:history="1">
        <w:r w:rsidR="005E5EE1" w:rsidRPr="00D2074B">
          <w:rPr>
            <w:rStyle w:val="Hiperhivatkozs"/>
            <w:noProof/>
          </w:rPr>
          <w:t>22. példa Sikeres visszaigazolás dokumentum lekérdezése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66</w:t>
        </w:r>
        <w:r w:rsidR="005E5EE1">
          <w:rPr>
            <w:noProof/>
            <w:webHidden/>
          </w:rPr>
          <w:fldChar w:fldCharType="end"/>
        </w:r>
      </w:hyperlink>
    </w:p>
    <w:p w14:paraId="5863AE0F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4" w:history="1">
        <w:r w:rsidR="005E5EE1" w:rsidRPr="00D2074B">
          <w:rPr>
            <w:rStyle w:val="Hiperhivatkozs"/>
            <w:noProof/>
          </w:rPr>
          <w:t>23. példa Viszontazonosítás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71</w:t>
        </w:r>
        <w:r w:rsidR="005E5EE1">
          <w:rPr>
            <w:noProof/>
            <w:webHidden/>
          </w:rPr>
          <w:fldChar w:fldCharType="end"/>
        </w:r>
      </w:hyperlink>
    </w:p>
    <w:p w14:paraId="03195330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5" w:history="1">
        <w:r w:rsidR="005E5EE1" w:rsidRPr="00D2074B">
          <w:rPr>
            <w:rStyle w:val="Hiperhivatkozs"/>
            <w:noProof/>
          </w:rPr>
          <w:t>24. példa Sikeres viszontazonosítás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72</w:t>
        </w:r>
        <w:r w:rsidR="005E5EE1">
          <w:rPr>
            <w:noProof/>
            <w:webHidden/>
          </w:rPr>
          <w:fldChar w:fldCharType="end"/>
        </w:r>
      </w:hyperlink>
    </w:p>
    <w:p w14:paraId="7D9914D4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6" w:history="1">
        <w:r w:rsidR="005E5EE1" w:rsidRPr="00D2074B">
          <w:rPr>
            <w:rStyle w:val="Hiperhivatkozs"/>
            <w:noProof/>
          </w:rPr>
          <w:t>25. példa Sikertelen viszontazonosítás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73</w:t>
        </w:r>
        <w:r w:rsidR="005E5EE1">
          <w:rPr>
            <w:noProof/>
            <w:webHidden/>
          </w:rPr>
          <w:fldChar w:fldCharType="end"/>
        </w:r>
      </w:hyperlink>
    </w:p>
    <w:p w14:paraId="74C0F24A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7" w:history="1">
        <w:r w:rsidR="005E5EE1" w:rsidRPr="00D2074B">
          <w:rPr>
            <w:rStyle w:val="Hiperhivatkozs"/>
            <w:noProof/>
          </w:rPr>
          <w:t>26. példa Ügyfél titkosító kulcsának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74</w:t>
        </w:r>
        <w:r w:rsidR="005E5EE1">
          <w:rPr>
            <w:noProof/>
            <w:webHidden/>
          </w:rPr>
          <w:fldChar w:fldCharType="end"/>
        </w:r>
      </w:hyperlink>
    </w:p>
    <w:p w14:paraId="291BF998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8" w:history="1">
        <w:r w:rsidR="005E5EE1" w:rsidRPr="00D2074B">
          <w:rPr>
            <w:rStyle w:val="Hiperhivatkozs"/>
            <w:noProof/>
          </w:rPr>
          <w:t>27. példa Sikeres titkosító kulcs lekérdezése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_Toc503163808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75</w:t>
        </w:r>
        <w:r w:rsidR="005E5EE1">
          <w:rPr>
            <w:noProof/>
            <w:webHidden/>
          </w:rPr>
          <w:fldChar w:fldCharType="end"/>
        </w:r>
      </w:hyperlink>
    </w:p>
    <w:p w14:paraId="314307AC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09" w:history="1">
        <w:r w:rsidR="005E5EE1" w:rsidRPr="00D2074B">
          <w:rPr>
            <w:rStyle w:val="Hiperhivatkozs"/>
            <w:noProof/>
          </w:rPr>
          <w:t>28. példa Dokumentum feltöltés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_Toc503163809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79</w:t>
        </w:r>
        <w:r w:rsidR="005E5EE1">
          <w:rPr>
            <w:noProof/>
            <w:webHidden/>
          </w:rPr>
          <w:fldChar w:fldCharType="end"/>
        </w:r>
      </w:hyperlink>
    </w:p>
    <w:p w14:paraId="738A27F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0" w:history="1">
        <w:r w:rsidR="005E5EE1" w:rsidRPr="00D2074B">
          <w:rPr>
            <w:rStyle w:val="Hiperhivatkozs"/>
            <w:noProof/>
          </w:rPr>
          <w:t>29. példa Sikeres dokumentum feltöltés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_Toc503163810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80</w:t>
        </w:r>
        <w:r w:rsidR="005E5EE1">
          <w:rPr>
            <w:noProof/>
            <w:webHidden/>
          </w:rPr>
          <w:fldChar w:fldCharType="end"/>
        </w:r>
      </w:hyperlink>
    </w:p>
    <w:p w14:paraId="162B86A6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1" w:history="1">
        <w:r w:rsidR="005E5EE1" w:rsidRPr="00D2074B">
          <w:rPr>
            <w:rStyle w:val="Hiperhivatkozs"/>
            <w:noProof/>
          </w:rPr>
          <w:t>30. példa Csoportos dokumentum feltöltés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_Toc503163811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85</w:t>
        </w:r>
        <w:r w:rsidR="005E5EE1">
          <w:rPr>
            <w:noProof/>
            <w:webHidden/>
          </w:rPr>
          <w:fldChar w:fldCharType="end"/>
        </w:r>
      </w:hyperlink>
    </w:p>
    <w:p w14:paraId="1ED93B0A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2" w:history="1">
        <w:r w:rsidR="005E5EE1" w:rsidRPr="00D2074B">
          <w:rPr>
            <w:rStyle w:val="Hiperhivatkozs"/>
            <w:noProof/>
          </w:rPr>
          <w:t>31. példa Sikeres csoportos dokumentumok feltöltése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_Toc503163812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88</w:t>
        </w:r>
        <w:r w:rsidR="005E5EE1">
          <w:rPr>
            <w:noProof/>
            <w:webHidden/>
          </w:rPr>
          <w:fldChar w:fldCharType="end"/>
        </w:r>
      </w:hyperlink>
    </w:p>
    <w:p w14:paraId="0EBAB2F9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3" w:history="1">
        <w:r w:rsidR="005E5EE1" w:rsidRPr="00D2074B">
          <w:rPr>
            <w:rStyle w:val="Hiperhivatkozs"/>
            <w:noProof/>
          </w:rPr>
          <w:t>32. példa Sikertelen csoportos dokumentumok feltöltése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89</w:t>
        </w:r>
        <w:r w:rsidR="005E5EE1">
          <w:rPr>
            <w:noProof/>
            <w:webHidden/>
          </w:rPr>
          <w:fldChar w:fldCharType="end"/>
        </w:r>
      </w:hyperlink>
    </w:p>
    <w:p w14:paraId="2B70A0BF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4" w:history="1">
        <w:r w:rsidR="005E5EE1" w:rsidRPr="00D2074B">
          <w:rPr>
            <w:rStyle w:val="Hiperhivatkozs"/>
            <w:noProof/>
          </w:rPr>
          <w:t>33. példa Csoportos dokumentum letöltés kérdés postafiók alapján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91</w:t>
        </w:r>
        <w:r w:rsidR="005E5EE1">
          <w:rPr>
            <w:noProof/>
            <w:webHidden/>
          </w:rPr>
          <w:fldChar w:fldCharType="end"/>
        </w:r>
      </w:hyperlink>
    </w:p>
    <w:p w14:paraId="1AD3924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5" w:history="1">
        <w:r w:rsidR="005E5EE1" w:rsidRPr="00D2074B">
          <w:rPr>
            <w:rStyle w:val="Hiperhivatkozs"/>
            <w:noProof/>
          </w:rPr>
          <w:t>34. példa Sikeres csoportos dokumentum letöltés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95</w:t>
        </w:r>
        <w:r w:rsidR="005E5EE1">
          <w:rPr>
            <w:noProof/>
            <w:webHidden/>
          </w:rPr>
          <w:fldChar w:fldCharType="end"/>
        </w:r>
      </w:hyperlink>
    </w:p>
    <w:p w14:paraId="419EC3C5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6" w:history="1">
        <w:r w:rsidR="005E5EE1" w:rsidRPr="00D2074B">
          <w:rPr>
            <w:rStyle w:val="Hiperhivatkozs"/>
            <w:b/>
            <w:noProof/>
          </w:rPr>
          <w:t>35</w:t>
        </w:r>
        <w:r w:rsidR="005E5EE1" w:rsidRPr="00D2074B">
          <w:rPr>
            <w:rStyle w:val="Hiperhivatkozs"/>
            <w:noProof/>
          </w:rPr>
          <w:t>. példa</w:t>
        </w:r>
        <w:r w:rsidR="005E5EE1" w:rsidRPr="00D2074B">
          <w:rPr>
            <w:rStyle w:val="Hiperhivatkozs"/>
            <w:b/>
            <w:iCs/>
            <w:noProof/>
          </w:rPr>
          <w:t>: Dokumentumok állapota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100</w:t>
        </w:r>
        <w:r w:rsidR="005E5EE1">
          <w:rPr>
            <w:noProof/>
            <w:webHidden/>
          </w:rPr>
          <w:fldChar w:fldCharType="end"/>
        </w:r>
      </w:hyperlink>
    </w:p>
    <w:p w14:paraId="02C93596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7" w:history="1">
        <w:r w:rsidR="005E5EE1" w:rsidRPr="00D2074B">
          <w:rPr>
            <w:rStyle w:val="Hiperhivatkozs"/>
            <w:b/>
            <w:noProof/>
          </w:rPr>
          <w:t>36</w:t>
        </w:r>
        <w:r w:rsidR="005E5EE1" w:rsidRPr="00D2074B">
          <w:rPr>
            <w:rStyle w:val="Hiperhivatkozs"/>
            <w:noProof/>
          </w:rPr>
          <w:t>. példa</w:t>
        </w:r>
        <w:r w:rsidR="005E5EE1" w:rsidRPr="00D2074B">
          <w:rPr>
            <w:rStyle w:val="Hiperhivatkozs"/>
            <w:b/>
            <w:iCs/>
            <w:noProof/>
          </w:rPr>
          <w:t>: Dokumentumok állapota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103</w:t>
        </w:r>
        <w:r w:rsidR="005E5EE1">
          <w:rPr>
            <w:noProof/>
            <w:webHidden/>
          </w:rPr>
          <w:fldChar w:fldCharType="end"/>
        </w:r>
      </w:hyperlink>
    </w:p>
    <w:p w14:paraId="7C1966DF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8" w:history="1">
        <w:r w:rsidR="005E5EE1" w:rsidRPr="00D2074B">
          <w:rPr>
            <w:rStyle w:val="Hiperhivatkozs"/>
            <w:noProof/>
          </w:rPr>
          <w:t>37. példa Csoportos dokumentum letöltés visszaigazolása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_Toc503163818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105</w:t>
        </w:r>
        <w:r w:rsidR="005E5EE1">
          <w:rPr>
            <w:noProof/>
            <w:webHidden/>
          </w:rPr>
          <w:fldChar w:fldCharType="end"/>
        </w:r>
      </w:hyperlink>
    </w:p>
    <w:p w14:paraId="758C7FBB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19" w:history="1">
        <w:r w:rsidR="005E5EE1" w:rsidRPr="00D2074B">
          <w:rPr>
            <w:rStyle w:val="Hiperhivatkozs"/>
            <w:noProof/>
          </w:rPr>
          <w:t>37. példa Sikeres csoportos dokumentum letöltés visszaigazolása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_Toc503163819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107</w:t>
        </w:r>
        <w:r w:rsidR="005E5EE1">
          <w:rPr>
            <w:noProof/>
            <w:webHidden/>
          </w:rPr>
          <w:fldChar w:fldCharType="end"/>
        </w:r>
      </w:hyperlink>
    </w:p>
    <w:p w14:paraId="2A0D307B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0" w:history="1">
        <w:r w:rsidR="005E5EE1" w:rsidRPr="00D2074B">
          <w:rPr>
            <w:rStyle w:val="Hiperhivatkozs"/>
            <w:noProof/>
          </w:rPr>
          <w:t>38. példa Sikertelen csoportos dokumentum letöltés visszaigazolása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_Toc503163820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107</w:t>
        </w:r>
        <w:r w:rsidR="005E5EE1">
          <w:rPr>
            <w:noProof/>
            <w:webHidden/>
          </w:rPr>
          <w:fldChar w:fldCharType="end"/>
        </w:r>
      </w:hyperlink>
    </w:p>
    <w:p w14:paraId="5709A8C9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1" w:history="1">
        <w:r w:rsidR="005E5EE1" w:rsidRPr="00D2074B">
          <w:rPr>
            <w:rStyle w:val="Hiperhivatkozs"/>
            <w:noProof/>
          </w:rPr>
          <w:t>40. példa Publikus kulcsok csoportos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_Toc503163821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109</w:t>
        </w:r>
        <w:r w:rsidR="005E5EE1">
          <w:rPr>
            <w:noProof/>
            <w:webHidden/>
          </w:rPr>
          <w:fldChar w:fldCharType="end"/>
        </w:r>
      </w:hyperlink>
    </w:p>
    <w:p w14:paraId="289D198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2" w:history="1">
        <w:r w:rsidR="005E5EE1" w:rsidRPr="00D2074B">
          <w:rPr>
            <w:rStyle w:val="Hiperhivatkozs"/>
            <w:noProof/>
          </w:rPr>
          <w:t>41. példa Sikeres csoportos publikus kulcs lekérdezése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_Toc503163822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110</w:t>
        </w:r>
        <w:r w:rsidR="005E5EE1">
          <w:rPr>
            <w:noProof/>
            <w:webHidden/>
          </w:rPr>
          <w:fldChar w:fldCharType="end"/>
        </w:r>
      </w:hyperlink>
    </w:p>
    <w:p w14:paraId="2DE87F0C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3" w:history="1">
        <w:r w:rsidR="005E5EE1" w:rsidRPr="00D2074B">
          <w:rPr>
            <w:rStyle w:val="Hiperhivatkozs"/>
            <w:noProof/>
          </w:rPr>
          <w:t>42. példa Publikus kulcs feltöltése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111</w:t>
        </w:r>
        <w:r w:rsidR="005E5EE1">
          <w:rPr>
            <w:noProof/>
            <w:webHidden/>
          </w:rPr>
          <w:fldChar w:fldCharType="end"/>
        </w:r>
      </w:hyperlink>
    </w:p>
    <w:p w14:paraId="4B5EBBA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4" w:history="1">
        <w:r w:rsidR="005E5EE1" w:rsidRPr="00D2074B">
          <w:rPr>
            <w:rStyle w:val="Hiperhivatkozs"/>
            <w:noProof/>
          </w:rPr>
          <w:t>43. példa Sikeres publikus kulcs feltöltése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112</w:t>
        </w:r>
        <w:r w:rsidR="005E5EE1">
          <w:rPr>
            <w:noProof/>
            <w:webHidden/>
          </w:rPr>
          <w:fldChar w:fldCharType="end"/>
        </w:r>
      </w:hyperlink>
    </w:p>
    <w:p w14:paraId="0C51329C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5" w:history="1">
        <w:r w:rsidR="005E5EE1" w:rsidRPr="00D2074B">
          <w:rPr>
            <w:rStyle w:val="Hiperhivatkozs"/>
            <w:noProof/>
          </w:rPr>
          <w:t>44. példa Postafiók adatok lekérdezése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115</w:t>
        </w:r>
        <w:r w:rsidR="005E5EE1">
          <w:rPr>
            <w:noProof/>
            <w:webHidden/>
          </w:rPr>
          <w:fldChar w:fldCharType="end"/>
        </w:r>
      </w:hyperlink>
    </w:p>
    <w:p w14:paraId="220F4EB5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6" w:history="1">
        <w:r w:rsidR="005E5EE1" w:rsidRPr="00D2074B">
          <w:rPr>
            <w:rStyle w:val="Hiperhivatkozs"/>
            <w:noProof/>
          </w:rPr>
          <w:t>45. példa Sikeres postafiók adatok lekérdezése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117</w:t>
        </w:r>
        <w:r w:rsidR="005E5EE1">
          <w:rPr>
            <w:noProof/>
            <w:webHidden/>
          </w:rPr>
          <w:fldChar w:fldCharType="end"/>
        </w:r>
      </w:hyperlink>
    </w:p>
    <w:p w14:paraId="404B4CE5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7" w:history="1">
        <w:r w:rsidR="005E5EE1" w:rsidRPr="00D2074B">
          <w:rPr>
            <w:rStyle w:val="Hiperhivatkozs"/>
            <w:noProof/>
          </w:rPr>
          <w:t>46. példa Azonosítás referenciaérték nélkül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119</w:t>
        </w:r>
        <w:r w:rsidR="005E5EE1">
          <w:rPr>
            <w:noProof/>
            <w:webHidden/>
          </w:rPr>
          <w:fldChar w:fldCharType="end"/>
        </w:r>
      </w:hyperlink>
    </w:p>
    <w:p w14:paraId="23D1D08C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8" w:history="1">
        <w:r w:rsidR="005E5EE1" w:rsidRPr="00D2074B">
          <w:rPr>
            <w:rStyle w:val="Hiperhivatkozs"/>
            <w:noProof/>
          </w:rPr>
          <w:t>47. példa Sikeres azonosítás referenciaérték nélkül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_Toc503163828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121</w:t>
        </w:r>
        <w:r w:rsidR="005E5EE1">
          <w:rPr>
            <w:noProof/>
            <w:webHidden/>
          </w:rPr>
          <w:fldChar w:fldCharType="end"/>
        </w:r>
      </w:hyperlink>
    </w:p>
    <w:p w14:paraId="433A5F27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29" w:history="1">
        <w:r w:rsidR="005E5EE1" w:rsidRPr="00D2074B">
          <w:rPr>
            <w:rStyle w:val="Hiperhivatkozs"/>
            <w:noProof/>
          </w:rPr>
          <w:t>48. példa Hivatalok listázása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_Toc503163829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122</w:t>
        </w:r>
        <w:r w:rsidR="005E5EE1">
          <w:rPr>
            <w:noProof/>
            <w:webHidden/>
          </w:rPr>
          <w:fldChar w:fldCharType="end"/>
        </w:r>
      </w:hyperlink>
    </w:p>
    <w:p w14:paraId="31614245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0" w:history="1">
        <w:r w:rsidR="005E5EE1" w:rsidRPr="00D2074B">
          <w:rPr>
            <w:rStyle w:val="Hiperhivatkozs"/>
            <w:noProof/>
          </w:rPr>
          <w:t>49. példa Sikeres hivatalok lekérdezése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_Toc503163830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123</w:t>
        </w:r>
        <w:r w:rsidR="005E5EE1">
          <w:rPr>
            <w:noProof/>
            <w:webHidden/>
          </w:rPr>
          <w:fldChar w:fldCharType="end"/>
        </w:r>
      </w:hyperlink>
    </w:p>
    <w:p w14:paraId="7B382881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1" w:history="1">
        <w:r w:rsidR="005E5EE1" w:rsidRPr="00D2074B">
          <w:rPr>
            <w:rStyle w:val="Hiperhivatkozs"/>
            <w:noProof/>
          </w:rPr>
          <w:t>30. példa Csoportos dokumentum feltöltés (v2)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_Toc503163831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127</w:t>
        </w:r>
        <w:r w:rsidR="005E5EE1">
          <w:rPr>
            <w:noProof/>
            <w:webHidden/>
          </w:rPr>
          <w:fldChar w:fldCharType="end"/>
        </w:r>
      </w:hyperlink>
    </w:p>
    <w:p w14:paraId="3476DC18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2" w:history="1">
        <w:r w:rsidR="005E5EE1" w:rsidRPr="00D2074B">
          <w:rPr>
            <w:rStyle w:val="Hiperhivatkozs"/>
            <w:noProof/>
          </w:rPr>
          <w:t>31. példa Sikeres csoportos dokumentumok feltöltése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_Toc503163832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129</w:t>
        </w:r>
        <w:r w:rsidR="005E5EE1">
          <w:rPr>
            <w:noProof/>
            <w:webHidden/>
          </w:rPr>
          <w:fldChar w:fldCharType="end"/>
        </w:r>
      </w:hyperlink>
    </w:p>
    <w:p w14:paraId="4EE648AE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3" w:history="1">
        <w:r w:rsidR="005E5EE1" w:rsidRPr="00D2074B">
          <w:rPr>
            <w:rStyle w:val="Hiperhivatkozs"/>
            <w:noProof/>
          </w:rPr>
          <w:t>32. példa Sikertelen csoportos dokumentumok feltöltése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_Toc503163833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129</w:t>
        </w:r>
        <w:r w:rsidR="005E5EE1">
          <w:rPr>
            <w:noProof/>
            <w:webHidden/>
          </w:rPr>
          <w:fldChar w:fldCharType="end"/>
        </w:r>
      </w:hyperlink>
    </w:p>
    <w:p w14:paraId="737F0B62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4" w:history="1">
        <w:r w:rsidR="005E5EE1" w:rsidRPr="00D2074B">
          <w:rPr>
            <w:rStyle w:val="Hiperhivatkozs"/>
            <w:noProof/>
          </w:rPr>
          <w:t>33. példa Csoportos dokumentum letöltés kérdés postafiók alapján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_Toc503163834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131</w:t>
        </w:r>
        <w:r w:rsidR="005E5EE1">
          <w:rPr>
            <w:noProof/>
            <w:webHidden/>
          </w:rPr>
          <w:fldChar w:fldCharType="end"/>
        </w:r>
      </w:hyperlink>
    </w:p>
    <w:p w14:paraId="6BE4961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5" w:history="1">
        <w:r w:rsidR="005E5EE1" w:rsidRPr="00D2074B">
          <w:rPr>
            <w:rStyle w:val="Hiperhivatkozs"/>
            <w:noProof/>
          </w:rPr>
          <w:t>34. példa Sikeres csoportos dokumentum letöltés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_Toc503163835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134</w:t>
        </w:r>
        <w:r w:rsidR="005E5EE1">
          <w:rPr>
            <w:noProof/>
            <w:webHidden/>
          </w:rPr>
          <w:fldChar w:fldCharType="end"/>
        </w:r>
      </w:hyperlink>
    </w:p>
    <w:p w14:paraId="3B5E5143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6" w:history="1">
        <w:r w:rsidR="005E5EE1" w:rsidRPr="00D2074B">
          <w:rPr>
            <w:rStyle w:val="Hiperhivatkozs"/>
            <w:b/>
            <w:noProof/>
          </w:rPr>
          <w:t>35</w:t>
        </w:r>
        <w:r w:rsidR="005E5EE1" w:rsidRPr="00D2074B">
          <w:rPr>
            <w:rStyle w:val="Hiperhivatkozs"/>
            <w:noProof/>
          </w:rPr>
          <w:t>. példa</w:t>
        </w:r>
        <w:r w:rsidR="005E5EE1" w:rsidRPr="00D2074B">
          <w:rPr>
            <w:rStyle w:val="Hiperhivatkozs"/>
            <w:b/>
            <w:iCs/>
            <w:noProof/>
          </w:rPr>
          <w:t>: Dokumentumok állapota kérdés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_Toc503163836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137</w:t>
        </w:r>
        <w:r w:rsidR="005E5EE1">
          <w:rPr>
            <w:noProof/>
            <w:webHidden/>
          </w:rPr>
          <w:fldChar w:fldCharType="end"/>
        </w:r>
      </w:hyperlink>
    </w:p>
    <w:p w14:paraId="2C6042A5" w14:textId="77777777" w:rsidR="005E5EE1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03163837" w:history="1">
        <w:r w:rsidR="005E5EE1" w:rsidRPr="00D2074B">
          <w:rPr>
            <w:rStyle w:val="Hiperhivatkozs"/>
            <w:b/>
            <w:noProof/>
          </w:rPr>
          <w:t>36</w:t>
        </w:r>
        <w:r w:rsidR="005E5EE1" w:rsidRPr="00D2074B">
          <w:rPr>
            <w:rStyle w:val="Hiperhivatkozs"/>
            <w:noProof/>
          </w:rPr>
          <w:t>. példa</w:t>
        </w:r>
        <w:r w:rsidR="005E5EE1" w:rsidRPr="00D2074B">
          <w:rPr>
            <w:rStyle w:val="Hiperhivatkozs"/>
            <w:b/>
            <w:iCs/>
            <w:noProof/>
          </w:rPr>
          <w:t>: Dokumentumok állapota válasz</w:t>
        </w:r>
        <w:r w:rsidR="005E5EE1">
          <w:rPr>
            <w:noProof/>
            <w:webHidden/>
          </w:rPr>
          <w:tab/>
        </w:r>
        <w:r w:rsidR="005E5EE1">
          <w:rPr>
            <w:noProof/>
            <w:webHidden/>
          </w:rPr>
          <w:fldChar w:fldCharType="begin"/>
        </w:r>
        <w:r w:rsidR="005E5EE1">
          <w:rPr>
            <w:noProof/>
            <w:webHidden/>
          </w:rPr>
          <w:instrText xml:space="preserve"> PAGEREF _Toc503163837 \h </w:instrText>
        </w:r>
        <w:r w:rsidR="005E5EE1">
          <w:rPr>
            <w:noProof/>
            <w:webHidden/>
          </w:rPr>
        </w:r>
        <w:r w:rsidR="005E5EE1">
          <w:rPr>
            <w:noProof/>
            <w:webHidden/>
          </w:rPr>
          <w:fldChar w:fldCharType="separate"/>
        </w:r>
        <w:r w:rsidR="005E5EE1">
          <w:rPr>
            <w:noProof/>
            <w:webHidden/>
          </w:rPr>
          <w:t>141</w:t>
        </w:r>
        <w:r w:rsidR="005E5EE1">
          <w:rPr>
            <w:noProof/>
            <w:webHidden/>
          </w:rPr>
          <w:fldChar w:fldCharType="end"/>
        </w:r>
      </w:hyperlink>
    </w:p>
    <w:p w14:paraId="11E93EA9" w14:textId="77777777" w:rsidR="004C2EC5" w:rsidRDefault="00AF38CA" w:rsidP="00EA64B2">
      <w:pPr>
        <w:pStyle w:val="Cmsor2"/>
      </w:pPr>
      <w:r>
        <w:fldChar w:fldCharType="end"/>
      </w:r>
      <w:bookmarkStart w:id="723" w:name="_Toc512242270"/>
      <w:r w:rsidR="00AC2B49">
        <w:t>Ábrák</w:t>
      </w:r>
      <w:bookmarkEnd w:id="723"/>
    </w:p>
    <w:p w14:paraId="7F2F7F33" w14:textId="77777777" w:rsidR="00750E5F" w:rsidRDefault="00AC2B49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512242048" w:history="1">
        <w:r w:rsidR="00750E5F" w:rsidRPr="00354128">
          <w:rPr>
            <w:rStyle w:val="Hiperhivatkozs"/>
            <w:noProof/>
          </w:rPr>
          <w:t>1. ábra Szakrendszer és Ügyfélkapu közötti kommunikáció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_Toc512242048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</w:t>
        </w:r>
        <w:r w:rsidR="00750E5F">
          <w:rPr>
            <w:noProof/>
            <w:webHidden/>
          </w:rPr>
          <w:fldChar w:fldCharType="end"/>
        </w:r>
      </w:hyperlink>
    </w:p>
    <w:p w14:paraId="5C2FBE83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49" w:history="1">
        <w:r w:rsidR="00750E5F" w:rsidRPr="00354128">
          <w:rPr>
            <w:rStyle w:val="Hiperhivatkozs"/>
            <w:noProof/>
          </w:rPr>
          <w:t>2. ábra FormNezetType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_Toc512242049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18</w:t>
        </w:r>
        <w:r w:rsidR="00750E5F">
          <w:rPr>
            <w:noProof/>
            <w:webHidden/>
          </w:rPr>
          <w:fldChar w:fldCharType="end"/>
        </w:r>
      </w:hyperlink>
    </w:p>
    <w:p w14:paraId="2EAC9284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0" w:history="1">
        <w:r w:rsidR="00750E5F" w:rsidRPr="00354128">
          <w:rPr>
            <w:rStyle w:val="Hiperhivatkozs"/>
            <w:noProof/>
          </w:rPr>
          <w:t>3. ábra FormBlokk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18</w:t>
        </w:r>
        <w:r w:rsidR="00750E5F">
          <w:rPr>
            <w:noProof/>
            <w:webHidden/>
          </w:rPr>
          <w:fldChar w:fldCharType="end"/>
        </w:r>
      </w:hyperlink>
    </w:p>
    <w:p w14:paraId="2D7D8D26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1" w:history="1">
        <w:r w:rsidR="00750E5F" w:rsidRPr="00354128">
          <w:rPr>
            <w:rStyle w:val="Hiperhivatkozs"/>
            <w:noProof/>
          </w:rPr>
          <w:t>4. ábra FormElem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20</w:t>
        </w:r>
        <w:r w:rsidR="00750E5F">
          <w:rPr>
            <w:noProof/>
            <w:webHidden/>
          </w:rPr>
          <w:fldChar w:fldCharType="end"/>
        </w:r>
      </w:hyperlink>
    </w:p>
    <w:p w14:paraId="449CB150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2" w:history="1">
        <w:r w:rsidR="00750E5F" w:rsidRPr="00354128">
          <w:rPr>
            <w:rStyle w:val="Hiperhivatkozs"/>
            <w:noProof/>
          </w:rPr>
          <w:t>5. ábra FormKep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22</w:t>
        </w:r>
        <w:r w:rsidR="00750E5F">
          <w:rPr>
            <w:noProof/>
            <w:webHidden/>
          </w:rPr>
          <w:fldChar w:fldCharType="end"/>
        </w:r>
      </w:hyperlink>
    </w:p>
    <w:p w14:paraId="4A4B20FB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3" w:history="1">
        <w:r w:rsidR="00750E5F" w:rsidRPr="00354128">
          <w:rPr>
            <w:rStyle w:val="Hiperhivatkozs"/>
            <w:noProof/>
          </w:rPr>
          <w:t>6. ábra BoritekTipus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31</w:t>
        </w:r>
        <w:r w:rsidR="00750E5F">
          <w:rPr>
            <w:noProof/>
            <w:webHidden/>
          </w:rPr>
          <w:fldChar w:fldCharType="end"/>
        </w:r>
      </w:hyperlink>
    </w:p>
    <w:p w14:paraId="3F3D0BA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4" w:history="1">
        <w:r w:rsidR="00750E5F" w:rsidRPr="00354128">
          <w:rPr>
            <w:rStyle w:val="Hiperhivatkozs"/>
            <w:noProof/>
          </w:rPr>
          <w:t>7. ábra FejlecTipus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32</w:t>
        </w:r>
        <w:r w:rsidR="00750E5F">
          <w:rPr>
            <w:noProof/>
            <w:webHidden/>
          </w:rPr>
          <w:fldChar w:fldCharType="end"/>
        </w:r>
      </w:hyperlink>
    </w:p>
    <w:p w14:paraId="23F42683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5" w:history="1">
        <w:r w:rsidR="00750E5F" w:rsidRPr="00354128">
          <w:rPr>
            <w:rStyle w:val="Hiperhivatkozs"/>
            <w:noProof/>
          </w:rPr>
          <w:t>8. ábra CsatolmanyInfoTipus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32</w:t>
        </w:r>
        <w:r w:rsidR="00750E5F">
          <w:rPr>
            <w:noProof/>
            <w:webHidden/>
          </w:rPr>
          <w:fldChar w:fldCharType="end"/>
        </w:r>
      </w:hyperlink>
    </w:p>
    <w:p w14:paraId="68762F34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6" w:history="1">
        <w:r w:rsidR="00750E5F" w:rsidRPr="00354128">
          <w:rPr>
            <w:rStyle w:val="Hiperhivatkozs"/>
            <w:noProof/>
          </w:rPr>
          <w:t>9. ábra Nyomtatvany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36</w:t>
        </w:r>
        <w:r w:rsidR="00750E5F">
          <w:rPr>
            <w:noProof/>
            <w:webHidden/>
          </w:rPr>
          <w:fldChar w:fldCharType="end"/>
        </w:r>
      </w:hyperlink>
    </w:p>
    <w:p w14:paraId="18FDBFE6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7" w:history="1">
        <w:r w:rsidR="00750E5F" w:rsidRPr="00354128">
          <w:rPr>
            <w:rStyle w:val="Hiperhivatkozs"/>
            <w:noProof/>
          </w:rPr>
          <w:t>10. ábra CsatolmanyInformaciok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36</w:t>
        </w:r>
        <w:r w:rsidR="00750E5F">
          <w:rPr>
            <w:noProof/>
            <w:webHidden/>
          </w:rPr>
          <w:fldChar w:fldCharType="end"/>
        </w:r>
      </w:hyperlink>
    </w:p>
    <w:p w14:paraId="59B7A48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8" w:history="1">
        <w:r w:rsidR="00750E5F" w:rsidRPr="00354128">
          <w:rPr>
            <w:rStyle w:val="Hiperhivatkozs"/>
            <w:noProof/>
          </w:rPr>
          <w:t>11. ábra FileInformaciok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36</w:t>
        </w:r>
        <w:r w:rsidR="00750E5F">
          <w:rPr>
            <w:noProof/>
            <w:webHidden/>
          </w:rPr>
          <w:fldChar w:fldCharType="end"/>
        </w:r>
      </w:hyperlink>
    </w:p>
    <w:p w14:paraId="752EF3C7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59" w:history="1">
        <w:r w:rsidR="00750E5F" w:rsidRPr="00354128">
          <w:rPr>
            <w:rStyle w:val="Hiperhivatkozs"/>
            <w:noProof/>
          </w:rPr>
          <w:t>12. ábra Csatolmanyfileok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_Toc512242059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36</w:t>
        </w:r>
        <w:r w:rsidR="00750E5F">
          <w:rPr>
            <w:noProof/>
            <w:webHidden/>
          </w:rPr>
          <w:fldChar w:fldCharType="end"/>
        </w:r>
      </w:hyperlink>
    </w:p>
    <w:p w14:paraId="254B105B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0" w:history="1">
        <w:r w:rsidR="00750E5F" w:rsidRPr="00354128">
          <w:rPr>
            <w:rStyle w:val="Hiperhivatkozs"/>
            <w:noProof/>
          </w:rPr>
          <w:t>13. ábra Postafiók státusz lekérdezés folyamata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41</w:t>
        </w:r>
        <w:r w:rsidR="00750E5F">
          <w:rPr>
            <w:noProof/>
            <w:webHidden/>
          </w:rPr>
          <w:fldChar w:fldCharType="end"/>
        </w:r>
      </w:hyperlink>
    </w:p>
    <w:p w14:paraId="4BBF3EA9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1" w:history="1">
        <w:r w:rsidR="00750E5F" w:rsidRPr="00354128">
          <w:rPr>
            <w:rStyle w:val="Hiperhivatkozs"/>
            <w:noProof/>
          </w:rPr>
          <w:t>14. ábra Postafiók lekérdezés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41</w:t>
        </w:r>
        <w:r w:rsidR="00750E5F">
          <w:rPr>
            <w:noProof/>
            <w:webHidden/>
          </w:rPr>
          <w:fldChar w:fldCharType="end"/>
        </w:r>
      </w:hyperlink>
    </w:p>
    <w:p w14:paraId="02D3BDCD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2" w:history="1">
        <w:r w:rsidR="00750E5F" w:rsidRPr="00354128">
          <w:rPr>
            <w:rStyle w:val="Hiperhivatkozs"/>
            <w:noProof/>
          </w:rPr>
          <w:t>15. ábra Postafiók adatok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43</w:t>
        </w:r>
        <w:r w:rsidR="00750E5F">
          <w:rPr>
            <w:noProof/>
            <w:webHidden/>
          </w:rPr>
          <w:fldChar w:fldCharType="end"/>
        </w:r>
      </w:hyperlink>
    </w:p>
    <w:p w14:paraId="1025243D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3" w:history="1">
        <w:r w:rsidR="00750E5F" w:rsidRPr="00354128">
          <w:rPr>
            <w:rStyle w:val="Hiperhivatkozs"/>
            <w:noProof/>
          </w:rPr>
          <w:t>16. ábra Postafiók adatok lekérdezése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46</w:t>
        </w:r>
        <w:r w:rsidR="00750E5F">
          <w:rPr>
            <w:noProof/>
            <w:webHidden/>
          </w:rPr>
          <w:fldChar w:fldCharType="end"/>
        </w:r>
      </w:hyperlink>
    </w:p>
    <w:p w14:paraId="7BEBE591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4" w:history="1">
        <w:r w:rsidR="00750E5F" w:rsidRPr="00354128">
          <w:rPr>
            <w:rStyle w:val="Hiperhivatkozs"/>
            <w:noProof/>
          </w:rPr>
          <w:t>17. ábra Postafiók adatok lekérdezése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47</w:t>
        </w:r>
        <w:r w:rsidR="00750E5F">
          <w:rPr>
            <w:noProof/>
            <w:webHidden/>
          </w:rPr>
          <w:fldChar w:fldCharType="end"/>
        </w:r>
      </w:hyperlink>
    </w:p>
    <w:p w14:paraId="23D2DF5E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5" w:history="1">
        <w:r w:rsidR="00750E5F" w:rsidRPr="00354128">
          <w:rPr>
            <w:rStyle w:val="Hiperhivatkozs"/>
            <w:noProof/>
          </w:rPr>
          <w:t>18. ábra Dokumentumok letöltése folyamat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50</w:t>
        </w:r>
        <w:r w:rsidR="00750E5F">
          <w:rPr>
            <w:noProof/>
            <w:webHidden/>
          </w:rPr>
          <w:fldChar w:fldCharType="end"/>
        </w:r>
      </w:hyperlink>
    </w:p>
    <w:p w14:paraId="6BCFDE01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6" w:history="1">
        <w:r w:rsidR="00750E5F" w:rsidRPr="00354128">
          <w:rPr>
            <w:rStyle w:val="Hiperhivatkozs"/>
            <w:noProof/>
          </w:rPr>
          <w:t>19. ábra DokumentumLekerdezes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51</w:t>
        </w:r>
        <w:r w:rsidR="00750E5F">
          <w:rPr>
            <w:noProof/>
            <w:webHidden/>
          </w:rPr>
          <w:fldChar w:fldCharType="end"/>
        </w:r>
      </w:hyperlink>
    </w:p>
    <w:p w14:paraId="2084C9CC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7" w:history="1">
        <w:r w:rsidR="00750E5F" w:rsidRPr="00354128">
          <w:rPr>
            <w:rStyle w:val="Hiperhivatkozs"/>
            <w:noProof/>
          </w:rPr>
          <w:t>20. ábra DokumentumAdatok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53</w:t>
        </w:r>
        <w:r w:rsidR="00750E5F">
          <w:rPr>
            <w:noProof/>
            <w:webHidden/>
          </w:rPr>
          <w:fldChar w:fldCharType="end"/>
        </w:r>
      </w:hyperlink>
    </w:p>
    <w:p w14:paraId="213E4D49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8" w:history="1">
        <w:r w:rsidR="00750E5F" w:rsidRPr="00354128">
          <w:rPr>
            <w:rStyle w:val="Hiperhivatkozs"/>
            <w:noProof/>
          </w:rPr>
          <w:t>21. ábra Olvasás visszaigazolás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58</w:t>
        </w:r>
        <w:r w:rsidR="00750E5F">
          <w:rPr>
            <w:noProof/>
            <w:webHidden/>
          </w:rPr>
          <w:fldChar w:fldCharType="end"/>
        </w:r>
      </w:hyperlink>
    </w:p>
    <w:p w14:paraId="6E27A981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69" w:history="1">
        <w:r w:rsidR="00750E5F" w:rsidRPr="00354128">
          <w:rPr>
            <w:rStyle w:val="Hiperhivatkozs"/>
            <w:noProof/>
          </w:rPr>
          <w:t>22. ábra Üzenet típus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_Toc512242069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59</w:t>
        </w:r>
        <w:r w:rsidR="00750E5F">
          <w:rPr>
            <w:noProof/>
            <w:webHidden/>
          </w:rPr>
          <w:fldChar w:fldCharType="end"/>
        </w:r>
      </w:hyperlink>
    </w:p>
    <w:p w14:paraId="029EBEB7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0" w:history="1">
        <w:r w:rsidR="00750E5F" w:rsidRPr="00354128">
          <w:rPr>
            <w:rStyle w:val="Hiperhivatkozs"/>
            <w:noProof/>
          </w:rPr>
          <w:t>23. ábra Dokumentum lekérdezés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60</w:t>
        </w:r>
        <w:r w:rsidR="00750E5F">
          <w:rPr>
            <w:noProof/>
            <w:webHidden/>
          </w:rPr>
          <w:fldChar w:fldCharType="end"/>
        </w:r>
      </w:hyperlink>
    </w:p>
    <w:p w14:paraId="1F0727E8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1" w:history="1">
        <w:r w:rsidR="00750E5F" w:rsidRPr="00354128">
          <w:rPr>
            <w:rStyle w:val="Hiperhivatkozs"/>
            <w:noProof/>
          </w:rPr>
          <w:t>24. ábra Viszontazonosítás folyamata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68</w:t>
        </w:r>
        <w:r w:rsidR="00750E5F">
          <w:rPr>
            <w:noProof/>
            <w:webHidden/>
          </w:rPr>
          <w:fldChar w:fldCharType="end"/>
        </w:r>
      </w:hyperlink>
    </w:p>
    <w:p w14:paraId="7092B650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2" w:history="1">
        <w:r w:rsidR="00750E5F" w:rsidRPr="00354128">
          <w:rPr>
            <w:rStyle w:val="Hiperhivatkozs"/>
            <w:noProof/>
          </w:rPr>
          <w:t>25. ábra Ügyfél titkosító kulcsának lekérdezése folyamat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73</w:t>
        </w:r>
        <w:r w:rsidR="00750E5F">
          <w:rPr>
            <w:noProof/>
            <w:webHidden/>
          </w:rPr>
          <w:fldChar w:fldCharType="end"/>
        </w:r>
      </w:hyperlink>
    </w:p>
    <w:p w14:paraId="47691366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3" w:history="1">
        <w:r w:rsidR="00750E5F" w:rsidRPr="00354128">
          <w:rPr>
            <w:rStyle w:val="Hiperhivatkozs"/>
            <w:noProof/>
          </w:rPr>
          <w:t>26. ábra Kulcs lekérdezés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74</w:t>
        </w:r>
        <w:r w:rsidR="00750E5F">
          <w:rPr>
            <w:noProof/>
            <w:webHidden/>
          </w:rPr>
          <w:fldChar w:fldCharType="end"/>
        </w:r>
      </w:hyperlink>
    </w:p>
    <w:p w14:paraId="2519FF1B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4" w:history="1">
        <w:r w:rsidR="00750E5F" w:rsidRPr="00354128">
          <w:rPr>
            <w:rStyle w:val="Hiperhivatkozs"/>
            <w:noProof/>
          </w:rPr>
          <w:t>27. ábra Kulcs adatok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75</w:t>
        </w:r>
        <w:r w:rsidR="00750E5F">
          <w:rPr>
            <w:noProof/>
            <w:webHidden/>
          </w:rPr>
          <w:fldChar w:fldCharType="end"/>
        </w:r>
      </w:hyperlink>
    </w:p>
    <w:p w14:paraId="715C7A7C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5" w:history="1">
        <w:r w:rsidR="00750E5F" w:rsidRPr="00354128">
          <w:rPr>
            <w:rStyle w:val="Hiperhivatkozs"/>
            <w:rFonts w:ascii="Tele-GroteskFet" w:hAnsi="Tele-GroteskFet"/>
            <w:noProof/>
          </w:rPr>
          <w:t>28</w:t>
        </w:r>
        <w:r w:rsidR="00750E5F" w:rsidRPr="00354128">
          <w:rPr>
            <w:rStyle w:val="Hiperhivatkozs"/>
            <w:noProof/>
          </w:rPr>
          <w:t>. ábra Dokumentum feltöltés folyamata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77</w:t>
        </w:r>
        <w:r w:rsidR="00750E5F">
          <w:rPr>
            <w:noProof/>
            <w:webHidden/>
          </w:rPr>
          <w:fldChar w:fldCharType="end"/>
        </w:r>
      </w:hyperlink>
    </w:p>
    <w:p w14:paraId="03D3D26C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6" w:history="1">
        <w:r w:rsidR="00750E5F" w:rsidRPr="00354128">
          <w:rPr>
            <w:rStyle w:val="Hiperhivatkozs"/>
            <w:noProof/>
          </w:rPr>
          <w:t>29. ábra Dokumentum feltöltés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78</w:t>
        </w:r>
        <w:r w:rsidR="00750E5F">
          <w:rPr>
            <w:noProof/>
            <w:webHidden/>
          </w:rPr>
          <w:fldChar w:fldCharType="end"/>
        </w:r>
      </w:hyperlink>
    </w:p>
    <w:p w14:paraId="703C37F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7" w:history="1">
        <w:r w:rsidR="00750E5F" w:rsidRPr="00354128">
          <w:rPr>
            <w:rStyle w:val="Hiperhivatkozs"/>
            <w:noProof/>
          </w:rPr>
          <w:t>30. ábra Dokumentum feltöltés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80</w:t>
        </w:r>
        <w:r w:rsidR="00750E5F">
          <w:rPr>
            <w:noProof/>
            <w:webHidden/>
          </w:rPr>
          <w:fldChar w:fldCharType="end"/>
        </w:r>
      </w:hyperlink>
    </w:p>
    <w:p w14:paraId="513B4064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8" w:history="1">
        <w:r w:rsidR="00750E5F" w:rsidRPr="00354128">
          <w:rPr>
            <w:rStyle w:val="Hiperhivatkozs"/>
            <w:noProof/>
          </w:rPr>
          <w:t>31. ábra Dokumentum feltöltés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84</w:t>
        </w:r>
        <w:r w:rsidR="00750E5F">
          <w:rPr>
            <w:noProof/>
            <w:webHidden/>
          </w:rPr>
          <w:fldChar w:fldCharType="end"/>
        </w:r>
      </w:hyperlink>
    </w:p>
    <w:p w14:paraId="6922115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79" w:history="1">
        <w:r w:rsidR="00750E5F" w:rsidRPr="00354128">
          <w:rPr>
            <w:rStyle w:val="Hiperhivatkozs"/>
            <w:noProof/>
          </w:rPr>
          <w:t>32. ábra Dokumentum tárolás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_Toc512242079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87</w:t>
        </w:r>
        <w:r w:rsidR="00750E5F">
          <w:rPr>
            <w:noProof/>
            <w:webHidden/>
          </w:rPr>
          <w:fldChar w:fldCharType="end"/>
        </w:r>
      </w:hyperlink>
    </w:p>
    <w:p w14:paraId="5B01499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0" w:history="1">
        <w:r w:rsidR="00750E5F" w:rsidRPr="00354128">
          <w:rPr>
            <w:rStyle w:val="Hiperhivatkozs"/>
            <w:noProof/>
          </w:rPr>
          <w:t>33. ábra Dokumentum adatok letöltés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91</w:t>
        </w:r>
        <w:r w:rsidR="00750E5F">
          <w:rPr>
            <w:noProof/>
            <w:webHidden/>
          </w:rPr>
          <w:fldChar w:fldCharType="end"/>
        </w:r>
      </w:hyperlink>
    </w:p>
    <w:p w14:paraId="5B703AA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1" w:history="1">
        <w:r w:rsidR="00750E5F" w:rsidRPr="00354128">
          <w:rPr>
            <w:rStyle w:val="Hiperhivatkozs"/>
            <w:noProof/>
          </w:rPr>
          <w:t>34. ábra Dokumentum adatok letöltés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93</w:t>
        </w:r>
        <w:r w:rsidR="00750E5F">
          <w:rPr>
            <w:noProof/>
            <w:webHidden/>
          </w:rPr>
          <w:fldChar w:fldCharType="end"/>
        </w:r>
      </w:hyperlink>
    </w:p>
    <w:p w14:paraId="7B863576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2" w:history="1">
        <w:r w:rsidR="00750E5F" w:rsidRPr="00354128">
          <w:rPr>
            <w:rStyle w:val="Hiperhivatkozs"/>
            <w:noProof/>
          </w:rPr>
          <w:t>35. ábra Dokumentum állapot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99</w:t>
        </w:r>
        <w:r w:rsidR="00750E5F">
          <w:rPr>
            <w:noProof/>
            <w:webHidden/>
          </w:rPr>
          <w:fldChar w:fldCharType="end"/>
        </w:r>
      </w:hyperlink>
    </w:p>
    <w:p w14:paraId="66BDDD2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3" w:history="1">
        <w:r w:rsidR="00750E5F" w:rsidRPr="00354128">
          <w:rPr>
            <w:rStyle w:val="Hiperhivatkozs"/>
            <w:noProof/>
          </w:rPr>
          <w:t>36. ábra Dokumentum állapot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101</w:t>
        </w:r>
        <w:r w:rsidR="00750E5F">
          <w:rPr>
            <w:noProof/>
            <w:webHidden/>
          </w:rPr>
          <w:fldChar w:fldCharType="end"/>
        </w:r>
      </w:hyperlink>
    </w:p>
    <w:p w14:paraId="1CDB54E1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4" w:history="1">
        <w:r w:rsidR="00750E5F" w:rsidRPr="00354128">
          <w:rPr>
            <w:rStyle w:val="Hiperhivatkozs"/>
            <w:noProof/>
          </w:rPr>
          <w:t>37. ábra Olvasás visszaigazolások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105</w:t>
        </w:r>
        <w:r w:rsidR="00750E5F">
          <w:rPr>
            <w:noProof/>
            <w:webHidden/>
          </w:rPr>
          <w:fldChar w:fldCharType="end"/>
        </w:r>
      </w:hyperlink>
    </w:p>
    <w:p w14:paraId="2553F86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5" w:history="1">
        <w:r w:rsidR="00750E5F" w:rsidRPr="00354128">
          <w:rPr>
            <w:rStyle w:val="Hiperhivatkozs"/>
            <w:noProof/>
          </w:rPr>
          <w:t>38. ábra Olvasás visszaigazolások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106</w:t>
        </w:r>
        <w:r w:rsidR="00750E5F">
          <w:rPr>
            <w:noProof/>
            <w:webHidden/>
          </w:rPr>
          <w:fldChar w:fldCharType="end"/>
        </w:r>
      </w:hyperlink>
    </w:p>
    <w:p w14:paraId="216E72B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6" w:history="1">
        <w:r w:rsidR="00750E5F" w:rsidRPr="00354128">
          <w:rPr>
            <w:rStyle w:val="Hiperhivatkozs"/>
            <w:noProof/>
          </w:rPr>
          <w:t>39. ábra Kulcs lekérdezés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108</w:t>
        </w:r>
        <w:r w:rsidR="00750E5F">
          <w:rPr>
            <w:noProof/>
            <w:webHidden/>
          </w:rPr>
          <w:fldChar w:fldCharType="end"/>
        </w:r>
      </w:hyperlink>
    </w:p>
    <w:p w14:paraId="2534DA9C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7" w:history="1">
        <w:r w:rsidR="00750E5F" w:rsidRPr="00354128">
          <w:rPr>
            <w:rStyle w:val="Hiperhivatkozs"/>
            <w:noProof/>
          </w:rPr>
          <w:t>40. ábra Kulcs lekérdezés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109</w:t>
        </w:r>
        <w:r w:rsidR="00750E5F">
          <w:rPr>
            <w:noProof/>
            <w:webHidden/>
          </w:rPr>
          <w:fldChar w:fldCharType="end"/>
        </w:r>
      </w:hyperlink>
    </w:p>
    <w:p w14:paraId="77B3689D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8" w:history="1">
        <w:r w:rsidR="00750E5F" w:rsidRPr="00354128">
          <w:rPr>
            <w:rStyle w:val="Hiperhivatkozs"/>
            <w:noProof/>
          </w:rPr>
          <w:t>41. ábra Publikus kulcs feltöltés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111</w:t>
        </w:r>
        <w:r w:rsidR="00750E5F">
          <w:rPr>
            <w:noProof/>
            <w:webHidden/>
          </w:rPr>
          <w:fldChar w:fldCharType="end"/>
        </w:r>
      </w:hyperlink>
    </w:p>
    <w:p w14:paraId="38C135FD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89" w:history="1">
        <w:r w:rsidR="00750E5F" w:rsidRPr="00354128">
          <w:rPr>
            <w:rStyle w:val="Hiperhivatkozs"/>
            <w:noProof/>
          </w:rPr>
          <w:t>42. ábra Postafiók lekérdezés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_Toc512242089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113</w:t>
        </w:r>
        <w:r w:rsidR="00750E5F">
          <w:rPr>
            <w:noProof/>
            <w:webHidden/>
          </w:rPr>
          <w:fldChar w:fldCharType="end"/>
        </w:r>
      </w:hyperlink>
    </w:p>
    <w:p w14:paraId="6740F490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0" w:history="1">
        <w:r w:rsidR="00750E5F" w:rsidRPr="00354128">
          <w:rPr>
            <w:rStyle w:val="Hiperhivatkozs"/>
            <w:noProof/>
          </w:rPr>
          <w:t>43. ábra Postafiók lekérdezés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116</w:t>
        </w:r>
        <w:r w:rsidR="00750E5F">
          <w:rPr>
            <w:noProof/>
            <w:webHidden/>
          </w:rPr>
          <w:fldChar w:fldCharType="end"/>
        </w:r>
      </w:hyperlink>
    </w:p>
    <w:p w14:paraId="41F3275B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1" w:history="1">
        <w:r w:rsidR="00750E5F" w:rsidRPr="00354128">
          <w:rPr>
            <w:rStyle w:val="Hiperhivatkozs"/>
            <w:noProof/>
          </w:rPr>
          <w:t>44. ábra Azonosítás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_Toc512242091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119</w:t>
        </w:r>
        <w:r w:rsidR="00750E5F">
          <w:rPr>
            <w:noProof/>
            <w:webHidden/>
          </w:rPr>
          <w:fldChar w:fldCharType="end"/>
        </w:r>
      </w:hyperlink>
    </w:p>
    <w:p w14:paraId="2839AF3E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2" w:history="1">
        <w:r w:rsidR="00750E5F" w:rsidRPr="00354128">
          <w:rPr>
            <w:rStyle w:val="Hiperhivatkozs"/>
            <w:noProof/>
          </w:rPr>
          <w:t>45. ábra Azonosítás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_Toc512242092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120</w:t>
        </w:r>
        <w:r w:rsidR="00750E5F">
          <w:rPr>
            <w:noProof/>
            <w:webHidden/>
          </w:rPr>
          <w:fldChar w:fldCharType="end"/>
        </w:r>
      </w:hyperlink>
    </w:p>
    <w:p w14:paraId="4804A78D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3" w:history="1">
        <w:r w:rsidR="00750E5F" w:rsidRPr="00354128">
          <w:rPr>
            <w:rStyle w:val="Hiperhivatkozs"/>
            <w:noProof/>
          </w:rPr>
          <w:t>46. ábra Hivatalok lekérdezése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_Toc512242093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122</w:t>
        </w:r>
        <w:r w:rsidR="00750E5F">
          <w:rPr>
            <w:noProof/>
            <w:webHidden/>
          </w:rPr>
          <w:fldChar w:fldCharType="end"/>
        </w:r>
      </w:hyperlink>
    </w:p>
    <w:p w14:paraId="759CB7BE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4" w:history="1">
        <w:r w:rsidR="00750E5F" w:rsidRPr="00354128">
          <w:rPr>
            <w:rStyle w:val="Hiperhivatkozs"/>
            <w:noProof/>
          </w:rPr>
          <w:t>47. ábra Hivatalok lekérdezése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_Toc512242094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123</w:t>
        </w:r>
        <w:r w:rsidR="00750E5F">
          <w:rPr>
            <w:noProof/>
            <w:webHidden/>
          </w:rPr>
          <w:fldChar w:fldCharType="end"/>
        </w:r>
      </w:hyperlink>
    </w:p>
    <w:p w14:paraId="1841E6F7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5" w:history="1">
        <w:r w:rsidR="00750E5F" w:rsidRPr="00354128">
          <w:rPr>
            <w:rStyle w:val="Hiperhivatkozs"/>
            <w:noProof/>
          </w:rPr>
          <w:t>31. ábra Dokumentum feltöltés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_Toc512242095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125</w:t>
        </w:r>
        <w:r w:rsidR="00750E5F">
          <w:rPr>
            <w:noProof/>
            <w:webHidden/>
          </w:rPr>
          <w:fldChar w:fldCharType="end"/>
        </w:r>
      </w:hyperlink>
    </w:p>
    <w:p w14:paraId="33465DC9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6" w:history="1">
        <w:r w:rsidR="00750E5F" w:rsidRPr="00354128">
          <w:rPr>
            <w:rStyle w:val="Hiperhivatkozs"/>
            <w:noProof/>
          </w:rPr>
          <w:t>32. ábra Dokumentum tárolás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_Toc512242096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128</w:t>
        </w:r>
        <w:r w:rsidR="00750E5F">
          <w:rPr>
            <w:noProof/>
            <w:webHidden/>
          </w:rPr>
          <w:fldChar w:fldCharType="end"/>
        </w:r>
      </w:hyperlink>
    </w:p>
    <w:p w14:paraId="2D88A982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7" w:history="1">
        <w:r w:rsidR="00750E5F" w:rsidRPr="00354128">
          <w:rPr>
            <w:rStyle w:val="Hiperhivatkozs"/>
            <w:noProof/>
          </w:rPr>
          <w:t>33. ábra Dokumentum adatok letöltés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_Toc512242097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131</w:t>
        </w:r>
        <w:r w:rsidR="00750E5F">
          <w:rPr>
            <w:noProof/>
            <w:webHidden/>
          </w:rPr>
          <w:fldChar w:fldCharType="end"/>
        </w:r>
      </w:hyperlink>
    </w:p>
    <w:p w14:paraId="6EDBB09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8" w:history="1">
        <w:r w:rsidR="00750E5F" w:rsidRPr="00354128">
          <w:rPr>
            <w:rStyle w:val="Hiperhivatkozs"/>
            <w:noProof/>
          </w:rPr>
          <w:t>34. ábra Dokumentum adatok letöltés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_Toc512242098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133</w:t>
        </w:r>
        <w:r w:rsidR="00750E5F">
          <w:rPr>
            <w:noProof/>
            <w:webHidden/>
          </w:rPr>
          <w:fldChar w:fldCharType="end"/>
        </w:r>
      </w:hyperlink>
    </w:p>
    <w:p w14:paraId="7D13C024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099" w:history="1">
        <w:r w:rsidR="00750E5F" w:rsidRPr="00354128">
          <w:rPr>
            <w:rStyle w:val="Hiperhivatkozs"/>
            <w:noProof/>
          </w:rPr>
          <w:t>35. ábra Dokumentum állapot kérdés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_Toc512242099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138</w:t>
        </w:r>
        <w:r w:rsidR="00750E5F">
          <w:rPr>
            <w:noProof/>
            <w:webHidden/>
          </w:rPr>
          <w:fldChar w:fldCharType="end"/>
        </w:r>
      </w:hyperlink>
    </w:p>
    <w:p w14:paraId="79BF12FF" w14:textId="77777777" w:rsidR="00750E5F" w:rsidRDefault="00B21D3B">
      <w:pPr>
        <w:pStyle w:val="brajegyzk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512242100" w:history="1">
        <w:r w:rsidR="00750E5F" w:rsidRPr="00354128">
          <w:rPr>
            <w:rStyle w:val="Hiperhivatkozs"/>
            <w:noProof/>
          </w:rPr>
          <w:t>36. ábra Dokumentum állapot válasz</w:t>
        </w:r>
        <w:r w:rsidR="00750E5F">
          <w:rPr>
            <w:noProof/>
            <w:webHidden/>
          </w:rPr>
          <w:tab/>
        </w:r>
        <w:r w:rsidR="00750E5F">
          <w:rPr>
            <w:noProof/>
            <w:webHidden/>
          </w:rPr>
          <w:fldChar w:fldCharType="begin"/>
        </w:r>
        <w:r w:rsidR="00750E5F">
          <w:rPr>
            <w:noProof/>
            <w:webHidden/>
          </w:rPr>
          <w:instrText xml:space="preserve"> PAGEREF _Toc512242100 \h </w:instrText>
        </w:r>
        <w:r w:rsidR="00750E5F">
          <w:rPr>
            <w:noProof/>
            <w:webHidden/>
          </w:rPr>
        </w:r>
        <w:r w:rsidR="00750E5F">
          <w:rPr>
            <w:noProof/>
            <w:webHidden/>
          </w:rPr>
          <w:fldChar w:fldCharType="separate"/>
        </w:r>
        <w:r w:rsidR="00750E5F">
          <w:rPr>
            <w:noProof/>
            <w:webHidden/>
          </w:rPr>
          <w:t>139</w:t>
        </w:r>
        <w:r w:rsidR="00750E5F">
          <w:rPr>
            <w:noProof/>
            <w:webHidden/>
          </w:rPr>
          <w:fldChar w:fldCharType="end"/>
        </w:r>
      </w:hyperlink>
    </w:p>
    <w:p w14:paraId="53BC2CB7" w14:textId="77777777" w:rsidR="00AC2B49" w:rsidRPr="00A932C6" w:rsidRDefault="00AC2B49" w:rsidP="00A932C6">
      <w:pPr>
        <w:pStyle w:val="Szvegtrzs"/>
        <w:spacing w:after="0" w:line="240" w:lineRule="auto"/>
      </w:pPr>
      <w:r>
        <w:fldChar w:fldCharType="end"/>
      </w:r>
    </w:p>
    <w:sectPr w:rsidR="00AC2B49" w:rsidRPr="00A932C6" w:rsidSect="00244510">
      <w:footerReference w:type="default" r:id="rId112"/>
      <w:type w:val="continuous"/>
      <w:pgSz w:w="11905" w:h="16837"/>
      <w:pgMar w:top="1349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CF0D2" w14:textId="77777777" w:rsidR="00B21D3B" w:rsidRDefault="00B21D3B">
      <w:r>
        <w:separator/>
      </w:r>
    </w:p>
    <w:p w14:paraId="19BFA0C7" w14:textId="77777777" w:rsidR="00B21D3B" w:rsidRDefault="00B21D3B"/>
  </w:endnote>
  <w:endnote w:type="continuationSeparator" w:id="0">
    <w:p w14:paraId="5A624310" w14:textId="77777777" w:rsidR="00B21D3B" w:rsidRDefault="00B21D3B">
      <w:r>
        <w:continuationSeparator/>
      </w:r>
    </w:p>
    <w:p w14:paraId="06B3B12E" w14:textId="77777777" w:rsidR="00B21D3B" w:rsidRDefault="00B21D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any AMT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le-GroteskFet">
    <w:altName w:val="Times New Roman"/>
    <w:charset w:val="00"/>
    <w:family w:val="auto"/>
    <w:pitch w:val="variable"/>
    <w:sig w:usb0="800000AF" w:usb1="0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B68D6" w14:textId="77777777" w:rsidR="00F354F1" w:rsidRDefault="00F354F1" w:rsidP="00A00BF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4A52D" w14:textId="77777777" w:rsidR="00B21D3B" w:rsidRDefault="00B21D3B">
      <w:r>
        <w:separator/>
      </w:r>
    </w:p>
    <w:p w14:paraId="42317315" w14:textId="77777777" w:rsidR="00B21D3B" w:rsidRDefault="00B21D3B"/>
  </w:footnote>
  <w:footnote w:type="continuationSeparator" w:id="0">
    <w:p w14:paraId="18ADADD2" w14:textId="77777777" w:rsidR="00B21D3B" w:rsidRDefault="00B21D3B">
      <w:r>
        <w:continuationSeparator/>
      </w:r>
    </w:p>
    <w:p w14:paraId="59F1FDDF" w14:textId="77777777" w:rsidR="00B21D3B" w:rsidRDefault="00B21D3B"/>
  </w:footnote>
  <w:footnote w:id="1">
    <w:p w14:paraId="205CA4B8" w14:textId="77777777" w:rsidR="00F354F1" w:rsidRDefault="00F354F1">
      <w:pPr>
        <w:pStyle w:val="Lbjegyzetszveg"/>
      </w:pPr>
      <w:r>
        <w:rPr>
          <w:rStyle w:val="Lbjegyzet-hivatkozs"/>
        </w:rPr>
        <w:footnoteRef/>
      </w:r>
      <w:r>
        <w:t xml:space="preserve"> Megszűnt funkció</w:t>
      </w:r>
    </w:p>
  </w:footnote>
  <w:footnote w:id="2">
    <w:p w14:paraId="1D27F718" w14:textId="77777777" w:rsidR="00F354F1" w:rsidRPr="003E3F21" w:rsidRDefault="00F354F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3E3F21">
        <w:t>http://www.itforras.hu/resource.aspx?ResourceID=A_kozig_TS_v091_ecko_V1</w:t>
      </w:r>
    </w:p>
  </w:footnote>
  <w:footnote w:id="3">
    <w:p w14:paraId="213F1BCD" w14:textId="77777777" w:rsidR="00F354F1" w:rsidRDefault="00F354F1">
      <w:pPr>
        <w:pStyle w:val="Lbjegyzetszveg"/>
      </w:pPr>
      <w:r>
        <w:rPr>
          <w:rStyle w:val="Lbjegyzet-hivatkozs"/>
        </w:rPr>
        <w:footnoteRef/>
      </w:r>
      <w:r>
        <w:t xml:space="preserve"> A 2016 közepétől történő változások részletesebb leírása a 2.6-os fejezetben található</w:t>
      </w:r>
    </w:p>
  </w:footnote>
  <w:footnote w:id="4">
    <w:p w14:paraId="0D1A5746" w14:textId="77777777" w:rsidR="00F354F1" w:rsidRDefault="00F354F1">
      <w:pPr>
        <w:pStyle w:val="Lbjegyzetszveg"/>
      </w:pPr>
      <w:r>
        <w:rPr>
          <w:rStyle w:val="Lbjegyzet-hivatkozs"/>
        </w:rPr>
        <w:footnoteRef/>
      </w:r>
      <w:r>
        <w:t xml:space="preserve"> Nem implementált funkció</w:t>
      </w:r>
    </w:p>
  </w:footnote>
  <w:footnote w:id="5">
    <w:p w14:paraId="240BB888" w14:textId="77777777" w:rsidR="00F354F1" w:rsidRDefault="00F354F1" w:rsidP="00FB0359">
      <w:pPr>
        <w:pStyle w:val="Lbjegyzetszveg"/>
      </w:pPr>
      <w:r>
        <w:rPr>
          <w:rStyle w:val="Lbjegyzet-hivatkozs"/>
        </w:rPr>
        <w:footnoteRef/>
      </w:r>
      <w:r>
        <w:t xml:space="preserve"> Nem implementált funkció</w:t>
      </w:r>
    </w:p>
  </w:footnote>
  <w:footnote w:id="6">
    <w:p w14:paraId="29BCD80C" w14:textId="77777777" w:rsidR="00F354F1" w:rsidRDefault="00F354F1" w:rsidP="00E021CE">
      <w:pPr>
        <w:pStyle w:val="Lbjegyzetszveg"/>
      </w:pPr>
      <w:r>
        <w:rPr>
          <w:rStyle w:val="Lbjegyzet-hivatkozs"/>
        </w:rPr>
        <w:footnoteRef/>
      </w:r>
      <w:r>
        <w:t xml:space="preserve"> Nem implementált funkció</w:t>
      </w:r>
    </w:p>
  </w:footnote>
  <w:footnote w:id="7">
    <w:p w14:paraId="07B1DFA9" w14:textId="77777777" w:rsidR="00F354F1" w:rsidRDefault="00F354F1" w:rsidP="00FB0359">
      <w:pPr>
        <w:pStyle w:val="Lbjegyzetszveg"/>
      </w:pPr>
      <w:r>
        <w:rPr>
          <w:rStyle w:val="Lbjegyzet-hivatkozs"/>
        </w:rPr>
        <w:footnoteRef/>
      </w:r>
      <w:r>
        <w:t xml:space="preserve"> Nem implementált funkció</w:t>
      </w:r>
    </w:p>
  </w:footnote>
  <w:footnote w:id="8">
    <w:p w14:paraId="797ADFAE" w14:textId="77777777" w:rsidR="00F354F1" w:rsidRDefault="00F354F1" w:rsidP="00FB0359">
      <w:pPr>
        <w:pStyle w:val="Lbjegyzetszveg"/>
      </w:pPr>
      <w:r>
        <w:rPr>
          <w:rStyle w:val="Lbjegyzet-hivatkozs"/>
        </w:rPr>
        <w:footnoteRef/>
      </w:r>
      <w:r>
        <w:t xml:space="preserve"> Nem implementált funkció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41A89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9161B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9227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2E60D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D0C4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308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7A11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BA86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041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BE7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118ECD3E"/>
    <w:lvl w:ilvl="0">
      <w:start w:val="1"/>
      <w:numFmt w:val="decimal"/>
      <w:lvlText w:val="%1."/>
      <w:lvlJc w:val="left"/>
      <w:pPr>
        <w:tabs>
          <w:tab w:val="num" w:pos="538"/>
        </w:tabs>
        <w:ind w:left="538" w:hanging="851"/>
      </w:pPr>
      <w:rPr>
        <w:rFonts w:ascii="Times New Roman" w:hAnsi="Times New Roman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b/>
        <w:i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60"/>
        </w:tabs>
        <w:ind w:left="1060" w:hanging="720"/>
      </w:pPr>
    </w:lvl>
    <w:lvl w:ilvl="5">
      <w:start w:val="1"/>
      <w:numFmt w:val="decimal"/>
      <w:lvlText w:val="%1.%2.%3.%4.%5.%6."/>
      <w:lvlJc w:val="left"/>
      <w:pPr>
        <w:tabs>
          <w:tab w:val="num" w:pos="1400"/>
        </w:tabs>
        <w:ind w:left="1400" w:hanging="720"/>
      </w:pPr>
    </w:lvl>
    <w:lvl w:ilvl="6">
      <w:start w:val="1"/>
      <w:numFmt w:val="decimal"/>
      <w:lvlText w:val="%1.%2.%3.%4.%5.%6.%7."/>
      <w:lvlJc w:val="left"/>
      <w:pPr>
        <w:tabs>
          <w:tab w:val="num" w:pos="1740"/>
        </w:tabs>
        <w:ind w:left="17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2080"/>
        </w:tabs>
        <w:ind w:left="208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2421"/>
        </w:tabs>
        <w:ind w:left="2421" w:hanging="720"/>
      </w:pPr>
    </w:lvl>
  </w:abstractNum>
  <w:abstractNum w:abstractNumId="1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12">
    <w:nsid w:val="00000003"/>
    <w:multiLevelType w:val="multilevel"/>
    <w:tmpl w:val="00000003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/>
      </w:rPr>
    </w:lvl>
  </w:abstractNum>
  <w:abstractNum w:abstractNumId="13">
    <w:nsid w:val="00000004"/>
    <w:multiLevelType w:val="singleLevel"/>
    <w:tmpl w:val="00000004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5"/>
    <w:multiLevelType w:val="singleLevel"/>
    <w:tmpl w:val="00000005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06"/>
    <w:multiLevelType w:val="multilevel"/>
    <w:tmpl w:val="00000006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07"/>
    <w:multiLevelType w:val="multilevel"/>
    <w:tmpl w:val="00000007"/>
    <w:name w:val="WW8Num19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00000008"/>
    <w:multiLevelType w:val="singleLevel"/>
    <w:tmpl w:val="00000008"/>
    <w:name w:val="WW8Num20"/>
    <w:lvl w:ilvl="0">
      <w:start w:val="1"/>
      <w:numFmt w:val="bullet"/>
      <w:lvlText w:val=""/>
      <w:lvlJc w:val="left"/>
      <w:pPr>
        <w:tabs>
          <w:tab w:val="num" w:pos="1772"/>
        </w:tabs>
        <w:ind w:left="1772" w:hanging="360"/>
      </w:pPr>
      <w:rPr>
        <w:rFonts w:ascii="Wingdings" w:hAnsi="Wingdings"/>
      </w:rPr>
    </w:lvl>
  </w:abstractNum>
  <w:abstractNum w:abstractNumId="18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0A"/>
    <w:multiLevelType w:val="singleLevel"/>
    <w:tmpl w:val="0000000A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0B"/>
    <w:multiLevelType w:val="singleLevel"/>
    <w:tmpl w:val="0000000B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0C"/>
    <w:multiLevelType w:val="singleLevel"/>
    <w:tmpl w:val="0000000C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0D"/>
    <w:multiLevelType w:val="singleLevel"/>
    <w:tmpl w:val="0000000D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>
    <w:nsid w:val="0000000E"/>
    <w:multiLevelType w:val="multilevel"/>
    <w:tmpl w:val="0000000E"/>
    <w:name w:val="WW8Num26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0F"/>
    <w:multiLevelType w:val="singleLevel"/>
    <w:tmpl w:val="60866CD2"/>
    <w:lvl w:ilvl="0">
      <w:start w:val="1"/>
      <w:numFmt w:val="bullet"/>
      <w:pStyle w:val="StyleBefore6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000010"/>
    <w:multiLevelType w:val="singleLevel"/>
    <w:tmpl w:val="00000010"/>
    <w:name w:val="WW8Num2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6">
    <w:nsid w:val="00000011"/>
    <w:multiLevelType w:val="singleLevel"/>
    <w:tmpl w:val="00000011"/>
    <w:name w:val="WW8Num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7">
    <w:nsid w:val="00000012"/>
    <w:multiLevelType w:val="singleLevel"/>
    <w:tmpl w:val="00000012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13"/>
    <w:multiLevelType w:val="singleLevel"/>
    <w:tmpl w:val="00000013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14"/>
    <w:multiLevelType w:val="singleLevel"/>
    <w:tmpl w:val="00000014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3C5427B"/>
    <w:multiLevelType w:val="hybridMultilevel"/>
    <w:tmpl w:val="3A727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9D0179F"/>
    <w:multiLevelType w:val="hybridMultilevel"/>
    <w:tmpl w:val="CAFA67C2"/>
    <w:lvl w:ilvl="0" w:tplc="C328881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0B59785D"/>
    <w:multiLevelType w:val="hybridMultilevel"/>
    <w:tmpl w:val="A48640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4A7BEB"/>
    <w:multiLevelType w:val="hybridMultilevel"/>
    <w:tmpl w:val="80B871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043040B"/>
    <w:multiLevelType w:val="hybridMultilevel"/>
    <w:tmpl w:val="70FA9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5C15364"/>
    <w:multiLevelType w:val="hybridMultilevel"/>
    <w:tmpl w:val="B234F1AC"/>
    <w:lvl w:ilvl="0" w:tplc="00000004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6277F13"/>
    <w:multiLevelType w:val="hybridMultilevel"/>
    <w:tmpl w:val="93CA3F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FD96D86"/>
    <w:multiLevelType w:val="hybridMultilevel"/>
    <w:tmpl w:val="A992E7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915AE1"/>
    <w:multiLevelType w:val="hybridMultilevel"/>
    <w:tmpl w:val="89E81872"/>
    <w:name w:val="WW8Num34"/>
    <w:lvl w:ilvl="0" w:tplc="AD40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622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322FB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A4CE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234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189A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EF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E23C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40F0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F91153B"/>
    <w:multiLevelType w:val="hybridMultilevel"/>
    <w:tmpl w:val="4D3445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371252C"/>
    <w:multiLevelType w:val="hybridMultilevel"/>
    <w:tmpl w:val="A7BEAFC6"/>
    <w:lvl w:ilvl="0" w:tplc="291EEEEE">
      <w:start w:val="20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01D69E2"/>
    <w:multiLevelType w:val="hybridMultilevel"/>
    <w:tmpl w:val="846CC52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40664941"/>
    <w:multiLevelType w:val="hybridMultilevel"/>
    <w:tmpl w:val="583663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0BE70E0"/>
    <w:multiLevelType w:val="hybridMultilevel"/>
    <w:tmpl w:val="35CE7F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32D4B9C"/>
    <w:multiLevelType w:val="hybridMultilevel"/>
    <w:tmpl w:val="BFBC449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5B2E39"/>
    <w:multiLevelType w:val="hybridMultilevel"/>
    <w:tmpl w:val="FCA00912"/>
    <w:lvl w:ilvl="0" w:tplc="95626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5AE1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44AF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3AED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EA7C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86E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45C14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0AF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182B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B8D1CA5"/>
    <w:multiLevelType w:val="hybridMultilevel"/>
    <w:tmpl w:val="2BE2D8F8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4E694695"/>
    <w:multiLevelType w:val="hybridMultilevel"/>
    <w:tmpl w:val="11DEF3B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D24468"/>
    <w:multiLevelType w:val="hybridMultilevel"/>
    <w:tmpl w:val="150825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E253A6"/>
    <w:multiLevelType w:val="hybridMultilevel"/>
    <w:tmpl w:val="BC3CF550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5C5750D2"/>
    <w:multiLevelType w:val="hybridMultilevel"/>
    <w:tmpl w:val="C5282C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B5348F"/>
    <w:multiLevelType w:val="hybridMultilevel"/>
    <w:tmpl w:val="209093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4E43D12"/>
    <w:multiLevelType w:val="hybridMultilevel"/>
    <w:tmpl w:val="35F0A69E"/>
    <w:lvl w:ilvl="0" w:tplc="040E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53">
    <w:nsid w:val="68ED0D66"/>
    <w:multiLevelType w:val="hybridMultilevel"/>
    <w:tmpl w:val="4290E924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6ACA061E"/>
    <w:multiLevelType w:val="hybridMultilevel"/>
    <w:tmpl w:val="01CC33C8"/>
    <w:lvl w:ilvl="0" w:tplc="B79A45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88A3F8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47645CD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D96243E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A736626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4840129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138A005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66843F7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D2CBB3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5">
    <w:nsid w:val="6B254132"/>
    <w:multiLevelType w:val="hybridMultilevel"/>
    <w:tmpl w:val="C50273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D0B13FD"/>
    <w:multiLevelType w:val="hybridMultilevel"/>
    <w:tmpl w:val="039CF6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641888"/>
    <w:multiLevelType w:val="hybridMultilevel"/>
    <w:tmpl w:val="A1B078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0926208"/>
    <w:multiLevelType w:val="hybridMultilevel"/>
    <w:tmpl w:val="2F74CD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365419F"/>
    <w:multiLevelType w:val="hybridMultilevel"/>
    <w:tmpl w:val="6AACAD38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>
    <w:nsid w:val="7BCF1484"/>
    <w:multiLevelType w:val="multilevel"/>
    <w:tmpl w:val="C00AB038"/>
    <w:lvl w:ilvl="0">
      <w:start w:val="1"/>
      <w:numFmt w:val="decimal"/>
      <w:pStyle w:val="Cmsor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Cmsor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1">
    <w:nsid w:val="7FCC0828"/>
    <w:multiLevelType w:val="hybridMultilevel"/>
    <w:tmpl w:val="8E76AE4E"/>
    <w:lvl w:ilvl="0" w:tplc="A202AC04">
      <w:start w:val="1"/>
      <w:numFmt w:val="decimal"/>
      <w:pStyle w:val="Cm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5"/>
  </w:num>
  <w:num w:numId="5">
    <w:abstractNumId w:val="21"/>
  </w:num>
  <w:num w:numId="6">
    <w:abstractNumId w:val="24"/>
  </w:num>
  <w:num w:numId="7">
    <w:abstractNumId w:val="25"/>
  </w:num>
  <w:num w:numId="8">
    <w:abstractNumId w:val="28"/>
  </w:num>
  <w:num w:numId="9">
    <w:abstractNumId w:val="45"/>
  </w:num>
  <w:num w:numId="10">
    <w:abstractNumId w:val="54"/>
  </w:num>
  <w:num w:numId="11">
    <w:abstractNumId w:val="60"/>
  </w:num>
  <w:num w:numId="12">
    <w:abstractNumId w:val="40"/>
  </w:num>
  <w:num w:numId="13">
    <w:abstractNumId w:val="31"/>
  </w:num>
  <w:num w:numId="14">
    <w:abstractNumId w:val="10"/>
  </w:num>
  <w:num w:numId="15">
    <w:abstractNumId w:val="24"/>
  </w:num>
  <w:num w:numId="16">
    <w:abstractNumId w:val="24"/>
  </w:num>
  <w:num w:numId="17">
    <w:abstractNumId w:val="24"/>
  </w:num>
  <w:num w:numId="18">
    <w:abstractNumId w:val="24"/>
  </w:num>
  <w:num w:numId="19">
    <w:abstractNumId w:val="24"/>
  </w:num>
  <w:num w:numId="20">
    <w:abstractNumId w:val="2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60"/>
    <w:lvlOverride w:ilvl="0">
      <w:startOverride w:val="13"/>
    </w:lvlOverride>
    <w:lvlOverride w:ilvl="1">
      <w:startOverride w:val="3"/>
    </w:lvlOverride>
    <w:lvlOverride w:ilvl="2">
      <w:startOverride w:val="2"/>
    </w:lvlOverride>
  </w:num>
  <w:num w:numId="32">
    <w:abstractNumId w:val="34"/>
  </w:num>
  <w:num w:numId="33">
    <w:abstractNumId w:val="52"/>
  </w:num>
  <w:num w:numId="34">
    <w:abstractNumId w:val="41"/>
  </w:num>
  <w:num w:numId="35">
    <w:abstractNumId w:val="46"/>
  </w:num>
  <w:num w:numId="36">
    <w:abstractNumId w:val="49"/>
  </w:num>
  <w:num w:numId="37">
    <w:abstractNumId w:val="59"/>
  </w:num>
  <w:num w:numId="38">
    <w:abstractNumId w:val="53"/>
  </w:num>
  <w:num w:numId="3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1"/>
  </w:num>
  <w:num w:numId="41">
    <w:abstractNumId w:val="30"/>
  </w:num>
  <w:num w:numId="42">
    <w:abstractNumId w:val="36"/>
  </w:num>
  <w:num w:numId="43">
    <w:abstractNumId w:val="35"/>
  </w:num>
  <w:num w:numId="44">
    <w:abstractNumId w:val="32"/>
  </w:num>
  <w:num w:numId="45">
    <w:abstractNumId w:val="47"/>
  </w:num>
  <w:num w:numId="46">
    <w:abstractNumId w:val="39"/>
  </w:num>
  <w:num w:numId="47">
    <w:abstractNumId w:val="56"/>
  </w:num>
  <w:num w:numId="48">
    <w:abstractNumId w:val="48"/>
  </w:num>
  <w:num w:numId="49">
    <w:abstractNumId w:val="50"/>
  </w:num>
  <w:num w:numId="50">
    <w:abstractNumId w:val="57"/>
  </w:num>
  <w:num w:numId="51">
    <w:abstractNumId w:val="60"/>
  </w:num>
  <w:num w:numId="52">
    <w:abstractNumId w:val="43"/>
  </w:num>
  <w:num w:numId="53">
    <w:abstractNumId w:val="33"/>
  </w:num>
  <w:num w:numId="54">
    <w:abstractNumId w:val="37"/>
  </w:num>
  <w:num w:numId="55">
    <w:abstractNumId w:val="58"/>
  </w:num>
  <w:num w:numId="56">
    <w:abstractNumId w:val="51"/>
  </w:num>
  <w:num w:numId="5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</w:num>
  <w:num w:numId="59">
    <w:abstractNumId w:val="24"/>
  </w:num>
  <w:num w:numId="60">
    <w:abstractNumId w:val="24"/>
  </w:num>
  <w:num w:numId="61">
    <w:abstractNumId w:val="24"/>
  </w:num>
  <w:num w:numId="62">
    <w:abstractNumId w:val="24"/>
  </w:num>
  <w:num w:numId="63">
    <w:abstractNumId w:val="24"/>
  </w:num>
  <w:num w:numId="64">
    <w:abstractNumId w:val="44"/>
  </w:num>
  <w:num w:numId="65">
    <w:abstractNumId w:val="42"/>
  </w:num>
  <w:num w:numId="66">
    <w:abstractNumId w:val="24"/>
  </w:num>
  <w:num w:numId="67">
    <w:abstractNumId w:val="5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hu-HU" w:vendorID="7" w:dllVersion="513" w:checkStyle="1"/>
  <w:activeWritingStyle w:appName="MSWord" w:lang="hu-HU" w:vendorID="7" w:dllVersion="52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49"/>
    <w:rsid w:val="0000064C"/>
    <w:rsid w:val="00001489"/>
    <w:rsid w:val="0000321F"/>
    <w:rsid w:val="00003644"/>
    <w:rsid w:val="00003C13"/>
    <w:rsid w:val="000048B5"/>
    <w:rsid w:val="000049AD"/>
    <w:rsid w:val="000068F5"/>
    <w:rsid w:val="0001185F"/>
    <w:rsid w:val="0001249A"/>
    <w:rsid w:val="00012874"/>
    <w:rsid w:val="000136E4"/>
    <w:rsid w:val="00014416"/>
    <w:rsid w:val="0001472C"/>
    <w:rsid w:val="0001631C"/>
    <w:rsid w:val="00017962"/>
    <w:rsid w:val="00017C5B"/>
    <w:rsid w:val="00020F37"/>
    <w:rsid w:val="000211A1"/>
    <w:rsid w:val="00021DA6"/>
    <w:rsid w:val="000228FA"/>
    <w:rsid w:val="0002363A"/>
    <w:rsid w:val="00023976"/>
    <w:rsid w:val="000240B4"/>
    <w:rsid w:val="00024101"/>
    <w:rsid w:val="000242BD"/>
    <w:rsid w:val="00024768"/>
    <w:rsid w:val="00024D31"/>
    <w:rsid w:val="00025FC3"/>
    <w:rsid w:val="00026808"/>
    <w:rsid w:val="000273CB"/>
    <w:rsid w:val="00027632"/>
    <w:rsid w:val="00030F2E"/>
    <w:rsid w:val="000311DA"/>
    <w:rsid w:val="00031DB1"/>
    <w:rsid w:val="00032504"/>
    <w:rsid w:val="00035159"/>
    <w:rsid w:val="00036DC5"/>
    <w:rsid w:val="00037C78"/>
    <w:rsid w:val="000406BE"/>
    <w:rsid w:val="000406FF"/>
    <w:rsid w:val="0004100B"/>
    <w:rsid w:val="00041FE0"/>
    <w:rsid w:val="0004235B"/>
    <w:rsid w:val="00042A41"/>
    <w:rsid w:val="00042CBB"/>
    <w:rsid w:val="000435EB"/>
    <w:rsid w:val="00044A15"/>
    <w:rsid w:val="00046A58"/>
    <w:rsid w:val="0004711E"/>
    <w:rsid w:val="00047548"/>
    <w:rsid w:val="00047805"/>
    <w:rsid w:val="00047E54"/>
    <w:rsid w:val="00050AD8"/>
    <w:rsid w:val="00051011"/>
    <w:rsid w:val="00051811"/>
    <w:rsid w:val="00051FCA"/>
    <w:rsid w:val="00052C26"/>
    <w:rsid w:val="000539A6"/>
    <w:rsid w:val="00056672"/>
    <w:rsid w:val="00056FB6"/>
    <w:rsid w:val="00057303"/>
    <w:rsid w:val="00057D7B"/>
    <w:rsid w:val="000613A6"/>
    <w:rsid w:val="00061434"/>
    <w:rsid w:val="00061D6A"/>
    <w:rsid w:val="000630E9"/>
    <w:rsid w:val="0006347C"/>
    <w:rsid w:val="000636D6"/>
    <w:rsid w:val="0006397E"/>
    <w:rsid w:val="00065994"/>
    <w:rsid w:val="00067198"/>
    <w:rsid w:val="00070022"/>
    <w:rsid w:val="0007223E"/>
    <w:rsid w:val="0007401F"/>
    <w:rsid w:val="00074357"/>
    <w:rsid w:val="000743AE"/>
    <w:rsid w:val="00075BFE"/>
    <w:rsid w:val="000760EC"/>
    <w:rsid w:val="000762B3"/>
    <w:rsid w:val="0007764B"/>
    <w:rsid w:val="00077E3E"/>
    <w:rsid w:val="00080262"/>
    <w:rsid w:val="00081621"/>
    <w:rsid w:val="000818E7"/>
    <w:rsid w:val="00082E20"/>
    <w:rsid w:val="00082EE2"/>
    <w:rsid w:val="000835B8"/>
    <w:rsid w:val="0008366E"/>
    <w:rsid w:val="00085C81"/>
    <w:rsid w:val="00086814"/>
    <w:rsid w:val="00086EAB"/>
    <w:rsid w:val="0009057A"/>
    <w:rsid w:val="00090A75"/>
    <w:rsid w:val="00090F7F"/>
    <w:rsid w:val="00091DFC"/>
    <w:rsid w:val="00091E7F"/>
    <w:rsid w:val="000920FA"/>
    <w:rsid w:val="000927C4"/>
    <w:rsid w:val="000928C8"/>
    <w:rsid w:val="00092B7F"/>
    <w:rsid w:val="00092C77"/>
    <w:rsid w:val="0009351B"/>
    <w:rsid w:val="00094105"/>
    <w:rsid w:val="00094D26"/>
    <w:rsid w:val="00094F4F"/>
    <w:rsid w:val="000954E9"/>
    <w:rsid w:val="00095CB6"/>
    <w:rsid w:val="0009603A"/>
    <w:rsid w:val="0009631B"/>
    <w:rsid w:val="00096837"/>
    <w:rsid w:val="0009758D"/>
    <w:rsid w:val="00097A41"/>
    <w:rsid w:val="00097EF7"/>
    <w:rsid w:val="000A00F4"/>
    <w:rsid w:val="000A05DE"/>
    <w:rsid w:val="000A180B"/>
    <w:rsid w:val="000A2110"/>
    <w:rsid w:val="000A2D70"/>
    <w:rsid w:val="000A420B"/>
    <w:rsid w:val="000A4A7A"/>
    <w:rsid w:val="000A4AD7"/>
    <w:rsid w:val="000A4B0A"/>
    <w:rsid w:val="000A4E0D"/>
    <w:rsid w:val="000A6079"/>
    <w:rsid w:val="000A715F"/>
    <w:rsid w:val="000A722A"/>
    <w:rsid w:val="000A7371"/>
    <w:rsid w:val="000A75DB"/>
    <w:rsid w:val="000B1574"/>
    <w:rsid w:val="000B2EA5"/>
    <w:rsid w:val="000B325B"/>
    <w:rsid w:val="000B3292"/>
    <w:rsid w:val="000B3460"/>
    <w:rsid w:val="000B3C08"/>
    <w:rsid w:val="000B4823"/>
    <w:rsid w:val="000B50AE"/>
    <w:rsid w:val="000B5649"/>
    <w:rsid w:val="000B5F5C"/>
    <w:rsid w:val="000B64F9"/>
    <w:rsid w:val="000B79BE"/>
    <w:rsid w:val="000C00CF"/>
    <w:rsid w:val="000C0AE4"/>
    <w:rsid w:val="000C0B31"/>
    <w:rsid w:val="000C0CD7"/>
    <w:rsid w:val="000C1072"/>
    <w:rsid w:val="000C3425"/>
    <w:rsid w:val="000C3C3A"/>
    <w:rsid w:val="000C4224"/>
    <w:rsid w:val="000C5705"/>
    <w:rsid w:val="000C5C9C"/>
    <w:rsid w:val="000C6B13"/>
    <w:rsid w:val="000C7468"/>
    <w:rsid w:val="000C75D8"/>
    <w:rsid w:val="000D1B2C"/>
    <w:rsid w:val="000D2545"/>
    <w:rsid w:val="000D38C7"/>
    <w:rsid w:val="000D4D4B"/>
    <w:rsid w:val="000D4E00"/>
    <w:rsid w:val="000D5D69"/>
    <w:rsid w:val="000D631B"/>
    <w:rsid w:val="000D6519"/>
    <w:rsid w:val="000D6B79"/>
    <w:rsid w:val="000D6E88"/>
    <w:rsid w:val="000D733D"/>
    <w:rsid w:val="000D7947"/>
    <w:rsid w:val="000D7F1A"/>
    <w:rsid w:val="000E01DF"/>
    <w:rsid w:val="000E15C9"/>
    <w:rsid w:val="000E2B92"/>
    <w:rsid w:val="000E4310"/>
    <w:rsid w:val="000E6378"/>
    <w:rsid w:val="000E64E8"/>
    <w:rsid w:val="000E6576"/>
    <w:rsid w:val="000E79F0"/>
    <w:rsid w:val="000F0A68"/>
    <w:rsid w:val="000F1173"/>
    <w:rsid w:val="000F2535"/>
    <w:rsid w:val="000F254F"/>
    <w:rsid w:val="000F286A"/>
    <w:rsid w:val="000F316C"/>
    <w:rsid w:val="000F3FB4"/>
    <w:rsid w:val="000F52A0"/>
    <w:rsid w:val="000F5AFA"/>
    <w:rsid w:val="000F6C14"/>
    <w:rsid w:val="000F75E1"/>
    <w:rsid w:val="000F7D80"/>
    <w:rsid w:val="000F7DD5"/>
    <w:rsid w:val="00101B2F"/>
    <w:rsid w:val="00101C72"/>
    <w:rsid w:val="00101FEC"/>
    <w:rsid w:val="001021B7"/>
    <w:rsid w:val="001022CF"/>
    <w:rsid w:val="001026B9"/>
    <w:rsid w:val="00102ECE"/>
    <w:rsid w:val="0010340D"/>
    <w:rsid w:val="00103DE7"/>
    <w:rsid w:val="001040E8"/>
    <w:rsid w:val="00105031"/>
    <w:rsid w:val="00105A26"/>
    <w:rsid w:val="0010612B"/>
    <w:rsid w:val="00106A31"/>
    <w:rsid w:val="00106F53"/>
    <w:rsid w:val="00107485"/>
    <w:rsid w:val="00107E98"/>
    <w:rsid w:val="00110A6A"/>
    <w:rsid w:val="001124A2"/>
    <w:rsid w:val="00112E12"/>
    <w:rsid w:val="00112E55"/>
    <w:rsid w:val="00113B6B"/>
    <w:rsid w:val="00113DF1"/>
    <w:rsid w:val="00114082"/>
    <w:rsid w:val="001151D8"/>
    <w:rsid w:val="001155FC"/>
    <w:rsid w:val="00115A8A"/>
    <w:rsid w:val="001161C6"/>
    <w:rsid w:val="001162F4"/>
    <w:rsid w:val="00116C9E"/>
    <w:rsid w:val="00117460"/>
    <w:rsid w:val="0011797E"/>
    <w:rsid w:val="00117B28"/>
    <w:rsid w:val="0012074F"/>
    <w:rsid w:val="001209F4"/>
    <w:rsid w:val="00120B39"/>
    <w:rsid w:val="00120ED6"/>
    <w:rsid w:val="00121425"/>
    <w:rsid w:val="0012223F"/>
    <w:rsid w:val="00122821"/>
    <w:rsid w:val="00122CC8"/>
    <w:rsid w:val="00122F10"/>
    <w:rsid w:val="001230B8"/>
    <w:rsid w:val="00123864"/>
    <w:rsid w:val="00123C90"/>
    <w:rsid w:val="00123EC6"/>
    <w:rsid w:val="001240C2"/>
    <w:rsid w:val="0012459A"/>
    <w:rsid w:val="001245C1"/>
    <w:rsid w:val="00124783"/>
    <w:rsid w:val="0012492D"/>
    <w:rsid w:val="00124A68"/>
    <w:rsid w:val="00124BD4"/>
    <w:rsid w:val="001251F4"/>
    <w:rsid w:val="001262DC"/>
    <w:rsid w:val="001263F7"/>
    <w:rsid w:val="00130485"/>
    <w:rsid w:val="001318CB"/>
    <w:rsid w:val="00133114"/>
    <w:rsid w:val="00133A5F"/>
    <w:rsid w:val="0013505C"/>
    <w:rsid w:val="0013531F"/>
    <w:rsid w:val="001355DE"/>
    <w:rsid w:val="001360C8"/>
    <w:rsid w:val="00136BCE"/>
    <w:rsid w:val="00136E37"/>
    <w:rsid w:val="001377E8"/>
    <w:rsid w:val="001378E3"/>
    <w:rsid w:val="00140BC7"/>
    <w:rsid w:val="00141430"/>
    <w:rsid w:val="00141E9F"/>
    <w:rsid w:val="001420EF"/>
    <w:rsid w:val="001421F4"/>
    <w:rsid w:val="00144281"/>
    <w:rsid w:val="00144917"/>
    <w:rsid w:val="0014641E"/>
    <w:rsid w:val="001466CF"/>
    <w:rsid w:val="001471E1"/>
    <w:rsid w:val="00147255"/>
    <w:rsid w:val="0014725A"/>
    <w:rsid w:val="00150183"/>
    <w:rsid w:val="0015163E"/>
    <w:rsid w:val="00153AD8"/>
    <w:rsid w:val="00153D45"/>
    <w:rsid w:val="0015484D"/>
    <w:rsid w:val="00154C88"/>
    <w:rsid w:val="0015550A"/>
    <w:rsid w:val="00155CFD"/>
    <w:rsid w:val="0015628A"/>
    <w:rsid w:val="00160003"/>
    <w:rsid w:val="00161837"/>
    <w:rsid w:val="001619F6"/>
    <w:rsid w:val="0016364A"/>
    <w:rsid w:val="00164434"/>
    <w:rsid w:val="0016476C"/>
    <w:rsid w:val="00164C7D"/>
    <w:rsid w:val="001654D3"/>
    <w:rsid w:val="001655F8"/>
    <w:rsid w:val="00165FDF"/>
    <w:rsid w:val="00166B49"/>
    <w:rsid w:val="00170B8D"/>
    <w:rsid w:val="00171817"/>
    <w:rsid w:val="0017196E"/>
    <w:rsid w:val="00172898"/>
    <w:rsid w:val="00173A4C"/>
    <w:rsid w:val="00174FE1"/>
    <w:rsid w:val="00175129"/>
    <w:rsid w:val="0017647B"/>
    <w:rsid w:val="00176BFA"/>
    <w:rsid w:val="0017715F"/>
    <w:rsid w:val="00181FAC"/>
    <w:rsid w:val="00183B26"/>
    <w:rsid w:val="001841C9"/>
    <w:rsid w:val="00184E38"/>
    <w:rsid w:val="00186D48"/>
    <w:rsid w:val="0018738A"/>
    <w:rsid w:val="001874E1"/>
    <w:rsid w:val="00187D2A"/>
    <w:rsid w:val="001903CF"/>
    <w:rsid w:val="00190D05"/>
    <w:rsid w:val="001914BA"/>
    <w:rsid w:val="00192536"/>
    <w:rsid w:val="001925B5"/>
    <w:rsid w:val="00192F93"/>
    <w:rsid w:val="0019357A"/>
    <w:rsid w:val="001941F8"/>
    <w:rsid w:val="0019491C"/>
    <w:rsid w:val="00194EB5"/>
    <w:rsid w:val="00196DCC"/>
    <w:rsid w:val="0019727A"/>
    <w:rsid w:val="00197849"/>
    <w:rsid w:val="001979F4"/>
    <w:rsid w:val="00197FE8"/>
    <w:rsid w:val="001A09CD"/>
    <w:rsid w:val="001A0FC8"/>
    <w:rsid w:val="001A1223"/>
    <w:rsid w:val="001A16D0"/>
    <w:rsid w:val="001A1B72"/>
    <w:rsid w:val="001A25A7"/>
    <w:rsid w:val="001A27C0"/>
    <w:rsid w:val="001A28C6"/>
    <w:rsid w:val="001A3EA9"/>
    <w:rsid w:val="001A448F"/>
    <w:rsid w:val="001A48A1"/>
    <w:rsid w:val="001A5BB5"/>
    <w:rsid w:val="001A6AF9"/>
    <w:rsid w:val="001A768A"/>
    <w:rsid w:val="001A76E4"/>
    <w:rsid w:val="001A7B78"/>
    <w:rsid w:val="001B0012"/>
    <w:rsid w:val="001B0997"/>
    <w:rsid w:val="001B1CB1"/>
    <w:rsid w:val="001B1CC3"/>
    <w:rsid w:val="001B1EAF"/>
    <w:rsid w:val="001B2104"/>
    <w:rsid w:val="001B4BF6"/>
    <w:rsid w:val="001B5412"/>
    <w:rsid w:val="001B6F91"/>
    <w:rsid w:val="001B77E9"/>
    <w:rsid w:val="001B7AD9"/>
    <w:rsid w:val="001C2957"/>
    <w:rsid w:val="001C2BDE"/>
    <w:rsid w:val="001C30F8"/>
    <w:rsid w:val="001C4360"/>
    <w:rsid w:val="001C44AD"/>
    <w:rsid w:val="001C4987"/>
    <w:rsid w:val="001C4B4D"/>
    <w:rsid w:val="001C5070"/>
    <w:rsid w:val="001C594B"/>
    <w:rsid w:val="001C67B8"/>
    <w:rsid w:val="001D0CBA"/>
    <w:rsid w:val="001D1F88"/>
    <w:rsid w:val="001D325C"/>
    <w:rsid w:val="001D3F86"/>
    <w:rsid w:val="001D420A"/>
    <w:rsid w:val="001D42A2"/>
    <w:rsid w:val="001D4406"/>
    <w:rsid w:val="001D49AB"/>
    <w:rsid w:val="001D5CB3"/>
    <w:rsid w:val="001D5EFC"/>
    <w:rsid w:val="001D7E01"/>
    <w:rsid w:val="001E0628"/>
    <w:rsid w:val="001E3013"/>
    <w:rsid w:val="001E3E59"/>
    <w:rsid w:val="001E40FA"/>
    <w:rsid w:val="001E464E"/>
    <w:rsid w:val="001E6FB0"/>
    <w:rsid w:val="001E7EE2"/>
    <w:rsid w:val="001E7F4B"/>
    <w:rsid w:val="001F27DC"/>
    <w:rsid w:val="001F2912"/>
    <w:rsid w:val="001F2B11"/>
    <w:rsid w:val="001F503A"/>
    <w:rsid w:val="001F5E1E"/>
    <w:rsid w:val="001F6552"/>
    <w:rsid w:val="001F698E"/>
    <w:rsid w:val="001F7302"/>
    <w:rsid w:val="001F768C"/>
    <w:rsid w:val="002002B7"/>
    <w:rsid w:val="00200950"/>
    <w:rsid w:val="00200C21"/>
    <w:rsid w:val="00201756"/>
    <w:rsid w:val="00201F01"/>
    <w:rsid w:val="00202112"/>
    <w:rsid w:val="00202E1D"/>
    <w:rsid w:val="00203485"/>
    <w:rsid w:val="0020692B"/>
    <w:rsid w:val="00210F65"/>
    <w:rsid w:val="00210FE3"/>
    <w:rsid w:val="00212326"/>
    <w:rsid w:val="0021357B"/>
    <w:rsid w:val="0021383D"/>
    <w:rsid w:val="00214A70"/>
    <w:rsid w:val="00215E41"/>
    <w:rsid w:val="002163C0"/>
    <w:rsid w:val="002171CA"/>
    <w:rsid w:val="00217917"/>
    <w:rsid w:val="0021793D"/>
    <w:rsid w:val="00220004"/>
    <w:rsid w:val="00220546"/>
    <w:rsid w:val="0022134C"/>
    <w:rsid w:val="00222075"/>
    <w:rsid w:val="00223C35"/>
    <w:rsid w:val="00223C71"/>
    <w:rsid w:val="00223D60"/>
    <w:rsid w:val="002247D7"/>
    <w:rsid w:val="002249E9"/>
    <w:rsid w:val="00225989"/>
    <w:rsid w:val="00225C6D"/>
    <w:rsid w:val="00226A4F"/>
    <w:rsid w:val="002272B0"/>
    <w:rsid w:val="00230D2D"/>
    <w:rsid w:val="00230D9B"/>
    <w:rsid w:val="002310DF"/>
    <w:rsid w:val="0023158E"/>
    <w:rsid w:val="00231EB9"/>
    <w:rsid w:val="00232886"/>
    <w:rsid w:val="00232A16"/>
    <w:rsid w:val="00234136"/>
    <w:rsid w:val="0023533B"/>
    <w:rsid w:val="0023538D"/>
    <w:rsid w:val="002359AD"/>
    <w:rsid w:val="002365DE"/>
    <w:rsid w:val="0023724A"/>
    <w:rsid w:val="00237337"/>
    <w:rsid w:val="00237590"/>
    <w:rsid w:val="002404D3"/>
    <w:rsid w:val="00240D41"/>
    <w:rsid w:val="00240E00"/>
    <w:rsid w:val="00240E72"/>
    <w:rsid w:val="00240E97"/>
    <w:rsid w:val="00241B42"/>
    <w:rsid w:val="00242C9A"/>
    <w:rsid w:val="002435A4"/>
    <w:rsid w:val="00243D30"/>
    <w:rsid w:val="0024444B"/>
    <w:rsid w:val="00244510"/>
    <w:rsid w:val="00246C46"/>
    <w:rsid w:val="0024722C"/>
    <w:rsid w:val="002500DD"/>
    <w:rsid w:val="00251D32"/>
    <w:rsid w:val="00252E81"/>
    <w:rsid w:val="00253C4F"/>
    <w:rsid w:val="002540EC"/>
    <w:rsid w:val="002541DF"/>
    <w:rsid w:val="00254905"/>
    <w:rsid w:val="00254AED"/>
    <w:rsid w:val="00254C58"/>
    <w:rsid w:val="00255047"/>
    <w:rsid w:val="00255321"/>
    <w:rsid w:val="00255BB4"/>
    <w:rsid w:val="002569B0"/>
    <w:rsid w:val="00256B70"/>
    <w:rsid w:val="00256C16"/>
    <w:rsid w:val="00256FC1"/>
    <w:rsid w:val="002576C2"/>
    <w:rsid w:val="00260A7C"/>
    <w:rsid w:val="00260A9C"/>
    <w:rsid w:val="00260DAF"/>
    <w:rsid w:val="00260FBE"/>
    <w:rsid w:val="0026376B"/>
    <w:rsid w:val="00264F5B"/>
    <w:rsid w:val="00265814"/>
    <w:rsid w:val="00266C09"/>
    <w:rsid w:val="002675B1"/>
    <w:rsid w:val="0026764A"/>
    <w:rsid w:val="00267BD9"/>
    <w:rsid w:val="0027010E"/>
    <w:rsid w:val="00270CE4"/>
    <w:rsid w:val="00271827"/>
    <w:rsid w:val="00271917"/>
    <w:rsid w:val="0027677A"/>
    <w:rsid w:val="0027790B"/>
    <w:rsid w:val="00277A40"/>
    <w:rsid w:val="00280250"/>
    <w:rsid w:val="002802B1"/>
    <w:rsid w:val="00280632"/>
    <w:rsid w:val="00280FE3"/>
    <w:rsid w:val="00281838"/>
    <w:rsid w:val="0028184D"/>
    <w:rsid w:val="0028247F"/>
    <w:rsid w:val="002839E9"/>
    <w:rsid w:val="00284CB3"/>
    <w:rsid w:val="00285975"/>
    <w:rsid w:val="0028773D"/>
    <w:rsid w:val="00287881"/>
    <w:rsid w:val="002906F5"/>
    <w:rsid w:val="002912CC"/>
    <w:rsid w:val="00293837"/>
    <w:rsid w:val="002943FA"/>
    <w:rsid w:val="00294D57"/>
    <w:rsid w:val="002972C1"/>
    <w:rsid w:val="00297638"/>
    <w:rsid w:val="00297BFC"/>
    <w:rsid w:val="00297E0D"/>
    <w:rsid w:val="002A2662"/>
    <w:rsid w:val="002A2F85"/>
    <w:rsid w:val="002A38C1"/>
    <w:rsid w:val="002A4012"/>
    <w:rsid w:val="002A4DE7"/>
    <w:rsid w:val="002A5251"/>
    <w:rsid w:val="002A57DD"/>
    <w:rsid w:val="002A6A41"/>
    <w:rsid w:val="002B02FB"/>
    <w:rsid w:val="002B0E59"/>
    <w:rsid w:val="002B18F5"/>
    <w:rsid w:val="002B1FE4"/>
    <w:rsid w:val="002B2A6C"/>
    <w:rsid w:val="002B3D7C"/>
    <w:rsid w:val="002B42CE"/>
    <w:rsid w:val="002B446B"/>
    <w:rsid w:val="002B4DAA"/>
    <w:rsid w:val="002B5099"/>
    <w:rsid w:val="002B6B69"/>
    <w:rsid w:val="002B6D7F"/>
    <w:rsid w:val="002B7058"/>
    <w:rsid w:val="002B7451"/>
    <w:rsid w:val="002B7471"/>
    <w:rsid w:val="002C0264"/>
    <w:rsid w:val="002C17EE"/>
    <w:rsid w:val="002C1879"/>
    <w:rsid w:val="002C1BC3"/>
    <w:rsid w:val="002C242B"/>
    <w:rsid w:val="002C27EC"/>
    <w:rsid w:val="002C32D1"/>
    <w:rsid w:val="002C3AC2"/>
    <w:rsid w:val="002C3D09"/>
    <w:rsid w:val="002C41F9"/>
    <w:rsid w:val="002C4D74"/>
    <w:rsid w:val="002C501A"/>
    <w:rsid w:val="002C5232"/>
    <w:rsid w:val="002C570A"/>
    <w:rsid w:val="002C5D46"/>
    <w:rsid w:val="002C625A"/>
    <w:rsid w:val="002C626C"/>
    <w:rsid w:val="002C67F3"/>
    <w:rsid w:val="002C6B1F"/>
    <w:rsid w:val="002C6FC9"/>
    <w:rsid w:val="002C73A5"/>
    <w:rsid w:val="002C7AB9"/>
    <w:rsid w:val="002C7DF7"/>
    <w:rsid w:val="002D04F0"/>
    <w:rsid w:val="002D05BC"/>
    <w:rsid w:val="002D10B1"/>
    <w:rsid w:val="002D18BD"/>
    <w:rsid w:val="002D26DA"/>
    <w:rsid w:val="002D3270"/>
    <w:rsid w:val="002D4745"/>
    <w:rsid w:val="002D533C"/>
    <w:rsid w:val="002D6A9F"/>
    <w:rsid w:val="002D7086"/>
    <w:rsid w:val="002D737E"/>
    <w:rsid w:val="002D79EE"/>
    <w:rsid w:val="002D7BB6"/>
    <w:rsid w:val="002E0776"/>
    <w:rsid w:val="002E2E2D"/>
    <w:rsid w:val="002E353E"/>
    <w:rsid w:val="002E4A0D"/>
    <w:rsid w:val="002E4C96"/>
    <w:rsid w:val="002E55B2"/>
    <w:rsid w:val="002E78D2"/>
    <w:rsid w:val="002E7CDE"/>
    <w:rsid w:val="002F083E"/>
    <w:rsid w:val="002F2EE0"/>
    <w:rsid w:val="002F3730"/>
    <w:rsid w:val="002F4ACC"/>
    <w:rsid w:val="002F537D"/>
    <w:rsid w:val="002F56BA"/>
    <w:rsid w:val="002F60FD"/>
    <w:rsid w:val="002F6A5D"/>
    <w:rsid w:val="002F6AB9"/>
    <w:rsid w:val="002F7092"/>
    <w:rsid w:val="002F7566"/>
    <w:rsid w:val="002F7580"/>
    <w:rsid w:val="002F76E8"/>
    <w:rsid w:val="002F789E"/>
    <w:rsid w:val="002F79FB"/>
    <w:rsid w:val="003021AE"/>
    <w:rsid w:val="00302EAE"/>
    <w:rsid w:val="0030360D"/>
    <w:rsid w:val="0030395D"/>
    <w:rsid w:val="00304116"/>
    <w:rsid w:val="00304155"/>
    <w:rsid w:val="00304267"/>
    <w:rsid w:val="003045A5"/>
    <w:rsid w:val="0030654C"/>
    <w:rsid w:val="00307677"/>
    <w:rsid w:val="00310600"/>
    <w:rsid w:val="00312410"/>
    <w:rsid w:val="00312549"/>
    <w:rsid w:val="00312E38"/>
    <w:rsid w:val="00312F07"/>
    <w:rsid w:val="00313D00"/>
    <w:rsid w:val="00314555"/>
    <w:rsid w:val="0031457A"/>
    <w:rsid w:val="00314F8B"/>
    <w:rsid w:val="003155F4"/>
    <w:rsid w:val="00315DD5"/>
    <w:rsid w:val="0031621B"/>
    <w:rsid w:val="003168CF"/>
    <w:rsid w:val="00317616"/>
    <w:rsid w:val="00320BEB"/>
    <w:rsid w:val="00321065"/>
    <w:rsid w:val="0032227A"/>
    <w:rsid w:val="0032280E"/>
    <w:rsid w:val="00322FEC"/>
    <w:rsid w:val="00325501"/>
    <w:rsid w:val="0032589C"/>
    <w:rsid w:val="003263CC"/>
    <w:rsid w:val="003266EB"/>
    <w:rsid w:val="00326D0D"/>
    <w:rsid w:val="003301D5"/>
    <w:rsid w:val="00330243"/>
    <w:rsid w:val="00330385"/>
    <w:rsid w:val="00330943"/>
    <w:rsid w:val="00330A39"/>
    <w:rsid w:val="00331F4E"/>
    <w:rsid w:val="003324CB"/>
    <w:rsid w:val="0033301A"/>
    <w:rsid w:val="003331D1"/>
    <w:rsid w:val="003331EE"/>
    <w:rsid w:val="003350F8"/>
    <w:rsid w:val="00335F10"/>
    <w:rsid w:val="00336489"/>
    <w:rsid w:val="00336BB9"/>
    <w:rsid w:val="00337412"/>
    <w:rsid w:val="00340FF5"/>
    <w:rsid w:val="00342268"/>
    <w:rsid w:val="0034303F"/>
    <w:rsid w:val="003431DC"/>
    <w:rsid w:val="003432D7"/>
    <w:rsid w:val="00343BD1"/>
    <w:rsid w:val="00344262"/>
    <w:rsid w:val="0034442A"/>
    <w:rsid w:val="003445FA"/>
    <w:rsid w:val="00344B4A"/>
    <w:rsid w:val="00344D87"/>
    <w:rsid w:val="003457E2"/>
    <w:rsid w:val="00345D51"/>
    <w:rsid w:val="00346191"/>
    <w:rsid w:val="003461EB"/>
    <w:rsid w:val="00346E2E"/>
    <w:rsid w:val="003470C7"/>
    <w:rsid w:val="00347D29"/>
    <w:rsid w:val="00350CD5"/>
    <w:rsid w:val="00350DAB"/>
    <w:rsid w:val="0035136A"/>
    <w:rsid w:val="00352762"/>
    <w:rsid w:val="00353238"/>
    <w:rsid w:val="00353606"/>
    <w:rsid w:val="00354191"/>
    <w:rsid w:val="003556EE"/>
    <w:rsid w:val="003557F8"/>
    <w:rsid w:val="003577BA"/>
    <w:rsid w:val="00357896"/>
    <w:rsid w:val="003600FD"/>
    <w:rsid w:val="00360190"/>
    <w:rsid w:val="0036269E"/>
    <w:rsid w:val="0036281B"/>
    <w:rsid w:val="00362A2C"/>
    <w:rsid w:val="00362AD3"/>
    <w:rsid w:val="0036304C"/>
    <w:rsid w:val="003653AE"/>
    <w:rsid w:val="00366E63"/>
    <w:rsid w:val="00367266"/>
    <w:rsid w:val="00370099"/>
    <w:rsid w:val="00370639"/>
    <w:rsid w:val="0037423A"/>
    <w:rsid w:val="0037495B"/>
    <w:rsid w:val="00374D86"/>
    <w:rsid w:val="00375939"/>
    <w:rsid w:val="00376044"/>
    <w:rsid w:val="00376E04"/>
    <w:rsid w:val="00377D2C"/>
    <w:rsid w:val="00381BFF"/>
    <w:rsid w:val="00382644"/>
    <w:rsid w:val="003836D9"/>
    <w:rsid w:val="003846B9"/>
    <w:rsid w:val="00384A2A"/>
    <w:rsid w:val="0038505E"/>
    <w:rsid w:val="003852FA"/>
    <w:rsid w:val="00385A88"/>
    <w:rsid w:val="003872A8"/>
    <w:rsid w:val="00387EE4"/>
    <w:rsid w:val="003913B3"/>
    <w:rsid w:val="00392C9C"/>
    <w:rsid w:val="003932F7"/>
    <w:rsid w:val="00393874"/>
    <w:rsid w:val="00393D2B"/>
    <w:rsid w:val="0039456B"/>
    <w:rsid w:val="00394988"/>
    <w:rsid w:val="00395478"/>
    <w:rsid w:val="003954D1"/>
    <w:rsid w:val="00395603"/>
    <w:rsid w:val="00396236"/>
    <w:rsid w:val="00396AB2"/>
    <w:rsid w:val="00396B2C"/>
    <w:rsid w:val="00397FB3"/>
    <w:rsid w:val="003A01BB"/>
    <w:rsid w:val="003A06C9"/>
    <w:rsid w:val="003A07E7"/>
    <w:rsid w:val="003A0865"/>
    <w:rsid w:val="003A10C0"/>
    <w:rsid w:val="003A125D"/>
    <w:rsid w:val="003A1722"/>
    <w:rsid w:val="003A2956"/>
    <w:rsid w:val="003A2D70"/>
    <w:rsid w:val="003A2D87"/>
    <w:rsid w:val="003A2DB1"/>
    <w:rsid w:val="003A33F1"/>
    <w:rsid w:val="003A364D"/>
    <w:rsid w:val="003A38C9"/>
    <w:rsid w:val="003A3F76"/>
    <w:rsid w:val="003A4CDF"/>
    <w:rsid w:val="003A50E8"/>
    <w:rsid w:val="003A5658"/>
    <w:rsid w:val="003A5C7D"/>
    <w:rsid w:val="003A5EE3"/>
    <w:rsid w:val="003A61CB"/>
    <w:rsid w:val="003A6EA2"/>
    <w:rsid w:val="003A730B"/>
    <w:rsid w:val="003A7359"/>
    <w:rsid w:val="003B09D6"/>
    <w:rsid w:val="003B174A"/>
    <w:rsid w:val="003B1E4B"/>
    <w:rsid w:val="003B2F4A"/>
    <w:rsid w:val="003B3349"/>
    <w:rsid w:val="003B372B"/>
    <w:rsid w:val="003B5013"/>
    <w:rsid w:val="003B568E"/>
    <w:rsid w:val="003B5ADB"/>
    <w:rsid w:val="003B67B0"/>
    <w:rsid w:val="003B7846"/>
    <w:rsid w:val="003B7E04"/>
    <w:rsid w:val="003C0178"/>
    <w:rsid w:val="003C03AA"/>
    <w:rsid w:val="003C07F0"/>
    <w:rsid w:val="003C0C53"/>
    <w:rsid w:val="003C1198"/>
    <w:rsid w:val="003C3342"/>
    <w:rsid w:val="003C3B4E"/>
    <w:rsid w:val="003C464D"/>
    <w:rsid w:val="003C511D"/>
    <w:rsid w:val="003C5F7E"/>
    <w:rsid w:val="003C61CF"/>
    <w:rsid w:val="003D05F7"/>
    <w:rsid w:val="003D132E"/>
    <w:rsid w:val="003D1EC4"/>
    <w:rsid w:val="003D1ECD"/>
    <w:rsid w:val="003D3B50"/>
    <w:rsid w:val="003D3F0F"/>
    <w:rsid w:val="003D4435"/>
    <w:rsid w:val="003D4579"/>
    <w:rsid w:val="003D60D8"/>
    <w:rsid w:val="003D6143"/>
    <w:rsid w:val="003D643F"/>
    <w:rsid w:val="003D6BB9"/>
    <w:rsid w:val="003D7007"/>
    <w:rsid w:val="003D743A"/>
    <w:rsid w:val="003D773C"/>
    <w:rsid w:val="003E006D"/>
    <w:rsid w:val="003E01A0"/>
    <w:rsid w:val="003E15A2"/>
    <w:rsid w:val="003E3F21"/>
    <w:rsid w:val="003E4C5C"/>
    <w:rsid w:val="003E56BE"/>
    <w:rsid w:val="003E6294"/>
    <w:rsid w:val="003E6817"/>
    <w:rsid w:val="003E6C53"/>
    <w:rsid w:val="003E714A"/>
    <w:rsid w:val="003E7826"/>
    <w:rsid w:val="003E7CBB"/>
    <w:rsid w:val="003E7EB5"/>
    <w:rsid w:val="003F0403"/>
    <w:rsid w:val="003F0626"/>
    <w:rsid w:val="003F0BC5"/>
    <w:rsid w:val="003F16EA"/>
    <w:rsid w:val="003F2129"/>
    <w:rsid w:val="003F2C02"/>
    <w:rsid w:val="003F4A44"/>
    <w:rsid w:val="003F4B0F"/>
    <w:rsid w:val="003F4D8E"/>
    <w:rsid w:val="003F5423"/>
    <w:rsid w:val="003F5AEB"/>
    <w:rsid w:val="003F5FFF"/>
    <w:rsid w:val="003F69ED"/>
    <w:rsid w:val="003F7605"/>
    <w:rsid w:val="004005B0"/>
    <w:rsid w:val="00401683"/>
    <w:rsid w:val="00403A91"/>
    <w:rsid w:val="00403EB0"/>
    <w:rsid w:val="0040404C"/>
    <w:rsid w:val="004040D9"/>
    <w:rsid w:val="004045FF"/>
    <w:rsid w:val="0040692F"/>
    <w:rsid w:val="00407B88"/>
    <w:rsid w:val="00407C43"/>
    <w:rsid w:val="00410082"/>
    <w:rsid w:val="004105FF"/>
    <w:rsid w:val="00410766"/>
    <w:rsid w:val="00410F68"/>
    <w:rsid w:val="004112ED"/>
    <w:rsid w:val="00411347"/>
    <w:rsid w:val="00411D75"/>
    <w:rsid w:val="00412475"/>
    <w:rsid w:val="004124F8"/>
    <w:rsid w:val="0041385E"/>
    <w:rsid w:val="00414650"/>
    <w:rsid w:val="00414C75"/>
    <w:rsid w:val="00414DD4"/>
    <w:rsid w:val="00415A2D"/>
    <w:rsid w:val="00415A57"/>
    <w:rsid w:val="00415CA0"/>
    <w:rsid w:val="004165F9"/>
    <w:rsid w:val="004175F6"/>
    <w:rsid w:val="00417985"/>
    <w:rsid w:val="0042017B"/>
    <w:rsid w:val="00421F38"/>
    <w:rsid w:val="004240A3"/>
    <w:rsid w:val="004254ED"/>
    <w:rsid w:val="00426A72"/>
    <w:rsid w:val="004271B6"/>
    <w:rsid w:val="004275CF"/>
    <w:rsid w:val="00427D5B"/>
    <w:rsid w:val="00430547"/>
    <w:rsid w:val="00430D0B"/>
    <w:rsid w:val="0043108D"/>
    <w:rsid w:val="0043174E"/>
    <w:rsid w:val="00431D2A"/>
    <w:rsid w:val="00431DA7"/>
    <w:rsid w:val="0043333A"/>
    <w:rsid w:val="00434DD2"/>
    <w:rsid w:val="00435358"/>
    <w:rsid w:val="00435D50"/>
    <w:rsid w:val="00436447"/>
    <w:rsid w:val="00437E84"/>
    <w:rsid w:val="00440666"/>
    <w:rsid w:val="00440FB9"/>
    <w:rsid w:val="0044100B"/>
    <w:rsid w:val="00442E56"/>
    <w:rsid w:val="0044340E"/>
    <w:rsid w:val="00444C9C"/>
    <w:rsid w:val="00446C56"/>
    <w:rsid w:val="0044709D"/>
    <w:rsid w:val="0044740F"/>
    <w:rsid w:val="00447794"/>
    <w:rsid w:val="00447A26"/>
    <w:rsid w:val="00447F12"/>
    <w:rsid w:val="00450721"/>
    <w:rsid w:val="00450A65"/>
    <w:rsid w:val="00450EE5"/>
    <w:rsid w:val="00452582"/>
    <w:rsid w:val="0045284C"/>
    <w:rsid w:val="00453211"/>
    <w:rsid w:val="0045368B"/>
    <w:rsid w:val="00453A3C"/>
    <w:rsid w:val="00453D83"/>
    <w:rsid w:val="00454B52"/>
    <w:rsid w:val="00454F4F"/>
    <w:rsid w:val="00455512"/>
    <w:rsid w:val="004562DF"/>
    <w:rsid w:val="00456615"/>
    <w:rsid w:val="004575E2"/>
    <w:rsid w:val="00457A9E"/>
    <w:rsid w:val="00460691"/>
    <w:rsid w:val="00460A59"/>
    <w:rsid w:val="004610A4"/>
    <w:rsid w:val="004625B8"/>
    <w:rsid w:val="0046320E"/>
    <w:rsid w:val="00463B6D"/>
    <w:rsid w:val="00464517"/>
    <w:rsid w:val="00465151"/>
    <w:rsid w:val="004659AD"/>
    <w:rsid w:val="004666B4"/>
    <w:rsid w:val="00466F72"/>
    <w:rsid w:val="00467880"/>
    <w:rsid w:val="00467B73"/>
    <w:rsid w:val="00472CF9"/>
    <w:rsid w:val="00473142"/>
    <w:rsid w:val="00473223"/>
    <w:rsid w:val="00473D84"/>
    <w:rsid w:val="0047454C"/>
    <w:rsid w:val="004756E9"/>
    <w:rsid w:val="00476674"/>
    <w:rsid w:val="00476C10"/>
    <w:rsid w:val="004802D6"/>
    <w:rsid w:val="00480EC8"/>
    <w:rsid w:val="00481CF8"/>
    <w:rsid w:val="004822DE"/>
    <w:rsid w:val="004850E5"/>
    <w:rsid w:val="004854DB"/>
    <w:rsid w:val="00485665"/>
    <w:rsid w:val="004862AA"/>
    <w:rsid w:val="00486ADA"/>
    <w:rsid w:val="004873BF"/>
    <w:rsid w:val="00487DD8"/>
    <w:rsid w:val="00490629"/>
    <w:rsid w:val="00490F37"/>
    <w:rsid w:val="0049433C"/>
    <w:rsid w:val="00494D1C"/>
    <w:rsid w:val="0049548F"/>
    <w:rsid w:val="00495E69"/>
    <w:rsid w:val="00496093"/>
    <w:rsid w:val="004A0D2E"/>
    <w:rsid w:val="004A16A4"/>
    <w:rsid w:val="004A1D39"/>
    <w:rsid w:val="004A2E67"/>
    <w:rsid w:val="004A39C2"/>
    <w:rsid w:val="004A4878"/>
    <w:rsid w:val="004A56F0"/>
    <w:rsid w:val="004A63F9"/>
    <w:rsid w:val="004A6AFF"/>
    <w:rsid w:val="004B05DB"/>
    <w:rsid w:val="004B1136"/>
    <w:rsid w:val="004B24CD"/>
    <w:rsid w:val="004B2DB8"/>
    <w:rsid w:val="004B3D8E"/>
    <w:rsid w:val="004B4FE2"/>
    <w:rsid w:val="004B572F"/>
    <w:rsid w:val="004B5C13"/>
    <w:rsid w:val="004B612D"/>
    <w:rsid w:val="004B62FB"/>
    <w:rsid w:val="004B758F"/>
    <w:rsid w:val="004B791C"/>
    <w:rsid w:val="004C03A8"/>
    <w:rsid w:val="004C0ABD"/>
    <w:rsid w:val="004C0F4E"/>
    <w:rsid w:val="004C221D"/>
    <w:rsid w:val="004C25F6"/>
    <w:rsid w:val="004C2EC5"/>
    <w:rsid w:val="004C2F4F"/>
    <w:rsid w:val="004C3C3E"/>
    <w:rsid w:val="004C3CD9"/>
    <w:rsid w:val="004C41FB"/>
    <w:rsid w:val="004C5103"/>
    <w:rsid w:val="004C66D5"/>
    <w:rsid w:val="004C70DE"/>
    <w:rsid w:val="004C795F"/>
    <w:rsid w:val="004C7E63"/>
    <w:rsid w:val="004C7F99"/>
    <w:rsid w:val="004D00D4"/>
    <w:rsid w:val="004D2080"/>
    <w:rsid w:val="004D23C4"/>
    <w:rsid w:val="004D29EF"/>
    <w:rsid w:val="004D4048"/>
    <w:rsid w:val="004D40C0"/>
    <w:rsid w:val="004D42D0"/>
    <w:rsid w:val="004D461A"/>
    <w:rsid w:val="004D59F9"/>
    <w:rsid w:val="004D62DE"/>
    <w:rsid w:val="004D6625"/>
    <w:rsid w:val="004E0CC9"/>
    <w:rsid w:val="004E1053"/>
    <w:rsid w:val="004E1A1D"/>
    <w:rsid w:val="004E2702"/>
    <w:rsid w:val="004E292C"/>
    <w:rsid w:val="004E3306"/>
    <w:rsid w:val="004E35E9"/>
    <w:rsid w:val="004E3A66"/>
    <w:rsid w:val="004E4351"/>
    <w:rsid w:val="004E6C3C"/>
    <w:rsid w:val="004E6CAA"/>
    <w:rsid w:val="004E6CE4"/>
    <w:rsid w:val="004E73AD"/>
    <w:rsid w:val="004E7D29"/>
    <w:rsid w:val="004F0BA6"/>
    <w:rsid w:val="004F19EE"/>
    <w:rsid w:val="004F2052"/>
    <w:rsid w:val="004F2F61"/>
    <w:rsid w:val="004F3A52"/>
    <w:rsid w:val="004F3FB1"/>
    <w:rsid w:val="004F52E5"/>
    <w:rsid w:val="004F5594"/>
    <w:rsid w:val="004F67FB"/>
    <w:rsid w:val="004F7679"/>
    <w:rsid w:val="005008F6"/>
    <w:rsid w:val="005008F7"/>
    <w:rsid w:val="00500C40"/>
    <w:rsid w:val="0050215F"/>
    <w:rsid w:val="005025DA"/>
    <w:rsid w:val="00502907"/>
    <w:rsid w:val="0050318B"/>
    <w:rsid w:val="005035C2"/>
    <w:rsid w:val="00504861"/>
    <w:rsid w:val="005079E4"/>
    <w:rsid w:val="00507F83"/>
    <w:rsid w:val="00510C26"/>
    <w:rsid w:val="00510E72"/>
    <w:rsid w:val="00511260"/>
    <w:rsid w:val="00511371"/>
    <w:rsid w:val="00512097"/>
    <w:rsid w:val="00513208"/>
    <w:rsid w:val="00513272"/>
    <w:rsid w:val="00513F1E"/>
    <w:rsid w:val="0051408C"/>
    <w:rsid w:val="005156E2"/>
    <w:rsid w:val="00515F05"/>
    <w:rsid w:val="0051621D"/>
    <w:rsid w:val="005164AF"/>
    <w:rsid w:val="005167FB"/>
    <w:rsid w:val="005171C0"/>
    <w:rsid w:val="00517C7C"/>
    <w:rsid w:val="0052058C"/>
    <w:rsid w:val="0052083E"/>
    <w:rsid w:val="00520C23"/>
    <w:rsid w:val="00521935"/>
    <w:rsid w:val="00521CF7"/>
    <w:rsid w:val="0052372B"/>
    <w:rsid w:val="00523E3A"/>
    <w:rsid w:val="0052589F"/>
    <w:rsid w:val="00526D21"/>
    <w:rsid w:val="00527FB7"/>
    <w:rsid w:val="0053002F"/>
    <w:rsid w:val="00530255"/>
    <w:rsid w:val="005308D4"/>
    <w:rsid w:val="005309A4"/>
    <w:rsid w:val="005311DD"/>
    <w:rsid w:val="0053183D"/>
    <w:rsid w:val="00531993"/>
    <w:rsid w:val="00532B84"/>
    <w:rsid w:val="00532C2A"/>
    <w:rsid w:val="00533526"/>
    <w:rsid w:val="00533C65"/>
    <w:rsid w:val="00534923"/>
    <w:rsid w:val="00535502"/>
    <w:rsid w:val="00536AC2"/>
    <w:rsid w:val="00537F32"/>
    <w:rsid w:val="00541096"/>
    <w:rsid w:val="00541C68"/>
    <w:rsid w:val="005424A3"/>
    <w:rsid w:val="00542B97"/>
    <w:rsid w:val="00542CE4"/>
    <w:rsid w:val="0054374A"/>
    <w:rsid w:val="00543990"/>
    <w:rsid w:val="00544B8C"/>
    <w:rsid w:val="00545D42"/>
    <w:rsid w:val="00545FB6"/>
    <w:rsid w:val="00546B25"/>
    <w:rsid w:val="00546CFA"/>
    <w:rsid w:val="0054785E"/>
    <w:rsid w:val="00552E67"/>
    <w:rsid w:val="00553480"/>
    <w:rsid w:val="005548DD"/>
    <w:rsid w:val="0055509C"/>
    <w:rsid w:val="0055548B"/>
    <w:rsid w:val="00555DEA"/>
    <w:rsid w:val="00555F79"/>
    <w:rsid w:val="00556F1D"/>
    <w:rsid w:val="00560911"/>
    <w:rsid w:val="005623B9"/>
    <w:rsid w:val="00562781"/>
    <w:rsid w:val="00562956"/>
    <w:rsid w:val="00562C56"/>
    <w:rsid w:val="005633FC"/>
    <w:rsid w:val="00563B89"/>
    <w:rsid w:val="005650EE"/>
    <w:rsid w:val="005661B6"/>
    <w:rsid w:val="0056706E"/>
    <w:rsid w:val="00567D7E"/>
    <w:rsid w:val="0057180D"/>
    <w:rsid w:val="00573013"/>
    <w:rsid w:val="00573A28"/>
    <w:rsid w:val="00574163"/>
    <w:rsid w:val="00575460"/>
    <w:rsid w:val="005758E7"/>
    <w:rsid w:val="005762A9"/>
    <w:rsid w:val="0058122A"/>
    <w:rsid w:val="005817C9"/>
    <w:rsid w:val="00581ABE"/>
    <w:rsid w:val="005827A2"/>
    <w:rsid w:val="0058302D"/>
    <w:rsid w:val="0058339E"/>
    <w:rsid w:val="005836B4"/>
    <w:rsid w:val="00585D41"/>
    <w:rsid w:val="00586562"/>
    <w:rsid w:val="00587C19"/>
    <w:rsid w:val="00587DD5"/>
    <w:rsid w:val="00590514"/>
    <w:rsid w:val="00590757"/>
    <w:rsid w:val="005907FF"/>
    <w:rsid w:val="00590BEF"/>
    <w:rsid w:val="00591CB4"/>
    <w:rsid w:val="005920A2"/>
    <w:rsid w:val="005921DB"/>
    <w:rsid w:val="00592397"/>
    <w:rsid w:val="00592549"/>
    <w:rsid w:val="005928BF"/>
    <w:rsid w:val="00593085"/>
    <w:rsid w:val="00593D61"/>
    <w:rsid w:val="00594768"/>
    <w:rsid w:val="00594853"/>
    <w:rsid w:val="00594AD5"/>
    <w:rsid w:val="00596065"/>
    <w:rsid w:val="0059611F"/>
    <w:rsid w:val="00596C59"/>
    <w:rsid w:val="00596D8B"/>
    <w:rsid w:val="00597B18"/>
    <w:rsid w:val="005A02EB"/>
    <w:rsid w:val="005A09BB"/>
    <w:rsid w:val="005A0BD4"/>
    <w:rsid w:val="005A10E7"/>
    <w:rsid w:val="005A17B8"/>
    <w:rsid w:val="005A31E0"/>
    <w:rsid w:val="005A384A"/>
    <w:rsid w:val="005A3ABE"/>
    <w:rsid w:val="005A4CA5"/>
    <w:rsid w:val="005A52C0"/>
    <w:rsid w:val="005A5EEA"/>
    <w:rsid w:val="005A6484"/>
    <w:rsid w:val="005A6667"/>
    <w:rsid w:val="005A79A7"/>
    <w:rsid w:val="005A7C73"/>
    <w:rsid w:val="005B01F5"/>
    <w:rsid w:val="005B0207"/>
    <w:rsid w:val="005B21B2"/>
    <w:rsid w:val="005B21C8"/>
    <w:rsid w:val="005B2DE0"/>
    <w:rsid w:val="005B2F7D"/>
    <w:rsid w:val="005B45B2"/>
    <w:rsid w:val="005B495F"/>
    <w:rsid w:val="005B499F"/>
    <w:rsid w:val="005B4F9C"/>
    <w:rsid w:val="005B525E"/>
    <w:rsid w:val="005B630B"/>
    <w:rsid w:val="005B6AAE"/>
    <w:rsid w:val="005C0536"/>
    <w:rsid w:val="005C0581"/>
    <w:rsid w:val="005C09B5"/>
    <w:rsid w:val="005C108A"/>
    <w:rsid w:val="005C1421"/>
    <w:rsid w:val="005C1A81"/>
    <w:rsid w:val="005C288E"/>
    <w:rsid w:val="005C2B11"/>
    <w:rsid w:val="005C2E3E"/>
    <w:rsid w:val="005C3C9F"/>
    <w:rsid w:val="005C4286"/>
    <w:rsid w:val="005C5B98"/>
    <w:rsid w:val="005C6FA3"/>
    <w:rsid w:val="005D001E"/>
    <w:rsid w:val="005D083A"/>
    <w:rsid w:val="005D1AFD"/>
    <w:rsid w:val="005D1D27"/>
    <w:rsid w:val="005D2368"/>
    <w:rsid w:val="005D2F79"/>
    <w:rsid w:val="005D43C3"/>
    <w:rsid w:val="005D6141"/>
    <w:rsid w:val="005D655C"/>
    <w:rsid w:val="005E10C4"/>
    <w:rsid w:val="005E125A"/>
    <w:rsid w:val="005E1B99"/>
    <w:rsid w:val="005E257A"/>
    <w:rsid w:val="005E3B99"/>
    <w:rsid w:val="005E3CF8"/>
    <w:rsid w:val="005E4625"/>
    <w:rsid w:val="005E5EE1"/>
    <w:rsid w:val="005E6681"/>
    <w:rsid w:val="005E67AF"/>
    <w:rsid w:val="005E760F"/>
    <w:rsid w:val="005E7B2C"/>
    <w:rsid w:val="005F0B0D"/>
    <w:rsid w:val="005F128A"/>
    <w:rsid w:val="005F1338"/>
    <w:rsid w:val="005F2135"/>
    <w:rsid w:val="005F2B7D"/>
    <w:rsid w:val="005F2C45"/>
    <w:rsid w:val="005F3A2B"/>
    <w:rsid w:val="005F4009"/>
    <w:rsid w:val="005F50EC"/>
    <w:rsid w:val="005F56A8"/>
    <w:rsid w:val="005F588C"/>
    <w:rsid w:val="005F64F8"/>
    <w:rsid w:val="005F691A"/>
    <w:rsid w:val="005F757D"/>
    <w:rsid w:val="005F7B7C"/>
    <w:rsid w:val="00601ABD"/>
    <w:rsid w:val="00602BE4"/>
    <w:rsid w:val="006032CB"/>
    <w:rsid w:val="006033CC"/>
    <w:rsid w:val="006033D0"/>
    <w:rsid w:val="00603F4F"/>
    <w:rsid w:val="00604F0C"/>
    <w:rsid w:val="00604FA8"/>
    <w:rsid w:val="00605CE2"/>
    <w:rsid w:val="00606246"/>
    <w:rsid w:val="00606788"/>
    <w:rsid w:val="00606D8B"/>
    <w:rsid w:val="00606EF1"/>
    <w:rsid w:val="0060701C"/>
    <w:rsid w:val="00607028"/>
    <w:rsid w:val="00607B3F"/>
    <w:rsid w:val="00607BB9"/>
    <w:rsid w:val="00607DCB"/>
    <w:rsid w:val="006106A0"/>
    <w:rsid w:val="00611124"/>
    <w:rsid w:val="00611D54"/>
    <w:rsid w:val="006124BA"/>
    <w:rsid w:val="00612FDC"/>
    <w:rsid w:val="00613011"/>
    <w:rsid w:val="0061304E"/>
    <w:rsid w:val="00613D42"/>
    <w:rsid w:val="0061437B"/>
    <w:rsid w:val="00614E91"/>
    <w:rsid w:val="00614ED1"/>
    <w:rsid w:val="00615629"/>
    <w:rsid w:val="006158A2"/>
    <w:rsid w:val="00615D76"/>
    <w:rsid w:val="00616EED"/>
    <w:rsid w:val="0061749F"/>
    <w:rsid w:val="006179B1"/>
    <w:rsid w:val="00617EE7"/>
    <w:rsid w:val="00620696"/>
    <w:rsid w:val="0062080D"/>
    <w:rsid w:val="00622181"/>
    <w:rsid w:val="006229CA"/>
    <w:rsid w:val="00622D45"/>
    <w:rsid w:val="00622E55"/>
    <w:rsid w:val="00623818"/>
    <w:rsid w:val="00624F7A"/>
    <w:rsid w:val="0062514F"/>
    <w:rsid w:val="0062619F"/>
    <w:rsid w:val="00626BC5"/>
    <w:rsid w:val="00626E19"/>
    <w:rsid w:val="006277EE"/>
    <w:rsid w:val="00627B3B"/>
    <w:rsid w:val="0063001E"/>
    <w:rsid w:val="00630030"/>
    <w:rsid w:val="00630634"/>
    <w:rsid w:val="00632211"/>
    <w:rsid w:val="00634E3F"/>
    <w:rsid w:val="00635CCF"/>
    <w:rsid w:val="00635FD4"/>
    <w:rsid w:val="00636431"/>
    <w:rsid w:val="0063651E"/>
    <w:rsid w:val="00636DDD"/>
    <w:rsid w:val="0064016E"/>
    <w:rsid w:val="0064150E"/>
    <w:rsid w:val="00641924"/>
    <w:rsid w:val="00642CC9"/>
    <w:rsid w:val="00642DC5"/>
    <w:rsid w:val="00643770"/>
    <w:rsid w:val="00643CD8"/>
    <w:rsid w:val="00643D42"/>
    <w:rsid w:val="00646B1A"/>
    <w:rsid w:val="00651249"/>
    <w:rsid w:val="006515AF"/>
    <w:rsid w:val="006518AE"/>
    <w:rsid w:val="00652CD7"/>
    <w:rsid w:val="006543EA"/>
    <w:rsid w:val="00655C17"/>
    <w:rsid w:val="0065744F"/>
    <w:rsid w:val="00657789"/>
    <w:rsid w:val="00657D73"/>
    <w:rsid w:val="00660235"/>
    <w:rsid w:val="0066108C"/>
    <w:rsid w:val="00661218"/>
    <w:rsid w:val="006623A6"/>
    <w:rsid w:val="00662E01"/>
    <w:rsid w:val="0066331F"/>
    <w:rsid w:val="00663CFE"/>
    <w:rsid w:val="006645F7"/>
    <w:rsid w:val="00664C65"/>
    <w:rsid w:val="00665215"/>
    <w:rsid w:val="00666BBB"/>
    <w:rsid w:val="00667785"/>
    <w:rsid w:val="00670EE0"/>
    <w:rsid w:val="00671769"/>
    <w:rsid w:val="00671CD6"/>
    <w:rsid w:val="00672509"/>
    <w:rsid w:val="00672984"/>
    <w:rsid w:val="00673831"/>
    <w:rsid w:val="00673E23"/>
    <w:rsid w:val="0067519F"/>
    <w:rsid w:val="00675426"/>
    <w:rsid w:val="00675ED0"/>
    <w:rsid w:val="00677435"/>
    <w:rsid w:val="0067746C"/>
    <w:rsid w:val="006776FF"/>
    <w:rsid w:val="00680618"/>
    <w:rsid w:val="00680FA5"/>
    <w:rsid w:val="006832A8"/>
    <w:rsid w:val="006835FD"/>
    <w:rsid w:val="0068422A"/>
    <w:rsid w:val="006844F5"/>
    <w:rsid w:val="00684F99"/>
    <w:rsid w:val="00685B54"/>
    <w:rsid w:val="00686620"/>
    <w:rsid w:val="00686A5D"/>
    <w:rsid w:val="00687288"/>
    <w:rsid w:val="006874AC"/>
    <w:rsid w:val="00690841"/>
    <w:rsid w:val="00690A8C"/>
    <w:rsid w:val="00690AE0"/>
    <w:rsid w:val="00690B10"/>
    <w:rsid w:val="006918AD"/>
    <w:rsid w:val="00691C5D"/>
    <w:rsid w:val="0069308C"/>
    <w:rsid w:val="00693271"/>
    <w:rsid w:val="006940F5"/>
    <w:rsid w:val="00694431"/>
    <w:rsid w:val="00694FFE"/>
    <w:rsid w:val="00697182"/>
    <w:rsid w:val="0069739C"/>
    <w:rsid w:val="006976E8"/>
    <w:rsid w:val="006A0596"/>
    <w:rsid w:val="006A05B7"/>
    <w:rsid w:val="006A0D34"/>
    <w:rsid w:val="006A1042"/>
    <w:rsid w:val="006A1999"/>
    <w:rsid w:val="006A2820"/>
    <w:rsid w:val="006A2A95"/>
    <w:rsid w:val="006A2F9C"/>
    <w:rsid w:val="006A30F8"/>
    <w:rsid w:val="006A33F4"/>
    <w:rsid w:val="006A45EB"/>
    <w:rsid w:val="006A5127"/>
    <w:rsid w:val="006A5340"/>
    <w:rsid w:val="006A5729"/>
    <w:rsid w:val="006A5D17"/>
    <w:rsid w:val="006A6A4D"/>
    <w:rsid w:val="006A7622"/>
    <w:rsid w:val="006B0378"/>
    <w:rsid w:val="006B2B09"/>
    <w:rsid w:val="006B3AD8"/>
    <w:rsid w:val="006B3C29"/>
    <w:rsid w:val="006B3CD0"/>
    <w:rsid w:val="006B3FB9"/>
    <w:rsid w:val="006B494F"/>
    <w:rsid w:val="006B59E9"/>
    <w:rsid w:val="006B6504"/>
    <w:rsid w:val="006B6534"/>
    <w:rsid w:val="006B6622"/>
    <w:rsid w:val="006B6BFE"/>
    <w:rsid w:val="006B70BF"/>
    <w:rsid w:val="006B7296"/>
    <w:rsid w:val="006C0399"/>
    <w:rsid w:val="006C11B3"/>
    <w:rsid w:val="006C23C0"/>
    <w:rsid w:val="006C2D71"/>
    <w:rsid w:val="006C3AEE"/>
    <w:rsid w:val="006C3DB0"/>
    <w:rsid w:val="006C3DC6"/>
    <w:rsid w:val="006C4306"/>
    <w:rsid w:val="006C4B2C"/>
    <w:rsid w:val="006C4C12"/>
    <w:rsid w:val="006C5A17"/>
    <w:rsid w:val="006C6AF3"/>
    <w:rsid w:val="006C7F79"/>
    <w:rsid w:val="006D093F"/>
    <w:rsid w:val="006D0CA8"/>
    <w:rsid w:val="006D1269"/>
    <w:rsid w:val="006D2533"/>
    <w:rsid w:val="006D3105"/>
    <w:rsid w:val="006D4FF6"/>
    <w:rsid w:val="006D5106"/>
    <w:rsid w:val="006D5636"/>
    <w:rsid w:val="006D5A0D"/>
    <w:rsid w:val="006D5FA8"/>
    <w:rsid w:val="006D711A"/>
    <w:rsid w:val="006D7377"/>
    <w:rsid w:val="006E0039"/>
    <w:rsid w:val="006E146F"/>
    <w:rsid w:val="006E169C"/>
    <w:rsid w:val="006E1F88"/>
    <w:rsid w:val="006E269A"/>
    <w:rsid w:val="006E3737"/>
    <w:rsid w:val="006E4C11"/>
    <w:rsid w:val="006E605E"/>
    <w:rsid w:val="006E60D6"/>
    <w:rsid w:val="006E615B"/>
    <w:rsid w:val="006E70C9"/>
    <w:rsid w:val="006E73A6"/>
    <w:rsid w:val="006E7630"/>
    <w:rsid w:val="006E7C43"/>
    <w:rsid w:val="006E7DC6"/>
    <w:rsid w:val="006F0110"/>
    <w:rsid w:val="006F054C"/>
    <w:rsid w:val="006F0F6A"/>
    <w:rsid w:val="006F18E3"/>
    <w:rsid w:val="006F2711"/>
    <w:rsid w:val="006F3082"/>
    <w:rsid w:val="006F4006"/>
    <w:rsid w:val="006F5FB6"/>
    <w:rsid w:val="006F6AA0"/>
    <w:rsid w:val="006F6FD0"/>
    <w:rsid w:val="006F7223"/>
    <w:rsid w:val="006F7557"/>
    <w:rsid w:val="006F7A2F"/>
    <w:rsid w:val="006F7BC8"/>
    <w:rsid w:val="006F7E95"/>
    <w:rsid w:val="00701E83"/>
    <w:rsid w:val="0070214E"/>
    <w:rsid w:val="00702D57"/>
    <w:rsid w:val="007030DF"/>
    <w:rsid w:val="0070394A"/>
    <w:rsid w:val="007039E1"/>
    <w:rsid w:val="0070520E"/>
    <w:rsid w:val="00705A71"/>
    <w:rsid w:val="00705F90"/>
    <w:rsid w:val="0070601A"/>
    <w:rsid w:val="0070607A"/>
    <w:rsid w:val="00710AE4"/>
    <w:rsid w:val="00711ED1"/>
    <w:rsid w:val="00714491"/>
    <w:rsid w:val="0071459A"/>
    <w:rsid w:val="00714E1C"/>
    <w:rsid w:val="007156C0"/>
    <w:rsid w:val="00716B75"/>
    <w:rsid w:val="00716BB8"/>
    <w:rsid w:val="00717885"/>
    <w:rsid w:val="00717EFD"/>
    <w:rsid w:val="007207AE"/>
    <w:rsid w:val="00720BB9"/>
    <w:rsid w:val="0072232A"/>
    <w:rsid w:val="00722857"/>
    <w:rsid w:val="007230EC"/>
    <w:rsid w:val="00723EBB"/>
    <w:rsid w:val="0072444A"/>
    <w:rsid w:val="00724A6F"/>
    <w:rsid w:val="00725829"/>
    <w:rsid w:val="007261FA"/>
    <w:rsid w:val="0072673E"/>
    <w:rsid w:val="0073004A"/>
    <w:rsid w:val="0073110B"/>
    <w:rsid w:val="007316C5"/>
    <w:rsid w:val="00733A76"/>
    <w:rsid w:val="007340A3"/>
    <w:rsid w:val="00734BA6"/>
    <w:rsid w:val="00735521"/>
    <w:rsid w:val="00737C42"/>
    <w:rsid w:val="0074011D"/>
    <w:rsid w:val="00740332"/>
    <w:rsid w:val="00740C47"/>
    <w:rsid w:val="00741308"/>
    <w:rsid w:val="007417CA"/>
    <w:rsid w:val="00741F86"/>
    <w:rsid w:val="007423AE"/>
    <w:rsid w:val="00742EA6"/>
    <w:rsid w:val="007431B3"/>
    <w:rsid w:val="00743FF3"/>
    <w:rsid w:val="00744E14"/>
    <w:rsid w:val="00744F87"/>
    <w:rsid w:val="00745B7D"/>
    <w:rsid w:val="00746573"/>
    <w:rsid w:val="00746978"/>
    <w:rsid w:val="00746ABA"/>
    <w:rsid w:val="00746B03"/>
    <w:rsid w:val="00747244"/>
    <w:rsid w:val="00750953"/>
    <w:rsid w:val="00750B23"/>
    <w:rsid w:val="00750E5F"/>
    <w:rsid w:val="00751907"/>
    <w:rsid w:val="00752214"/>
    <w:rsid w:val="00752A41"/>
    <w:rsid w:val="00754612"/>
    <w:rsid w:val="00756695"/>
    <w:rsid w:val="00756DC4"/>
    <w:rsid w:val="007570A6"/>
    <w:rsid w:val="00757DAA"/>
    <w:rsid w:val="0076070E"/>
    <w:rsid w:val="00760905"/>
    <w:rsid w:val="0076101E"/>
    <w:rsid w:val="00761D1B"/>
    <w:rsid w:val="00761EAB"/>
    <w:rsid w:val="00762308"/>
    <w:rsid w:val="00762F6F"/>
    <w:rsid w:val="0076361A"/>
    <w:rsid w:val="00764448"/>
    <w:rsid w:val="007659A3"/>
    <w:rsid w:val="00765C66"/>
    <w:rsid w:val="00765FD6"/>
    <w:rsid w:val="00767C1F"/>
    <w:rsid w:val="00770083"/>
    <w:rsid w:val="00770244"/>
    <w:rsid w:val="00771EA5"/>
    <w:rsid w:val="00771FC0"/>
    <w:rsid w:val="00773C67"/>
    <w:rsid w:val="00774347"/>
    <w:rsid w:val="007745E7"/>
    <w:rsid w:val="0077472C"/>
    <w:rsid w:val="00777535"/>
    <w:rsid w:val="00777E8C"/>
    <w:rsid w:val="00781128"/>
    <w:rsid w:val="00781E1F"/>
    <w:rsid w:val="00782002"/>
    <w:rsid w:val="00782205"/>
    <w:rsid w:val="0078282D"/>
    <w:rsid w:val="0078317A"/>
    <w:rsid w:val="0078322D"/>
    <w:rsid w:val="0078400C"/>
    <w:rsid w:val="007850F3"/>
    <w:rsid w:val="00785947"/>
    <w:rsid w:val="00785F65"/>
    <w:rsid w:val="00786CDC"/>
    <w:rsid w:val="0078735E"/>
    <w:rsid w:val="0079070A"/>
    <w:rsid w:val="00790C44"/>
    <w:rsid w:val="00791222"/>
    <w:rsid w:val="00792BE0"/>
    <w:rsid w:val="00792F54"/>
    <w:rsid w:val="00793AFC"/>
    <w:rsid w:val="00795DBE"/>
    <w:rsid w:val="0079619C"/>
    <w:rsid w:val="007966E6"/>
    <w:rsid w:val="00797258"/>
    <w:rsid w:val="007A043F"/>
    <w:rsid w:val="007A11EB"/>
    <w:rsid w:val="007A2876"/>
    <w:rsid w:val="007A2ACA"/>
    <w:rsid w:val="007A3551"/>
    <w:rsid w:val="007A445F"/>
    <w:rsid w:val="007A4A04"/>
    <w:rsid w:val="007A5A68"/>
    <w:rsid w:val="007A6257"/>
    <w:rsid w:val="007A67D2"/>
    <w:rsid w:val="007A6FDD"/>
    <w:rsid w:val="007B0B19"/>
    <w:rsid w:val="007B16D0"/>
    <w:rsid w:val="007B21F0"/>
    <w:rsid w:val="007B28B1"/>
    <w:rsid w:val="007B2FB6"/>
    <w:rsid w:val="007B3676"/>
    <w:rsid w:val="007B3E21"/>
    <w:rsid w:val="007B5392"/>
    <w:rsid w:val="007B577B"/>
    <w:rsid w:val="007C1E62"/>
    <w:rsid w:val="007C20F7"/>
    <w:rsid w:val="007C349D"/>
    <w:rsid w:val="007C496C"/>
    <w:rsid w:val="007C4D60"/>
    <w:rsid w:val="007C558C"/>
    <w:rsid w:val="007C5C3A"/>
    <w:rsid w:val="007C5C7D"/>
    <w:rsid w:val="007C652A"/>
    <w:rsid w:val="007D00EF"/>
    <w:rsid w:val="007D017F"/>
    <w:rsid w:val="007D0AB4"/>
    <w:rsid w:val="007D1B83"/>
    <w:rsid w:val="007D2805"/>
    <w:rsid w:val="007D2A81"/>
    <w:rsid w:val="007D31DB"/>
    <w:rsid w:val="007D426E"/>
    <w:rsid w:val="007D50FB"/>
    <w:rsid w:val="007D6251"/>
    <w:rsid w:val="007D63A6"/>
    <w:rsid w:val="007D63FC"/>
    <w:rsid w:val="007D69DC"/>
    <w:rsid w:val="007D7061"/>
    <w:rsid w:val="007D7818"/>
    <w:rsid w:val="007E00C3"/>
    <w:rsid w:val="007E01A6"/>
    <w:rsid w:val="007E0CF4"/>
    <w:rsid w:val="007E18CD"/>
    <w:rsid w:val="007E2340"/>
    <w:rsid w:val="007E4850"/>
    <w:rsid w:val="007E59D4"/>
    <w:rsid w:val="007E7896"/>
    <w:rsid w:val="007F034A"/>
    <w:rsid w:val="007F13D3"/>
    <w:rsid w:val="007F35B6"/>
    <w:rsid w:val="007F37AB"/>
    <w:rsid w:val="007F389A"/>
    <w:rsid w:val="007F442E"/>
    <w:rsid w:val="007F5BB5"/>
    <w:rsid w:val="007F66AC"/>
    <w:rsid w:val="007F717F"/>
    <w:rsid w:val="007F7181"/>
    <w:rsid w:val="007F791A"/>
    <w:rsid w:val="007F7A39"/>
    <w:rsid w:val="007F7AE0"/>
    <w:rsid w:val="00801548"/>
    <w:rsid w:val="008016C0"/>
    <w:rsid w:val="00802014"/>
    <w:rsid w:val="00802B2E"/>
    <w:rsid w:val="00802E26"/>
    <w:rsid w:val="0080318D"/>
    <w:rsid w:val="008031EB"/>
    <w:rsid w:val="0080337F"/>
    <w:rsid w:val="008039ED"/>
    <w:rsid w:val="00803B2A"/>
    <w:rsid w:val="00804DB0"/>
    <w:rsid w:val="008050E0"/>
    <w:rsid w:val="00806479"/>
    <w:rsid w:val="00806B8D"/>
    <w:rsid w:val="00806DE0"/>
    <w:rsid w:val="00806FAC"/>
    <w:rsid w:val="0081019A"/>
    <w:rsid w:val="008105B0"/>
    <w:rsid w:val="00810ECE"/>
    <w:rsid w:val="008116A5"/>
    <w:rsid w:val="00811AEC"/>
    <w:rsid w:val="00811EFB"/>
    <w:rsid w:val="008120EC"/>
    <w:rsid w:val="00812D9A"/>
    <w:rsid w:val="00813008"/>
    <w:rsid w:val="00813B46"/>
    <w:rsid w:val="00814227"/>
    <w:rsid w:val="00815474"/>
    <w:rsid w:val="00815900"/>
    <w:rsid w:val="00815B78"/>
    <w:rsid w:val="00816816"/>
    <w:rsid w:val="00817167"/>
    <w:rsid w:val="0082003B"/>
    <w:rsid w:val="00820776"/>
    <w:rsid w:val="008207FC"/>
    <w:rsid w:val="008216EA"/>
    <w:rsid w:val="008219CE"/>
    <w:rsid w:val="00821A4A"/>
    <w:rsid w:val="00822027"/>
    <w:rsid w:val="008223D7"/>
    <w:rsid w:val="00822B08"/>
    <w:rsid w:val="00822E73"/>
    <w:rsid w:val="00823BD5"/>
    <w:rsid w:val="00823EBC"/>
    <w:rsid w:val="00824185"/>
    <w:rsid w:val="008243E4"/>
    <w:rsid w:val="00824445"/>
    <w:rsid w:val="00824BFA"/>
    <w:rsid w:val="00826836"/>
    <w:rsid w:val="00826DB3"/>
    <w:rsid w:val="00826FD4"/>
    <w:rsid w:val="00827CD6"/>
    <w:rsid w:val="00827DFA"/>
    <w:rsid w:val="008302B1"/>
    <w:rsid w:val="008305BA"/>
    <w:rsid w:val="00831AA0"/>
    <w:rsid w:val="00831B37"/>
    <w:rsid w:val="0083213F"/>
    <w:rsid w:val="00832501"/>
    <w:rsid w:val="00832D4A"/>
    <w:rsid w:val="00833654"/>
    <w:rsid w:val="0083367F"/>
    <w:rsid w:val="008347BF"/>
    <w:rsid w:val="0083493A"/>
    <w:rsid w:val="00835061"/>
    <w:rsid w:val="00835636"/>
    <w:rsid w:val="00835BA5"/>
    <w:rsid w:val="00836088"/>
    <w:rsid w:val="008377F6"/>
    <w:rsid w:val="00837B45"/>
    <w:rsid w:val="00840378"/>
    <w:rsid w:val="00841FA8"/>
    <w:rsid w:val="00842055"/>
    <w:rsid w:val="00842B64"/>
    <w:rsid w:val="00844410"/>
    <w:rsid w:val="00844BA7"/>
    <w:rsid w:val="00846E2F"/>
    <w:rsid w:val="008470C6"/>
    <w:rsid w:val="008519F5"/>
    <w:rsid w:val="00852ADB"/>
    <w:rsid w:val="00855FEE"/>
    <w:rsid w:val="00856138"/>
    <w:rsid w:val="008570C1"/>
    <w:rsid w:val="00860064"/>
    <w:rsid w:val="00861071"/>
    <w:rsid w:val="008611A7"/>
    <w:rsid w:val="008620F3"/>
    <w:rsid w:val="00862618"/>
    <w:rsid w:val="008639F8"/>
    <w:rsid w:val="008644BE"/>
    <w:rsid w:val="00864670"/>
    <w:rsid w:val="00864C37"/>
    <w:rsid w:val="008653E8"/>
    <w:rsid w:val="00865B0E"/>
    <w:rsid w:val="00866B71"/>
    <w:rsid w:val="00866C22"/>
    <w:rsid w:val="008670E5"/>
    <w:rsid w:val="0086753C"/>
    <w:rsid w:val="00870964"/>
    <w:rsid w:val="00871631"/>
    <w:rsid w:val="00871F71"/>
    <w:rsid w:val="0087276E"/>
    <w:rsid w:val="00872C32"/>
    <w:rsid w:val="00873DAB"/>
    <w:rsid w:val="008742C8"/>
    <w:rsid w:val="00874F1D"/>
    <w:rsid w:val="008759F2"/>
    <w:rsid w:val="00875C7C"/>
    <w:rsid w:val="0087643E"/>
    <w:rsid w:val="00876BDD"/>
    <w:rsid w:val="008777E5"/>
    <w:rsid w:val="00880080"/>
    <w:rsid w:val="00880197"/>
    <w:rsid w:val="008808E0"/>
    <w:rsid w:val="00881177"/>
    <w:rsid w:val="00881E5B"/>
    <w:rsid w:val="00882813"/>
    <w:rsid w:val="00882B6F"/>
    <w:rsid w:val="008847F4"/>
    <w:rsid w:val="00884FA6"/>
    <w:rsid w:val="008868B9"/>
    <w:rsid w:val="00886D69"/>
    <w:rsid w:val="00887B6D"/>
    <w:rsid w:val="008904BF"/>
    <w:rsid w:val="00890B8A"/>
    <w:rsid w:val="00890CBD"/>
    <w:rsid w:val="00891AEB"/>
    <w:rsid w:val="0089316F"/>
    <w:rsid w:val="008937EB"/>
    <w:rsid w:val="00894045"/>
    <w:rsid w:val="00894086"/>
    <w:rsid w:val="00894544"/>
    <w:rsid w:val="00894B47"/>
    <w:rsid w:val="00894EE6"/>
    <w:rsid w:val="00895AEB"/>
    <w:rsid w:val="008967C7"/>
    <w:rsid w:val="00896DF1"/>
    <w:rsid w:val="008A16A7"/>
    <w:rsid w:val="008A1B56"/>
    <w:rsid w:val="008A24FA"/>
    <w:rsid w:val="008A287D"/>
    <w:rsid w:val="008A2E3E"/>
    <w:rsid w:val="008A3814"/>
    <w:rsid w:val="008A38E7"/>
    <w:rsid w:val="008A4053"/>
    <w:rsid w:val="008A4595"/>
    <w:rsid w:val="008A4878"/>
    <w:rsid w:val="008A4B02"/>
    <w:rsid w:val="008A57B3"/>
    <w:rsid w:val="008A6001"/>
    <w:rsid w:val="008A602F"/>
    <w:rsid w:val="008A6683"/>
    <w:rsid w:val="008A6C08"/>
    <w:rsid w:val="008A7576"/>
    <w:rsid w:val="008A7946"/>
    <w:rsid w:val="008B007D"/>
    <w:rsid w:val="008B01B2"/>
    <w:rsid w:val="008B2E1D"/>
    <w:rsid w:val="008B49CC"/>
    <w:rsid w:val="008B58DC"/>
    <w:rsid w:val="008B5D24"/>
    <w:rsid w:val="008B66C7"/>
    <w:rsid w:val="008B6CE1"/>
    <w:rsid w:val="008B7774"/>
    <w:rsid w:val="008C0044"/>
    <w:rsid w:val="008C109D"/>
    <w:rsid w:val="008C275A"/>
    <w:rsid w:val="008C39D3"/>
    <w:rsid w:val="008C4768"/>
    <w:rsid w:val="008C4EBC"/>
    <w:rsid w:val="008C5D0D"/>
    <w:rsid w:val="008C7A11"/>
    <w:rsid w:val="008C7F92"/>
    <w:rsid w:val="008D0D85"/>
    <w:rsid w:val="008D118A"/>
    <w:rsid w:val="008D121B"/>
    <w:rsid w:val="008D1874"/>
    <w:rsid w:val="008D1CCE"/>
    <w:rsid w:val="008D41FD"/>
    <w:rsid w:val="008D4833"/>
    <w:rsid w:val="008D49AD"/>
    <w:rsid w:val="008D4FB0"/>
    <w:rsid w:val="008D56E3"/>
    <w:rsid w:val="008D6AB8"/>
    <w:rsid w:val="008D744F"/>
    <w:rsid w:val="008E0DBB"/>
    <w:rsid w:val="008E108E"/>
    <w:rsid w:val="008E171E"/>
    <w:rsid w:val="008E1D05"/>
    <w:rsid w:val="008E1F6A"/>
    <w:rsid w:val="008E1F98"/>
    <w:rsid w:val="008E20D1"/>
    <w:rsid w:val="008E2BD3"/>
    <w:rsid w:val="008E30E8"/>
    <w:rsid w:val="008E4A49"/>
    <w:rsid w:val="008E545F"/>
    <w:rsid w:val="008E5857"/>
    <w:rsid w:val="008E5A21"/>
    <w:rsid w:val="008E5C19"/>
    <w:rsid w:val="008E647D"/>
    <w:rsid w:val="008E6C47"/>
    <w:rsid w:val="008E6F28"/>
    <w:rsid w:val="008E7B61"/>
    <w:rsid w:val="008F03D7"/>
    <w:rsid w:val="008F0550"/>
    <w:rsid w:val="008F16D8"/>
    <w:rsid w:val="008F1928"/>
    <w:rsid w:val="008F1A16"/>
    <w:rsid w:val="008F200B"/>
    <w:rsid w:val="008F230E"/>
    <w:rsid w:val="008F2736"/>
    <w:rsid w:val="008F2C8F"/>
    <w:rsid w:val="008F516B"/>
    <w:rsid w:val="008F5830"/>
    <w:rsid w:val="008F635D"/>
    <w:rsid w:val="008F6BA0"/>
    <w:rsid w:val="008F6D16"/>
    <w:rsid w:val="008F742E"/>
    <w:rsid w:val="008F7482"/>
    <w:rsid w:val="008F7684"/>
    <w:rsid w:val="00900097"/>
    <w:rsid w:val="0090056D"/>
    <w:rsid w:val="00900A9F"/>
    <w:rsid w:val="00901621"/>
    <w:rsid w:val="00901DF9"/>
    <w:rsid w:val="00901EF7"/>
    <w:rsid w:val="00902346"/>
    <w:rsid w:val="009023F2"/>
    <w:rsid w:val="00902DD5"/>
    <w:rsid w:val="00902E02"/>
    <w:rsid w:val="00904B18"/>
    <w:rsid w:val="00905F00"/>
    <w:rsid w:val="009064BF"/>
    <w:rsid w:val="00906F94"/>
    <w:rsid w:val="0090701F"/>
    <w:rsid w:val="0090766E"/>
    <w:rsid w:val="00910D61"/>
    <w:rsid w:val="009110BA"/>
    <w:rsid w:val="0091293F"/>
    <w:rsid w:val="00913281"/>
    <w:rsid w:val="009134FF"/>
    <w:rsid w:val="009136C8"/>
    <w:rsid w:val="00913A71"/>
    <w:rsid w:val="00914122"/>
    <w:rsid w:val="0091597E"/>
    <w:rsid w:val="00915CEF"/>
    <w:rsid w:val="00916690"/>
    <w:rsid w:val="0092258D"/>
    <w:rsid w:val="009225BA"/>
    <w:rsid w:val="00923A68"/>
    <w:rsid w:val="00924410"/>
    <w:rsid w:val="009245C0"/>
    <w:rsid w:val="00924AED"/>
    <w:rsid w:val="00924F67"/>
    <w:rsid w:val="00925D35"/>
    <w:rsid w:val="00925F1E"/>
    <w:rsid w:val="009272CC"/>
    <w:rsid w:val="00927D83"/>
    <w:rsid w:val="00932689"/>
    <w:rsid w:val="00933493"/>
    <w:rsid w:val="009344C6"/>
    <w:rsid w:val="00934DEF"/>
    <w:rsid w:val="00935A23"/>
    <w:rsid w:val="00936A76"/>
    <w:rsid w:val="0093781F"/>
    <w:rsid w:val="009402A1"/>
    <w:rsid w:val="0094079D"/>
    <w:rsid w:val="00940A0E"/>
    <w:rsid w:val="009417F6"/>
    <w:rsid w:val="00941A5E"/>
    <w:rsid w:val="009440C5"/>
    <w:rsid w:val="00945225"/>
    <w:rsid w:val="0094578E"/>
    <w:rsid w:val="0094622F"/>
    <w:rsid w:val="009463B7"/>
    <w:rsid w:val="009475FF"/>
    <w:rsid w:val="00947703"/>
    <w:rsid w:val="0095021E"/>
    <w:rsid w:val="0095061D"/>
    <w:rsid w:val="009514BC"/>
    <w:rsid w:val="00952036"/>
    <w:rsid w:val="00953DA2"/>
    <w:rsid w:val="009550BB"/>
    <w:rsid w:val="009567F6"/>
    <w:rsid w:val="009571C7"/>
    <w:rsid w:val="00957445"/>
    <w:rsid w:val="00960BA1"/>
    <w:rsid w:val="00960FBF"/>
    <w:rsid w:val="0096114B"/>
    <w:rsid w:val="009611FB"/>
    <w:rsid w:val="009619C4"/>
    <w:rsid w:val="00962322"/>
    <w:rsid w:val="00962F0A"/>
    <w:rsid w:val="0096331E"/>
    <w:rsid w:val="00963E90"/>
    <w:rsid w:val="009645AC"/>
    <w:rsid w:val="00964BB3"/>
    <w:rsid w:val="00965741"/>
    <w:rsid w:val="00965809"/>
    <w:rsid w:val="009658A8"/>
    <w:rsid w:val="00965D8D"/>
    <w:rsid w:val="00970619"/>
    <w:rsid w:val="00972622"/>
    <w:rsid w:val="0097262A"/>
    <w:rsid w:val="00972E31"/>
    <w:rsid w:val="00972E89"/>
    <w:rsid w:val="00973225"/>
    <w:rsid w:val="009735C8"/>
    <w:rsid w:val="0097399F"/>
    <w:rsid w:val="0097408E"/>
    <w:rsid w:val="00974B93"/>
    <w:rsid w:val="00974C69"/>
    <w:rsid w:val="00975614"/>
    <w:rsid w:val="0097578F"/>
    <w:rsid w:val="00975840"/>
    <w:rsid w:val="0097672E"/>
    <w:rsid w:val="00976DC3"/>
    <w:rsid w:val="00977551"/>
    <w:rsid w:val="00977A56"/>
    <w:rsid w:val="00977B70"/>
    <w:rsid w:val="00980120"/>
    <w:rsid w:val="00980AB4"/>
    <w:rsid w:val="00980B97"/>
    <w:rsid w:val="0098185E"/>
    <w:rsid w:val="00982061"/>
    <w:rsid w:val="00982541"/>
    <w:rsid w:val="00984A76"/>
    <w:rsid w:val="00985692"/>
    <w:rsid w:val="00985A17"/>
    <w:rsid w:val="00985CEF"/>
    <w:rsid w:val="00985E63"/>
    <w:rsid w:val="0098619F"/>
    <w:rsid w:val="0098664B"/>
    <w:rsid w:val="009866DA"/>
    <w:rsid w:val="009879F4"/>
    <w:rsid w:val="00987FFB"/>
    <w:rsid w:val="00991651"/>
    <w:rsid w:val="00991730"/>
    <w:rsid w:val="0099175A"/>
    <w:rsid w:val="00991CFE"/>
    <w:rsid w:val="00992AFE"/>
    <w:rsid w:val="00992F28"/>
    <w:rsid w:val="00993EF8"/>
    <w:rsid w:val="009944E7"/>
    <w:rsid w:val="00995203"/>
    <w:rsid w:val="00995330"/>
    <w:rsid w:val="009966D3"/>
    <w:rsid w:val="009978A4"/>
    <w:rsid w:val="009A0731"/>
    <w:rsid w:val="009A0B1F"/>
    <w:rsid w:val="009A0B4F"/>
    <w:rsid w:val="009A1AFB"/>
    <w:rsid w:val="009A1FCD"/>
    <w:rsid w:val="009A2B7A"/>
    <w:rsid w:val="009A2DF0"/>
    <w:rsid w:val="009A47A5"/>
    <w:rsid w:val="009A5019"/>
    <w:rsid w:val="009A59FE"/>
    <w:rsid w:val="009A6075"/>
    <w:rsid w:val="009A7107"/>
    <w:rsid w:val="009A7B3B"/>
    <w:rsid w:val="009A7BE6"/>
    <w:rsid w:val="009B01C0"/>
    <w:rsid w:val="009B0232"/>
    <w:rsid w:val="009B06DA"/>
    <w:rsid w:val="009B1057"/>
    <w:rsid w:val="009B2263"/>
    <w:rsid w:val="009B2356"/>
    <w:rsid w:val="009B28BE"/>
    <w:rsid w:val="009B2DFA"/>
    <w:rsid w:val="009B3080"/>
    <w:rsid w:val="009B34A3"/>
    <w:rsid w:val="009B3BE6"/>
    <w:rsid w:val="009B3D5C"/>
    <w:rsid w:val="009B3F7B"/>
    <w:rsid w:val="009B4204"/>
    <w:rsid w:val="009B4632"/>
    <w:rsid w:val="009B66BB"/>
    <w:rsid w:val="009B67B6"/>
    <w:rsid w:val="009B6BE8"/>
    <w:rsid w:val="009B7412"/>
    <w:rsid w:val="009B7CE0"/>
    <w:rsid w:val="009C0146"/>
    <w:rsid w:val="009C0248"/>
    <w:rsid w:val="009C0580"/>
    <w:rsid w:val="009C0E95"/>
    <w:rsid w:val="009C1E81"/>
    <w:rsid w:val="009C1F76"/>
    <w:rsid w:val="009C25ED"/>
    <w:rsid w:val="009C35C5"/>
    <w:rsid w:val="009C41A6"/>
    <w:rsid w:val="009C4377"/>
    <w:rsid w:val="009C47B0"/>
    <w:rsid w:val="009C587C"/>
    <w:rsid w:val="009C6252"/>
    <w:rsid w:val="009C6FA8"/>
    <w:rsid w:val="009C7404"/>
    <w:rsid w:val="009C7471"/>
    <w:rsid w:val="009C7535"/>
    <w:rsid w:val="009D1B88"/>
    <w:rsid w:val="009D2E24"/>
    <w:rsid w:val="009D399D"/>
    <w:rsid w:val="009D3CBF"/>
    <w:rsid w:val="009D3D2F"/>
    <w:rsid w:val="009D49D6"/>
    <w:rsid w:val="009D5740"/>
    <w:rsid w:val="009D61DA"/>
    <w:rsid w:val="009D6372"/>
    <w:rsid w:val="009D6ECC"/>
    <w:rsid w:val="009D735E"/>
    <w:rsid w:val="009D73EF"/>
    <w:rsid w:val="009E05DD"/>
    <w:rsid w:val="009E1F11"/>
    <w:rsid w:val="009E2C6B"/>
    <w:rsid w:val="009E39DC"/>
    <w:rsid w:val="009E55A1"/>
    <w:rsid w:val="009E579B"/>
    <w:rsid w:val="009E5A67"/>
    <w:rsid w:val="009E5C81"/>
    <w:rsid w:val="009E68E2"/>
    <w:rsid w:val="009E75C8"/>
    <w:rsid w:val="009F1588"/>
    <w:rsid w:val="009F2968"/>
    <w:rsid w:val="009F3CC2"/>
    <w:rsid w:val="009F3DA3"/>
    <w:rsid w:val="009F3E57"/>
    <w:rsid w:val="009F4692"/>
    <w:rsid w:val="009F519A"/>
    <w:rsid w:val="009F663C"/>
    <w:rsid w:val="009F677E"/>
    <w:rsid w:val="009F6A32"/>
    <w:rsid w:val="00A00BF9"/>
    <w:rsid w:val="00A00BFB"/>
    <w:rsid w:val="00A00CD3"/>
    <w:rsid w:val="00A019F8"/>
    <w:rsid w:val="00A04104"/>
    <w:rsid w:val="00A06EDA"/>
    <w:rsid w:val="00A071C7"/>
    <w:rsid w:val="00A07A83"/>
    <w:rsid w:val="00A07CBA"/>
    <w:rsid w:val="00A107A5"/>
    <w:rsid w:val="00A10DF6"/>
    <w:rsid w:val="00A111C4"/>
    <w:rsid w:val="00A133CA"/>
    <w:rsid w:val="00A1397A"/>
    <w:rsid w:val="00A13A97"/>
    <w:rsid w:val="00A1413B"/>
    <w:rsid w:val="00A153DC"/>
    <w:rsid w:val="00A15C66"/>
    <w:rsid w:val="00A160C5"/>
    <w:rsid w:val="00A16288"/>
    <w:rsid w:val="00A201F0"/>
    <w:rsid w:val="00A20C63"/>
    <w:rsid w:val="00A21503"/>
    <w:rsid w:val="00A2159F"/>
    <w:rsid w:val="00A219A2"/>
    <w:rsid w:val="00A230E9"/>
    <w:rsid w:val="00A24B6E"/>
    <w:rsid w:val="00A25DAF"/>
    <w:rsid w:val="00A2630B"/>
    <w:rsid w:val="00A26EA0"/>
    <w:rsid w:val="00A27A10"/>
    <w:rsid w:val="00A27C0A"/>
    <w:rsid w:val="00A332A6"/>
    <w:rsid w:val="00A3492E"/>
    <w:rsid w:val="00A362F2"/>
    <w:rsid w:val="00A36460"/>
    <w:rsid w:val="00A3662E"/>
    <w:rsid w:val="00A41632"/>
    <w:rsid w:val="00A42581"/>
    <w:rsid w:val="00A447DA"/>
    <w:rsid w:val="00A4501B"/>
    <w:rsid w:val="00A458ED"/>
    <w:rsid w:val="00A46214"/>
    <w:rsid w:val="00A46900"/>
    <w:rsid w:val="00A4708D"/>
    <w:rsid w:val="00A51217"/>
    <w:rsid w:val="00A51ADE"/>
    <w:rsid w:val="00A5290D"/>
    <w:rsid w:val="00A52B1B"/>
    <w:rsid w:val="00A53C4D"/>
    <w:rsid w:val="00A53CBE"/>
    <w:rsid w:val="00A53DC7"/>
    <w:rsid w:val="00A545C2"/>
    <w:rsid w:val="00A5461C"/>
    <w:rsid w:val="00A54775"/>
    <w:rsid w:val="00A54782"/>
    <w:rsid w:val="00A549FD"/>
    <w:rsid w:val="00A55D2C"/>
    <w:rsid w:val="00A55DA1"/>
    <w:rsid w:val="00A55DA2"/>
    <w:rsid w:val="00A5618A"/>
    <w:rsid w:val="00A563A3"/>
    <w:rsid w:val="00A565D5"/>
    <w:rsid w:val="00A57EB7"/>
    <w:rsid w:val="00A606D9"/>
    <w:rsid w:val="00A60F5D"/>
    <w:rsid w:val="00A617DD"/>
    <w:rsid w:val="00A62814"/>
    <w:rsid w:val="00A63457"/>
    <w:rsid w:val="00A644DE"/>
    <w:rsid w:val="00A64D5C"/>
    <w:rsid w:val="00A65AEF"/>
    <w:rsid w:val="00A66BB6"/>
    <w:rsid w:val="00A67826"/>
    <w:rsid w:val="00A67AB8"/>
    <w:rsid w:val="00A70FF1"/>
    <w:rsid w:val="00A71DEB"/>
    <w:rsid w:val="00A73669"/>
    <w:rsid w:val="00A74C89"/>
    <w:rsid w:val="00A75705"/>
    <w:rsid w:val="00A75742"/>
    <w:rsid w:val="00A767AB"/>
    <w:rsid w:val="00A76A81"/>
    <w:rsid w:val="00A76BD1"/>
    <w:rsid w:val="00A77783"/>
    <w:rsid w:val="00A822A9"/>
    <w:rsid w:val="00A82FD2"/>
    <w:rsid w:val="00A835F7"/>
    <w:rsid w:val="00A84D2F"/>
    <w:rsid w:val="00A85C68"/>
    <w:rsid w:val="00A90079"/>
    <w:rsid w:val="00A9009B"/>
    <w:rsid w:val="00A90261"/>
    <w:rsid w:val="00A91B78"/>
    <w:rsid w:val="00A932C6"/>
    <w:rsid w:val="00A93F63"/>
    <w:rsid w:val="00A948C0"/>
    <w:rsid w:val="00A94D2E"/>
    <w:rsid w:val="00A97CDA"/>
    <w:rsid w:val="00AA0155"/>
    <w:rsid w:val="00AA0473"/>
    <w:rsid w:val="00AA0DDF"/>
    <w:rsid w:val="00AA0E22"/>
    <w:rsid w:val="00AA0E34"/>
    <w:rsid w:val="00AA1197"/>
    <w:rsid w:val="00AA1BF4"/>
    <w:rsid w:val="00AA1C4F"/>
    <w:rsid w:val="00AA201D"/>
    <w:rsid w:val="00AA2699"/>
    <w:rsid w:val="00AA2A5F"/>
    <w:rsid w:val="00AA2CB4"/>
    <w:rsid w:val="00AA33F0"/>
    <w:rsid w:val="00AA3EFF"/>
    <w:rsid w:val="00AA43A4"/>
    <w:rsid w:val="00AA43B4"/>
    <w:rsid w:val="00AA502E"/>
    <w:rsid w:val="00AA516B"/>
    <w:rsid w:val="00AA5396"/>
    <w:rsid w:val="00AA6AC4"/>
    <w:rsid w:val="00AA6E1E"/>
    <w:rsid w:val="00AA763E"/>
    <w:rsid w:val="00AB006A"/>
    <w:rsid w:val="00AB028C"/>
    <w:rsid w:val="00AB0FCA"/>
    <w:rsid w:val="00AB2076"/>
    <w:rsid w:val="00AB284F"/>
    <w:rsid w:val="00AB2B9E"/>
    <w:rsid w:val="00AB4A3D"/>
    <w:rsid w:val="00AB4EE0"/>
    <w:rsid w:val="00AB55F6"/>
    <w:rsid w:val="00AB5847"/>
    <w:rsid w:val="00AB65D7"/>
    <w:rsid w:val="00AB73D7"/>
    <w:rsid w:val="00AB7C67"/>
    <w:rsid w:val="00AC0023"/>
    <w:rsid w:val="00AC0378"/>
    <w:rsid w:val="00AC230B"/>
    <w:rsid w:val="00AC2B49"/>
    <w:rsid w:val="00AC2CF1"/>
    <w:rsid w:val="00AC2FCA"/>
    <w:rsid w:val="00AC31A1"/>
    <w:rsid w:val="00AC3274"/>
    <w:rsid w:val="00AC4326"/>
    <w:rsid w:val="00AC4848"/>
    <w:rsid w:val="00AC4E4D"/>
    <w:rsid w:val="00AC5798"/>
    <w:rsid w:val="00AC5FA8"/>
    <w:rsid w:val="00AC64D8"/>
    <w:rsid w:val="00AC66F6"/>
    <w:rsid w:val="00AC6D97"/>
    <w:rsid w:val="00AC76A0"/>
    <w:rsid w:val="00AD05BF"/>
    <w:rsid w:val="00AD08D0"/>
    <w:rsid w:val="00AD0B93"/>
    <w:rsid w:val="00AD1919"/>
    <w:rsid w:val="00AD2080"/>
    <w:rsid w:val="00AD2150"/>
    <w:rsid w:val="00AD2337"/>
    <w:rsid w:val="00AD2AC3"/>
    <w:rsid w:val="00AD3117"/>
    <w:rsid w:val="00AD3D70"/>
    <w:rsid w:val="00AD531E"/>
    <w:rsid w:val="00AD5373"/>
    <w:rsid w:val="00AD5622"/>
    <w:rsid w:val="00AD6DC8"/>
    <w:rsid w:val="00AD7383"/>
    <w:rsid w:val="00AD79C3"/>
    <w:rsid w:val="00AD7A47"/>
    <w:rsid w:val="00AD7A6C"/>
    <w:rsid w:val="00AD7DF3"/>
    <w:rsid w:val="00AE06A9"/>
    <w:rsid w:val="00AE0D38"/>
    <w:rsid w:val="00AE0DDF"/>
    <w:rsid w:val="00AE1292"/>
    <w:rsid w:val="00AE1604"/>
    <w:rsid w:val="00AE2578"/>
    <w:rsid w:val="00AE621C"/>
    <w:rsid w:val="00AE751B"/>
    <w:rsid w:val="00AE7AF7"/>
    <w:rsid w:val="00AF0A61"/>
    <w:rsid w:val="00AF0A83"/>
    <w:rsid w:val="00AF290F"/>
    <w:rsid w:val="00AF2990"/>
    <w:rsid w:val="00AF38CA"/>
    <w:rsid w:val="00AF3D3F"/>
    <w:rsid w:val="00AF53E7"/>
    <w:rsid w:val="00AF5A27"/>
    <w:rsid w:val="00AF66B7"/>
    <w:rsid w:val="00AF68B5"/>
    <w:rsid w:val="00AF6B89"/>
    <w:rsid w:val="00AF7D36"/>
    <w:rsid w:val="00B012C8"/>
    <w:rsid w:val="00B015A3"/>
    <w:rsid w:val="00B01E24"/>
    <w:rsid w:val="00B020B9"/>
    <w:rsid w:val="00B02177"/>
    <w:rsid w:val="00B0262A"/>
    <w:rsid w:val="00B02936"/>
    <w:rsid w:val="00B02A58"/>
    <w:rsid w:val="00B02E48"/>
    <w:rsid w:val="00B031DE"/>
    <w:rsid w:val="00B03382"/>
    <w:rsid w:val="00B0367D"/>
    <w:rsid w:val="00B03763"/>
    <w:rsid w:val="00B038DC"/>
    <w:rsid w:val="00B047F3"/>
    <w:rsid w:val="00B04E88"/>
    <w:rsid w:val="00B04ED4"/>
    <w:rsid w:val="00B05E77"/>
    <w:rsid w:val="00B06259"/>
    <w:rsid w:val="00B065D6"/>
    <w:rsid w:val="00B06DA1"/>
    <w:rsid w:val="00B07AE1"/>
    <w:rsid w:val="00B107CF"/>
    <w:rsid w:val="00B10EE5"/>
    <w:rsid w:val="00B1178B"/>
    <w:rsid w:val="00B11D47"/>
    <w:rsid w:val="00B11ECC"/>
    <w:rsid w:val="00B12568"/>
    <w:rsid w:val="00B126D8"/>
    <w:rsid w:val="00B13CBA"/>
    <w:rsid w:val="00B14F57"/>
    <w:rsid w:val="00B151D5"/>
    <w:rsid w:val="00B1537A"/>
    <w:rsid w:val="00B15B6B"/>
    <w:rsid w:val="00B15B9A"/>
    <w:rsid w:val="00B164E6"/>
    <w:rsid w:val="00B1688F"/>
    <w:rsid w:val="00B1703A"/>
    <w:rsid w:val="00B1739F"/>
    <w:rsid w:val="00B17ED9"/>
    <w:rsid w:val="00B20724"/>
    <w:rsid w:val="00B2091E"/>
    <w:rsid w:val="00B21196"/>
    <w:rsid w:val="00B2177A"/>
    <w:rsid w:val="00B21B44"/>
    <w:rsid w:val="00B21D3B"/>
    <w:rsid w:val="00B225E8"/>
    <w:rsid w:val="00B23393"/>
    <w:rsid w:val="00B23632"/>
    <w:rsid w:val="00B23B4D"/>
    <w:rsid w:val="00B24EE3"/>
    <w:rsid w:val="00B25030"/>
    <w:rsid w:val="00B253CC"/>
    <w:rsid w:val="00B25813"/>
    <w:rsid w:val="00B25CC4"/>
    <w:rsid w:val="00B2656B"/>
    <w:rsid w:val="00B2723A"/>
    <w:rsid w:val="00B3060B"/>
    <w:rsid w:val="00B30ED9"/>
    <w:rsid w:val="00B32835"/>
    <w:rsid w:val="00B33383"/>
    <w:rsid w:val="00B33FBA"/>
    <w:rsid w:val="00B34700"/>
    <w:rsid w:val="00B3486E"/>
    <w:rsid w:val="00B35345"/>
    <w:rsid w:val="00B36062"/>
    <w:rsid w:val="00B36409"/>
    <w:rsid w:val="00B376EE"/>
    <w:rsid w:val="00B40B55"/>
    <w:rsid w:val="00B40F6F"/>
    <w:rsid w:val="00B41E38"/>
    <w:rsid w:val="00B4237B"/>
    <w:rsid w:val="00B42BA7"/>
    <w:rsid w:val="00B430CB"/>
    <w:rsid w:val="00B43166"/>
    <w:rsid w:val="00B433EF"/>
    <w:rsid w:val="00B43DCE"/>
    <w:rsid w:val="00B43ECE"/>
    <w:rsid w:val="00B441D7"/>
    <w:rsid w:val="00B44BA5"/>
    <w:rsid w:val="00B4502C"/>
    <w:rsid w:val="00B45156"/>
    <w:rsid w:val="00B460A3"/>
    <w:rsid w:val="00B463F3"/>
    <w:rsid w:val="00B465DF"/>
    <w:rsid w:val="00B470D5"/>
    <w:rsid w:val="00B47843"/>
    <w:rsid w:val="00B47BD5"/>
    <w:rsid w:val="00B504A3"/>
    <w:rsid w:val="00B512C9"/>
    <w:rsid w:val="00B52768"/>
    <w:rsid w:val="00B537F0"/>
    <w:rsid w:val="00B53B8A"/>
    <w:rsid w:val="00B53BA1"/>
    <w:rsid w:val="00B53FBF"/>
    <w:rsid w:val="00B54392"/>
    <w:rsid w:val="00B54EC6"/>
    <w:rsid w:val="00B56C4B"/>
    <w:rsid w:val="00B6001F"/>
    <w:rsid w:val="00B6002D"/>
    <w:rsid w:val="00B601B2"/>
    <w:rsid w:val="00B610E8"/>
    <w:rsid w:val="00B626B6"/>
    <w:rsid w:val="00B63045"/>
    <w:rsid w:val="00B63133"/>
    <w:rsid w:val="00B632A4"/>
    <w:rsid w:val="00B6332B"/>
    <w:rsid w:val="00B65136"/>
    <w:rsid w:val="00B6645B"/>
    <w:rsid w:val="00B664A9"/>
    <w:rsid w:val="00B675F3"/>
    <w:rsid w:val="00B67E2E"/>
    <w:rsid w:val="00B70D78"/>
    <w:rsid w:val="00B70E20"/>
    <w:rsid w:val="00B70F7A"/>
    <w:rsid w:val="00B714A4"/>
    <w:rsid w:val="00B71AAC"/>
    <w:rsid w:val="00B71E9A"/>
    <w:rsid w:val="00B720FF"/>
    <w:rsid w:val="00B731A8"/>
    <w:rsid w:val="00B74EBD"/>
    <w:rsid w:val="00B75EE6"/>
    <w:rsid w:val="00B763AB"/>
    <w:rsid w:val="00B766C1"/>
    <w:rsid w:val="00B76BE7"/>
    <w:rsid w:val="00B7783C"/>
    <w:rsid w:val="00B80465"/>
    <w:rsid w:val="00B8214B"/>
    <w:rsid w:val="00B8260E"/>
    <w:rsid w:val="00B83215"/>
    <w:rsid w:val="00B8375D"/>
    <w:rsid w:val="00B8395B"/>
    <w:rsid w:val="00B8462B"/>
    <w:rsid w:val="00B855CE"/>
    <w:rsid w:val="00B85823"/>
    <w:rsid w:val="00B85CF3"/>
    <w:rsid w:val="00B876C1"/>
    <w:rsid w:val="00B879B7"/>
    <w:rsid w:val="00B87D67"/>
    <w:rsid w:val="00B90534"/>
    <w:rsid w:val="00B921DB"/>
    <w:rsid w:val="00B92FB0"/>
    <w:rsid w:val="00B93D71"/>
    <w:rsid w:val="00B93FBB"/>
    <w:rsid w:val="00B942B8"/>
    <w:rsid w:val="00B961E9"/>
    <w:rsid w:val="00B96210"/>
    <w:rsid w:val="00BA0915"/>
    <w:rsid w:val="00BA1382"/>
    <w:rsid w:val="00BA2933"/>
    <w:rsid w:val="00BA298F"/>
    <w:rsid w:val="00BA4465"/>
    <w:rsid w:val="00BA4A55"/>
    <w:rsid w:val="00BA702F"/>
    <w:rsid w:val="00BA76A8"/>
    <w:rsid w:val="00BA7A42"/>
    <w:rsid w:val="00BA7E7F"/>
    <w:rsid w:val="00BB0191"/>
    <w:rsid w:val="00BB14A8"/>
    <w:rsid w:val="00BB1637"/>
    <w:rsid w:val="00BB17FE"/>
    <w:rsid w:val="00BB1EEA"/>
    <w:rsid w:val="00BB283A"/>
    <w:rsid w:val="00BB39CC"/>
    <w:rsid w:val="00BB4301"/>
    <w:rsid w:val="00BB437D"/>
    <w:rsid w:val="00BB5252"/>
    <w:rsid w:val="00BB5CF1"/>
    <w:rsid w:val="00BB66B4"/>
    <w:rsid w:val="00BC1E5C"/>
    <w:rsid w:val="00BC3358"/>
    <w:rsid w:val="00BC447F"/>
    <w:rsid w:val="00BC4EFC"/>
    <w:rsid w:val="00BC5296"/>
    <w:rsid w:val="00BC5BA9"/>
    <w:rsid w:val="00BC638E"/>
    <w:rsid w:val="00BC6BBE"/>
    <w:rsid w:val="00BC6D3A"/>
    <w:rsid w:val="00BC727C"/>
    <w:rsid w:val="00BC75FE"/>
    <w:rsid w:val="00BC7A7C"/>
    <w:rsid w:val="00BD037A"/>
    <w:rsid w:val="00BD0588"/>
    <w:rsid w:val="00BD0D54"/>
    <w:rsid w:val="00BD12E3"/>
    <w:rsid w:val="00BD167A"/>
    <w:rsid w:val="00BD2332"/>
    <w:rsid w:val="00BD3AB4"/>
    <w:rsid w:val="00BD3D78"/>
    <w:rsid w:val="00BD427A"/>
    <w:rsid w:val="00BD4BCF"/>
    <w:rsid w:val="00BD4C5A"/>
    <w:rsid w:val="00BD4C9F"/>
    <w:rsid w:val="00BD537F"/>
    <w:rsid w:val="00BD6879"/>
    <w:rsid w:val="00BD6C3E"/>
    <w:rsid w:val="00BD7A15"/>
    <w:rsid w:val="00BD7DA9"/>
    <w:rsid w:val="00BE0338"/>
    <w:rsid w:val="00BE05D5"/>
    <w:rsid w:val="00BE0BC7"/>
    <w:rsid w:val="00BE0DD8"/>
    <w:rsid w:val="00BE1722"/>
    <w:rsid w:val="00BE1C4C"/>
    <w:rsid w:val="00BE1F28"/>
    <w:rsid w:val="00BE37D3"/>
    <w:rsid w:val="00BE37FF"/>
    <w:rsid w:val="00BE3C94"/>
    <w:rsid w:val="00BE652B"/>
    <w:rsid w:val="00BE6622"/>
    <w:rsid w:val="00BF0F61"/>
    <w:rsid w:val="00BF1380"/>
    <w:rsid w:val="00BF18D6"/>
    <w:rsid w:val="00BF1D0A"/>
    <w:rsid w:val="00BF33F5"/>
    <w:rsid w:val="00BF348E"/>
    <w:rsid w:val="00BF4F9A"/>
    <w:rsid w:val="00BF6E73"/>
    <w:rsid w:val="00BF7092"/>
    <w:rsid w:val="00BF786D"/>
    <w:rsid w:val="00C00214"/>
    <w:rsid w:val="00C00418"/>
    <w:rsid w:val="00C012BB"/>
    <w:rsid w:val="00C01994"/>
    <w:rsid w:val="00C0341B"/>
    <w:rsid w:val="00C0354E"/>
    <w:rsid w:val="00C03610"/>
    <w:rsid w:val="00C04037"/>
    <w:rsid w:val="00C04106"/>
    <w:rsid w:val="00C04712"/>
    <w:rsid w:val="00C04731"/>
    <w:rsid w:val="00C07762"/>
    <w:rsid w:val="00C07903"/>
    <w:rsid w:val="00C07EC4"/>
    <w:rsid w:val="00C10190"/>
    <w:rsid w:val="00C10C54"/>
    <w:rsid w:val="00C10DF1"/>
    <w:rsid w:val="00C11AE9"/>
    <w:rsid w:val="00C11E87"/>
    <w:rsid w:val="00C12107"/>
    <w:rsid w:val="00C12115"/>
    <w:rsid w:val="00C142D3"/>
    <w:rsid w:val="00C16402"/>
    <w:rsid w:val="00C177DC"/>
    <w:rsid w:val="00C20296"/>
    <w:rsid w:val="00C2094D"/>
    <w:rsid w:val="00C21A7D"/>
    <w:rsid w:val="00C21C74"/>
    <w:rsid w:val="00C2234F"/>
    <w:rsid w:val="00C2314A"/>
    <w:rsid w:val="00C23AD0"/>
    <w:rsid w:val="00C2472E"/>
    <w:rsid w:val="00C24DA6"/>
    <w:rsid w:val="00C2549A"/>
    <w:rsid w:val="00C260B2"/>
    <w:rsid w:val="00C265E3"/>
    <w:rsid w:val="00C267AA"/>
    <w:rsid w:val="00C26B4C"/>
    <w:rsid w:val="00C276F4"/>
    <w:rsid w:val="00C277C7"/>
    <w:rsid w:val="00C3045B"/>
    <w:rsid w:val="00C306C6"/>
    <w:rsid w:val="00C309C7"/>
    <w:rsid w:val="00C30B76"/>
    <w:rsid w:val="00C3104B"/>
    <w:rsid w:val="00C312CA"/>
    <w:rsid w:val="00C32ECF"/>
    <w:rsid w:val="00C33289"/>
    <w:rsid w:val="00C33C62"/>
    <w:rsid w:val="00C35FBA"/>
    <w:rsid w:val="00C36A85"/>
    <w:rsid w:val="00C3752B"/>
    <w:rsid w:val="00C37887"/>
    <w:rsid w:val="00C37B5F"/>
    <w:rsid w:val="00C400B0"/>
    <w:rsid w:val="00C404EA"/>
    <w:rsid w:val="00C40BF8"/>
    <w:rsid w:val="00C4127F"/>
    <w:rsid w:val="00C4196B"/>
    <w:rsid w:val="00C458EE"/>
    <w:rsid w:val="00C45C30"/>
    <w:rsid w:val="00C45D37"/>
    <w:rsid w:val="00C46A4A"/>
    <w:rsid w:val="00C478C1"/>
    <w:rsid w:val="00C47A6B"/>
    <w:rsid w:val="00C47C55"/>
    <w:rsid w:val="00C506CC"/>
    <w:rsid w:val="00C508AD"/>
    <w:rsid w:val="00C515D6"/>
    <w:rsid w:val="00C5214B"/>
    <w:rsid w:val="00C540A6"/>
    <w:rsid w:val="00C54204"/>
    <w:rsid w:val="00C54314"/>
    <w:rsid w:val="00C54EA3"/>
    <w:rsid w:val="00C5601B"/>
    <w:rsid w:val="00C57342"/>
    <w:rsid w:val="00C57C97"/>
    <w:rsid w:val="00C60DDA"/>
    <w:rsid w:val="00C61030"/>
    <w:rsid w:val="00C616EA"/>
    <w:rsid w:val="00C6212C"/>
    <w:rsid w:val="00C621AA"/>
    <w:rsid w:val="00C62482"/>
    <w:rsid w:val="00C63FAB"/>
    <w:rsid w:val="00C6473D"/>
    <w:rsid w:val="00C6488E"/>
    <w:rsid w:val="00C6561C"/>
    <w:rsid w:val="00C65A3C"/>
    <w:rsid w:val="00C65BD4"/>
    <w:rsid w:val="00C6620F"/>
    <w:rsid w:val="00C6689E"/>
    <w:rsid w:val="00C66A63"/>
    <w:rsid w:val="00C66B75"/>
    <w:rsid w:val="00C66C24"/>
    <w:rsid w:val="00C67473"/>
    <w:rsid w:val="00C703DA"/>
    <w:rsid w:val="00C708DE"/>
    <w:rsid w:val="00C70CBA"/>
    <w:rsid w:val="00C7119F"/>
    <w:rsid w:val="00C7122B"/>
    <w:rsid w:val="00C7132B"/>
    <w:rsid w:val="00C71517"/>
    <w:rsid w:val="00C72026"/>
    <w:rsid w:val="00C725CE"/>
    <w:rsid w:val="00C72704"/>
    <w:rsid w:val="00C728F2"/>
    <w:rsid w:val="00C72D49"/>
    <w:rsid w:val="00C731B4"/>
    <w:rsid w:val="00C73901"/>
    <w:rsid w:val="00C73C32"/>
    <w:rsid w:val="00C73DD1"/>
    <w:rsid w:val="00C74061"/>
    <w:rsid w:val="00C74369"/>
    <w:rsid w:val="00C74996"/>
    <w:rsid w:val="00C74D23"/>
    <w:rsid w:val="00C75E0A"/>
    <w:rsid w:val="00C765CB"/>
    <w:rsid w:val="00C8004B"/>
    <w:rsid w:val="00C805AF"/>
    <w:rsid w:val="00C80A46"/>
    <w:rsid w:val="00C80A9C"/>
    <w:rsid w:val="00C80B2E"/>
    <w:rsid w:val="00C812A7"/>
    <w:rsid w:val="00C8211A"/>
    <w:rsid w:val="00C82C9A"/>
    <w:rsid w:val="00C83033"/>
    <w:rsid w:val="00C83F5A"/>
    <w:rsid w:val="00C84031"/>
    <w:rsid w:val="00C84370"/>
    <w:rsid w:val="00C84619"/>
    <w:rsid w:val="00C854FE"/>
    <w:rsid w:val="00C855FF"/>
    <w:rsid w:val="00C86BF0"/>
    <w:rsid w:val="00C86C49"/>
    <w:rsid w:val="00C878B8"/>
    <w:rsid w:val="00C87A0B"/>
    <w:rsid w:val="00C90729"/>
    <w:rsid w:val="00C90784"/>
    <w:rsid w:val="00C90B7D"/>
    <w:rsid w:val="00C9190F"/>
    <w:rsid w:val="00C927FD"/>
    <w:rsid w:val="00C93019"/>
    <w:rsid w:val="00C960DD"/>
    <w:rsid w:val="00C97823"/>
    <w:rsid w:val="00C97AA2"/>
    <w:rsid w:val="00CA0AED"/>
    <w:rsid w:val="00CA0C5D"/>
    <w:rsid w:val="00CA1A01"/>
    <w:rsid w:val="00CA2543"/>
    <w:rsid w:val="00CA2F7E"/>
    <w:rsid w:val="00CA30CE"/>
    <w:rsid w:val="00CA3570"/>
    <w:rsid w:val="00CA3A0D"/>
    <w:rsid w:val="00CA3A9A"/>
    <w:rsid w:val="00CA443C"/>
    <w:rsid w:val="00CA46B0"/>
    <w:rsid w:val="00CA4A4D"/>
    <w:rsid w:val="00CA750A"/>
    <w:rsid w:val="00CA7784"/>
    <w:rsid w:val="00CB0895"/>
    <w:rsid w:val="00CB0DED"/>
    <w:rsid w:val="00CB0F27"/>
    <w:rsid w:val="00CB1B54"/>
    <w:rsid w:val="00CB3B99"/>
    <w:rsid w:val="00CB3FBE"/>
    <w:rsid w:val="00CB610D"/>
    <w:rsid w:val="00CB7277"/>
    <w:rsid w:val="00CB7511"/>
    <w:rsid w:val="00CB7FC7"/>
    <w:rsid w:val="00CC01F9"/>
    <w:rsid w:val="00CC10F9"/>
    <w:rsid w:val="00CC227A"/>
    <w:rsid w:val="00CC2CE7"/>
    <w:rsid w:val="00CC30AB"/>
    <w:rsid w:val="00CC3277"/>
    <w:rsid w:val="00CC34EF"/>
    <w:rsid w:val="00CC3569"/>
    <w:rsid w:val="00CC372D"/>
    <w:rsid w:val="00CC410E"/>
    <w:rsid w:val="00CC4367"/>
    <w:rsid w:val="00CC46DC"/>
    <w:rsid w:val="00CC6311"/>
    <w:rsid w:val="00CC68D2"/>
    <w:rsid w:val="00CC79C2"/>
    <w:rsid w:val="00CC7BC5"/>
    <w:rsid w:val="00CD00C6"/>
    <w:rsid w:val="00CD0574"/>
    <w:rsid w:val="00CD0E50"/>
    <w:rsid w:val="00CD15CE"/>
    <w:rsid w:val="00CD23C1"/>
    <w:rsid w:val="00CD2F10"/>
    <w:rsid w:val="00CD411B"/>
    <w:rsid w:val="00CD5116"/>
    <w:rsid w:val="00CD566C"/>
    <w:rsid w:val="00CD5F99"/>
    <w:rsid w:val="00CD7035"/>
    <w:rsid w:val="00CD724B"/>
    <w:rsid w:val="00CD7B75"/>
    <w:rsid w:val="00CE09FB"/>
    <w:rsid w:val="00CE1084"/>
    <w:rsid w:val="00CE1B40"/>
    <w:rsid w:val="00CE2167"/>
    <w:rsid w:val="00CE26CC"/>
    <w:rsid w:val="00CE3491"/>
    <w:rsid w:val="00CE4748"/>
    <w:rsid w:val="00CE6106"/>
    <w:rsid w:val="00CE6347"/>
    <w:rsid w:val="00CE6B12"/>
    <w:rsid w:val="00CE754D"/>
    <w:rsid w:val="00CE786C"/>
    <w:rsid w:val="00CE7AE4"/>
    <w:rsid w:val="00CF0C6A"/>
    <w:rsid w:val="00CF0CFF"/>
    <w:rsid w:val="00CF1089"/>
    <w:rsid w:val="00CF1446"/>
    <w:rsid w:val="00CF3781"/>
    <w:rsid w:val="00CF4F1D"/>
    <w:rsid w:val="00CF55D0"/>
    <w:rsid w:val="00CF5C79"/>
    <w:rsid w:val="00CF6DC2"/>
    <w:rsid w:val="00CF6E5D"/>
    <w:rsid w:val="00CF74F4"/>
    <w:rsid w:val="00CF777C"/>
    <w:rsid w:val="00CF79D3"/>
    <w:rsid w:val="00CF7E29"/>
    <w:rsid w:val="00D0101D"/>
    <w:rsid w:val="00D023E1"/>
    <w:rsid w:val="00D02581"/>
    <w:rsid w:val="00D02A1D"/>
    <w:rsid w:val="00D03922"/>
    <w:rsid w:val="00D05512"/>
    <w:rsid w:val="00D06711"/>
    <w:rsid w:val="00D0726B"/>
    <w:rsid w:val="00D10A08"/>
    <w:rsid w:val="00D10B72"/>
    <w:rsid w:val="00D10BF0"/>
    <w:rsid w:val="00D11775"/>
    <w:rsid w:val="00D117FE"/>
    <w:rsid w:val="00D11A70"/>
    <w:rsid w:val="00D12A95"/>
    <w:rsid w:val="00D12FBB"/>
    <w:rsid w:val="00D13541"/>
    <w:rsid w:val="00D13D8B"/>
    <w:rsid w:val="00D147CC"/>
    <w:rsid w:val="00D14B05"/>
    <w:rsid w:val="00D14D43"/>
    <w:rsid w:val="00D15AFA"/>
    <w:rsid w:val="00D15EDA"/>
    <w:rsid w:val="00D161C5"/>
    <w:rsid w:val="00D1676E"/>
    <w:rsid w:val="00D17D5C"/>
    <w:rsid w:val="00D20A53"/>
    <w:rsid w:val="00D21698"/>
    <w:rsid w:val="00D21D16"/>
    <w:rsid w:val="00D21FBB"/>
    <w:rsid w:val="00D221D3"/>
    <w:rsid w:val="00D2506D"/>
    <w:rsid w:val="00D254FB"/>
    <w:rsid w:val="00D264C6"/>
    <w:rsid w:val="00D26F9E"/>
    <w:rsid w:val="00D27C08"/>
    <w:rsid w:val="00D27DD2"/>
    <w:rsid w:val="00D30F75"/>
    <w:rsid w:val="00D31D9A"/>
    <w:rsid w:val="00D32610"/>
    <w:rsid w:val="00D32FC1"/>
    <w:rsid w:val="00D33126"/>
    <w:rsid w:val="00D34B86"/>
    <w:rsid w:val="00D3554A"/>
    <w:rsid w:val="00D35765"/>
    <w:rsid w:val="00D3601A"/>
    <w:rsid w:val="00D3612D"/>
    <w:rsid w:val="00D3688F"/>
    <w:rsid w:val="00D36944"/>
    <w:rsid w:val="00D36C94"/>
    <w:rsid w:val="00D36F84"/>
    <w:rsid w:val="00D372D6"/>
    <w:rsid w:val="00D37304"/>
    <w:rsid w:val="00D37F7B"/>
    <w:rsid w:val="00D401A1"/>
    <w:rsid w:val="00D402AE"/>
    <w:rsid w:val="00D402C0"/>
    <w:rsid w:val="00D40C52"/>
    <w:rsid w:val="00D41216"/>
    <w:rsid w:val="00D41A89"/>
    <w:rsid w:val="00D42766"/>
    <w:rsid w:val="00D42D2D"/>
    <w:rsid w:val="00D444B1"/>
    <w:rsid w:val="00D46948"/>
    <w:rsid w:val="00D506C3"/>
    <w:rsid w:val="00D5079E"/>
    <w:rsid w:val="00D50DE3"/>
    <w:rsid w:val="00D50E8A"/>
    <w:rsid w:val="00D515DB"/>
    <w:rsid w:val="00D51DB9"/>
    <w:rsid w:val="00D52C79"/>
    <w:rsid w:val="00D531D7"/>
    <w:rsid w:val="00D5504F"/>
    <w:rsid w:val="00D57BB5"/>
    <w:rsid w:val="00D60F82"/>
    <w:rsid w:val="00D616B1"/>
    <w:rsid w:val="00D61840"/>
    <w:rsid w:val="00D62B94"/>
    <w:rsid w:val="00D62D45"/>
    <w:rsid w:val="00D63A33"/>
    <w:rsid w:val="00D63D8D"/>
    <w:rsid w:val="00D63F49"/>
    <w:rsid w:val="00D66044"/>
    <w:rsid w:val="00D6714D"/>
    <w:rsid w:val="00D67458"/>
    <w:rsid w:val="00D711CE"/>
    <w:rsid w:val="00D7121C"/>
    <w:rsid w:val="00D71256"/>
    <w:rsid w:val="00D719B8"/>
    <w:rsid w:val="00D71B73"/>
    <w:rsid w:val="00D71CD9"/>
    <w:rsid w:val="00D7281E"/>
    <w:rsid w:val="00D728CE"/>
    <w:rsid w:val="00D73035"/>
    <w:rsid w:val="00D73AD5"/>
    <w:rsid w:val="00D73E36"/>
    <w:rsid w:val="00D741C6"/>
    <w:rsid w:val="00D748D1"/>
    <w:rsid w:val="00D74B31"/>
    <w:rsid w:val="00D77DE6"/>
    <w:rsid w:val="00D801E0"/>
    <w:rsid w:val="00D80DDB"/>
    <w:rsid w:val="00D81B57"/>
    <w:rsid w:val="00D82407"/>
    <w:rsid w:val="00D837EF"/>
    <w:rsid w:val="00D837F1"/>
    <w:rsid w:val="00D83BB6"/>
    <w:rsid w:val="00D84103"/>
    <w:rsid w:val="00D8418B"/>
    <w:rsid w:val="00D84FDF"/>
    <w:rsid w:val="00D85132"/>
    <w:rsid w:val="00D85368"/>
    <w:rsid w:val="00D855B4"/>
    <w:rsid w:val="00D85C4D"/>
    <w:rsid w:val="00D85DF9"/>
    <w:rsid w:val="00D865FC"/>
    <w:rsid w:val="00D86C07"/>
    <w:rsid w:val="00D87102"/>
    <w:rsid w:val="00D902D9"/>
    <w:rsid w:val="00D913ED"/>
    <w:rsid w:val="00D92D9B"/>
    <w:rsid w:val="00D94142"/>
    <w:rsid w:val="00D94504"/>
    <w:rsid w:val="00D952E5"/>
    <w:rsid w:val="00D96DCB"/>
    <w:rsid w:val="00D97411"/>
    <w:rsid w:val="00DA0572"/>
    <w:rsid w:val="00DA0D09"/>
    <w:rsid w:val="00DA0F3A"/>
    <w:rsid w:val="00DA1CFC"/>
    <w:rsid w:val="00DA1EB0"/>
    <w:rsid w:val="00DA3419"/>
    <w:rsid w:val="00DA50AA"/>
    <w:rsid w:val="00DA50B4"/>
    <w:rsid w:val="00DA56A8"/>
    <w:rsid w:val="00DA65C9"/>
    <w:rsid w:val="00DA694E"/>
    <w:rsid w:val="00DA6DDC"/>
    <w:rsid w:val="00DA7A15"/>
    <w:rsid w:val="00DA7EBF"/>
    <w:rsid w:val="00DB030B"/>
    <w:rsid w:val="00DB13F1"/>
    <w:rsid w:val="00DB1684"/>
    <w:rsid w:val="00DB2533"/>
    <w:rsid w:val="00DB2A52"/>
    <w:rsid w:val="00DB3179"/>
    <w:rsid w:val="00DB3582"/>
    <w:rsid w:val="00DB3AF0"/>
    <w:rsid w:val="00DB3DE1"/>
    <w:rsid w:val="00DB411E"/>
    <w:rsid w:val="00DB6249"/>
    <w:rsid w:val="00DB6883"/>
    <w:rsid w:val="00DB6D49"/>
    <w:rsid w:val="00DB6DD6"/>
    <w:rsid w:val="00DB738C"/>
    <w:rsid w:val="00DC1A47"/>
    <w:rsid w:val="00DC375F"/>
    <w:rsid w:val="00DC3990"/>
    <w:rsid w:val="00DC48FB"/>
    <w:rsid w:val="00DC49F1"/>
    <w:rsid w:val="00DC4DC4"/>
    <w:rsid w:val="00DC5245"/>
    <w:rsid w:val="00DC544C"/>
    <w:rsid w:val="00DC5F5E"/>
    <w:rsid w:val="00DC7B71"/>
    <w:rsid w:val="00DD07FB"/>
    <w:rsid w:val="00DD1417"/>
    <w:rsid w:val="00DD2399"/>
    <w:rsid w:val="00DD295E"/>
    <w:rsid w:val="00DD2AFE"/>
    <w:rsid w:val="00DD2ED5"/>
    <w:rsid w:val="00DD3A60"/>
    <w:rsid w:val="00DD3A81"/>
    <w:rsid w:val="00DD3BB0"/>
    <w:rsid w:val="00DD5BCA"/>
    <w:rsid w:val="00DD6954"/>
    <w:rsid w:val="00DD6DC7"/>
    <w:rsid w:val="00DD7069"/>
    <w:rsid w:val="00DE0296"/>
    <w:rsid w:val="00DE0407"/>
    <w:rsid w:val="00DE3A43"/>
    <w:rsid w:val="00DE3D5C"/>
    <w:rsid w:val="00DE5AD9"/>
    <w:rsid w:val="00DE5E14"/>
    <w:rsid w:val="00DE60DE"/>
    <w:rsid w:val="00DE6A1D"/>
    <w:rsid w:val="00DE6B71"/>
    <w:rsid w:val="00DE6CCD"/>
    <w:rsid w:val="00DE79A7"/>
    <w:rsid w:val="00DE7AAA"/>
    <w:rsid w:val="00DE7DA2"/>
    <w:rsid w:val="00DF10A0"/>
    <w:rsid w:val="00DF1944"/>
    <w:rsid w:val="00DF1B0F"/>
    <w:rsid w:val="00DF207E"/>
    <w:rsid w:val="00DF22BA"/>
    <w:rsid w:val="00DF23F7"/>
    <w:rsid w:val="00DF2525"/>
    <w:rsid w:val="00DF2C74"/>
    <w:rsid w:val="00DF3EDD"/>
    <w:rsid w:val="00DF4EF8"/>
    <w:rsid w:val="00DF580A"/>
    <w:rsid w:val="00DF6205"/>
    <w:rsid w:val="00DF75AA"/>
    <w:rsid w:val="00E021CE"/>
    <w:rsid w:val="00E022ED"/>
    <w:rsid w:val="00E024EC"/>
    <w:rsid w:val="00E048FA"/>
    <w:rsid w:val="00E0748B"/>
    <w:rsid w:val="00E078EE"/>
    <w:rsid w:val="00E079E1"/>
    <w:rsid w:val="00E1008C"/>
    <w:rsid w:val="00E1048F"/>
    <w:rsid w:val="00E10B6F"/>
    <w:rsid w:val="00E10F91"/>
    <w:rsid w:val="00E11401"/>
    <w:rsid w:val="00E11509"/>
    <w:rsid w:val="00E115DA"/>
    <w:rsid w:val="00E12528"/>
    <w:rsid w:val="00E12606"/>
    <w:rsid w:val="00E12AB0"/>
    <w:rsid w:val="00E130DA"/>
    <w:rsid w:val="00E14C0E"/>
    <w:rsid w:val="00E15EC4"/>
    <w:rsid w:val="00E1675A"/>
    <w:rsid w:val="00E17295"/>
    <w:rsid w:val="00E173EF"/>
    <w:rsid w:val="00E17D65"/>
    <w:rsid w:val="00E17E2D"/>
    <w:rsid w:val="00E20370"/>
    <w:rsid w:val="00E21E45"/>
    <w:rsid w:val="00E21F0A"/>
    <w:rsid w:val="00E22B99"/>
    <w:rsid w:val="00E2399E"/>
    <w:rsid w:val="00E23A53"/>
    <w:rsid w:val="00E24194"/>
    <w:rsid w:val="00E242F8"/>
    <w:rsid w:val="00E24F6B"/>
    <w:rsid w:val="00E251FF"/>
    <w:rsid w:val="00E257DB"/>
    <w:rsid w:val="00E259E3"/>
    <w:rsid w:val="00E25A63"/>
    <w:rsid w:val="00E260AB"/>
    <w:rsid w:val="00E26E29"/>
    <w:rsid w:val="00E30EF1"/>
    <w:rsid w:val="00E30FEC"/>
    <w:rsid w:val="00E31413"/>
    <w:rsid w:val="00E320F3"/>
    <w:rsid w:val="00E3275D"/>
    <w:rsid w:val="00E33276"/>
    <w:rsid w:val="00E336F3"/>
    <w:rsid w:val="00E33F54"/>
    <w:rsid w:val="00E343EE"/>
    <w:rsid w:val="00E3505B"/>
    <w:rsid w:val="00E36740"/>
    <w:rsid w:val="00E36E8C"/>
    <w:rsid w:val="00E373B2"/>
    <w:rsid w:val="00E41615"/>
    <w:rsid w:val="00E41A9F"/>
    <w:rsid w:val="00E43168"/>
    <w:rsid w:val="00E43330"/>
    <w:rsid w:val="00E43FD1"/>
    <w:rsid w:val="00E452B8"/>
    <w:rsid w:val="00E47AE9"/>
    <w:rsid w:val="00E5086B"/>
    <w:rsid w:val="00E51D1F"/>
    <w:rsid w:val="00E535FB"/>
    <w:rsid w:val="00E5426F"/>
    <w:rsid w:val="00E5615C"/>
    <w:rsid w:val="00E56344"/>
    <w:rsid w:val="00E563B3"/>
    <w:rsid w:val="00E60277"/>
    <w:rsid w:val="00E60511"/>
    <w:rsid w:val="00E608B3"/>
    <w:rsid w:val="00E613F5"/>
    <w:rsid w:val="00E6196D"/>
    <w:rsid w:val="00E62E2A"/>
    <w:rsid w:val="00E63B20"/>
    <w:rsid w:val="00E63EEF"/>
    <w:rsid w:val="00E63F7A"/>
    <w:rsid w:val="00E647D7"/>
    <w:rsid w:val="00E64A81"/>
    <w:rsid w:val="00E65167"/>
    <w:rsid w:val="00E65E38"/>
    <w:rsid w:val="00E66FE8"/>
    <w:rsid w:val="00E70E41"/>
    <w:rsid w:val="00E7122B"/>
    <w:rsid w:val="00E71C8A"/>
    <w:rsid w:val="00E73D97"/>
    <w:rsid w:val="00E74BC1"/>
    <w:rsid w:val="00E7543E"/>
    <w:rsid w:val="00E7670C"/>
    <w:rsid w:val="00E76868"/>
    <w:rsid w:val="00E76CF0"/>
    <w:rsid w:val="00E77794"/>
    <w:rsid w:val="00E77D83"/>
    <w:rsid w:val="00E80343"/>
    <w:rsid w:val="00E81506"/>
    <w:rsid w:val="00E819B8"/>
    <w:rsid w:val="00E829B5"/>
    <w:rsid w:val="00E834C5"/>
    <w:rsid w:val="00E83B48"/>
    <w:rsid w:val="00E83CF9"/>
    <w:rsid w:val="00E841DC"/>
    <w:rsid w:val="00E84A17"/>
    <w:rsid w:val="00E8544A"/>
    <w:rsid w:val="00E85A1E"/>
    <w:rsid w:val="00E85B6E"/>
    <w:rsid w:val="00E903CA"/>
    <w:rsid w:val="00E9049F"/>
    <w:rsid w:val="00E91195"/>
    <w:rsid w:val="00E92CE5"/>
    <w:rsid w:val="00E9339B"/>
    <w:rsid w:val="00E936C4"/>
    <w:rsid w:val="00E93AC1"/>
    <w:rsid w:val="00E93CA2"/>
    <w:rsid w:val="00E9494E"/>
    <w:rsid w:val="00E9516D"/>
    <w:rsid w:val="00E95447"/>
    <w:rsid w:val="00E96BE6"/>
    <w:rsid w:val="00E96C4E"/>
    <w:rsid w:val="00E96CC9"/>
    <w:rsid w:val="00E97D8E"/>
    <w:rsid w:val="00EA005F"/>
    <w:rsid w:val="00EA2009"/>
    <w:rsid w:val="00EA21E7"/>
    <w:rsid w:val="00EA223E"/>
    <w:rsid w:val="00EA3244"/>
    <w:rsid w:val="00EA3410"/>
    <w:rsid w:val="00EA3492"/>
    <w:rsid w:val="00EA34E7"/>
    <w:rsid w:val="00EA3890"/>
    <w:rsid w:val="00EA3B0F"/>
    <w:rsid w:val="00EA499F"/>
    <w:rsid w:val="00EA4AA7"/>
    <w:rsid w:val="00EA4F35"/>
    <w:rsid w:val="00EA55CC"/>
    <w:rsid w:val="00EA64B2"/>
    <w:rsid w:val="00EA6760"/>
    <w:rsid w:val="00EA6D9F"/>
    <w:rsid w:val="00EA7198"/>
    <w:rsid w:val="00EA77FC"/>
    <w:rsid w:val="00EA7844"/>
    <w:rsid w:val="00EB1758"/>
    <w:rsid w:val="00EB19DD"/>
    <w:rsid w:val="00EB1ACC"/>
    <w:rsid w:val="00EB25EA"/>
    <w:rsid w:val="00EB357A"/>
    <w:rsid w:val="00EB3625"/>
    <w:rsid w:val="00EB3FDD"/>
    <w:rsid w:val="00EB42A7"/>
    <w:rsid w:val="00EB63D1"/>
    <w:rsid w:val="00EB6AD4"/>
    <w:rsid w:val="00EB6F00"/>
    <w:rsid w:val="00EB6FC8"/>
    <w:rsid w:val="00EB74CD"/>
    <w:rsid w:val="00EC0A63"/>
    <w:rsid w:val="00EC11CC"/>
    <w:rsid w:val="00EC12F1"/>
    <w:rsid w:val="00EC1DB3"/>
    <w:rsid w:val="00EC1DEB"/>
    <w:rsid w:val="00EC219D"/>
    <w:rsid w:val="00EC2C8C"/>
    <w:rsid w:val="00EC37B9"/>
    <w:rsid w:val="00EC3C18"/>
    <w:rsid w:val="00EC4917"/>
    <w:rsid w:val="00EC6CE3"/>
    <w:rsid w:val="00EC7D6D"/>
    <w:rsid w:val="00ED0151"/>
    <w:rsid w:val="00ED0DC0"/>
    <w:rsid w:val="00ED0E8D"/>
    <w:rsid w:val="00ED19DD"/>
    <w:rsid w:val="00ED205A"/>
    <w:rsid w:val="00ED2C6C"/>
    <w:rsid w:val="00ED317C"/>
    <w:rsid w:val="00ED4335"/>
    <w:rsid w:val="00ED4C18"/>
    <w:rsid w:val="00ED4C93"/>
    <w:rsid w:val="00ED4F26"/>
    <w:rsid w:val="00ED514A"/>
    <w:rsid w:val="00ED576F"/>
    <w:rsid w:val="00ED61AE"/>
    <w:rsid w:val="00ED64F8"/>
    <w:rsid w:val="00ED661B"/>
    <w:rsid w:val="00ED6956"/>
    <w:rsid w:val="00ED70B8"/>
    <w:rsid w:val="00ED76B5"/>
    <w:rsid w:val="00ED77ED"/>
    <w:rsid w:val="00ED7D3F"/>
    <w:rsid w:val="00EE00D1"/>
    <w:rsid w:val="00EE2A65"/>
    <w:rsid w:val="00EE2D5F"/>
    <w:rsid w:val="00EE3CC3"/>
    <w:rsid w:val="00EE55FF"/>
    <w:rsid w:val="00EE726A"/>
    <w:rsid w:val="00EE749A"/>
    <w:rsid w:val="00EE7D98"/>
    <w:rsid w:val="00EF11FF"/>
    <w:rsid w:val="00EF256A"/>
    <w:rsid w:val="00EF3982"/>
    <w:rsid w:val="00EF45D3"/>
    <w:rsid w:val="00EF498E"/>
    <w:rsid w:val="00EF56FD"/>
    <w:rsid w:val="00EF57DD"/>
    <w:rsid w:val="00EF6042"/>
    <w:rsid w:val="00EF6136"/>
    <w:rsid w:val="00EF6564"/>
    <w:rsid w:val="00EF6AF3"/>
    <w:rsid w:val="00EF6E19"/>
    <w:rsid w:val="00EF7004"/>
    <w:rsid w:val="00EF793D"/>
    <w:rsid w:val="00EF7B5F"/>
    <w:rsid w:val="00EF7EF1"/>
    <w:rsid w:val="00F00503"/>
    <w:rsid w:val="00F0060A"/>
    <w:rsid w:val="00F00667"/>
    <w:rsid w:val="00F0141C"/>
    <w:rsid w:val="00F02CFC"/>
    <w:rsid w:val="00F034FF"/>
    <w:rsid w:val="00F039D4"/>
    <w:rsid w:val="00F03E35"/>
    <w:rsid w:val="00F04BFB"/>
    <w:rsid w:val="00F06246"/>
    <w:rsid w:val="00F072AD"/>
    <w:rsid w:val="00F0795F"/>
    <w:rsid w:val="00F10144"/>
    <w:rsid w:val="00F10C64"/>
    <w:rsid w:val="00F10E4D"/>
    <w:rsid w:val="00F10FC0"/>
    <w:rsid w:val="00F11833"/>
    <w:rsid w:val="00F131CE"/>
    <w:rsid w:val="00F147F0"/>
    <w:rsid w:val="00F157A2"/>
    <w:rsid w:val="00F15E1E"/>
    <w:rsid w:val="00F16E01"/>
    <w:rsid w:val="00F16E0C"/>
    <w:rsid w:val="00F17DCA"/>
    <w:rsid w:val="00F20C36"/>
    <w:rsid w:val="00F216AD"/>
    <w:rsid w:val="00F222D6"/>
    <w:rsid w:val="00F22C18"/>
    <w:rsid w:val="00F23460"/>
    <w:rsid w:val="00F255FF"/>
    <w:rsid w:val="00F275AD"/>
    <w:rsid w:val="00F27CB7"/>
    <w:rsid w:val="00F27F59"/>
    <w:rsid w:val="00F30726"/>
    <w:rsid w:val="00F3079F"/>
    <w:rsid w:val="00F30CCC"/>
    <w:rsid w:val="00F31002"/>
    <w:rsid w:val="00F310F7"/>
    <w:rsid w:val="00F31E94"/>
    <w:rsid w:val="00F327E4"/>
    <w:rsid w:val="00F34121"/>
    <w:rsid w:val="00F34208"/>
    <w:rsid w:val="00F346D3"/>
    <w:rsid w:val="00F3503D"/>
    <w:rsid w:val="00F354F1"/>
    <w:rsid w:val="00F35569"/>
    <w:rsid w:val="00F364AF"/>
    <w:rsid w:val="00F36E4B"/>
    <w:rsid w:val="00F36FD6"/>
    <w:rsid w:val="00F40A01"/>
    <w:rsid w:val="00F41F70"/>
    <w:rsid w:val="00F430C6"/>
    <w:rsid w:val="00F431B9"/>
    <w:rsid w:val="00F4471A"/>
    <w:rsid w:val="00F44E7E"/>
    <w:rsid w:val="00F45652"/>
    <w:rsid w:val="00F46A72"/>
    <w:rsid w:val="00F47127"/>
    <w:rsid w:val="00F47781"/>
    <w:rsid w:val="00F47A6C"/>
    <w:rsid w:val="00F47C4C"/>
    <w:rsid w:val="00F47FA6"/>
    <w:rsid w:val="00F502BA"/>
    <w:rsid w:val="00F50953"/>
    <w:rsid w:val="00F50A8F"/>
    <w:rsid w:val="00F50CB1"/>
    <w:rsid w:val="00F51569"/>
    <w:rsid w:val="00F51BDE"/>
    <w:rsid w:val="00F52640"/>
    <w:rsid w:val="00F52B0B"/>
    <w:rsid w:val="00F53A0A"/>
    <w:rsid w:val="00F545C4"/>
    <w:rsid w:val="00F559A1"/>
    <w:rsid w:val="00F55D9C"/>
    <w:rsid w:val="00F56187"/>
    <w:rsid w:val="00F5707F"/>
    <w:rsid w:val="00F573D1"/>
    <w:rsid w:val="00F60695"/>
    <w:rsid w:val="00F62D63"/>
    <w:rsid w:val="00F63B29"/>
    <w:rsid w:val="00F66434"/>
    <w:rsid w:val="00F711B3"/>
    <w:rsid w:val="00F71AF3"/>
    <w:rsid w:val="00F7266A"/>
    <w:rsid w:val="00F72895"/>
    <w:rsid w:val="00F72D71"/>
    <w:rsid w:val="00F7316D"/>
    <w:rsid w:val="00F759F6"/>
    <w:rsid w:val="00F76AB1"/>
    <w:rsid w:val="00F76DB7"/>
    <w:rsid w:val="00F77779"/>
    <w:rsid w:val="00F77BC8"/>
    <w:rsid w:val="00F77C9E"/>
    <w:rsid w:val="00F77F25"/>
    <w:rsid w:val="00F80987"/>
    <w:rsid w:val="00F809E9"/>
    <w:rsid w:val="00F8171D"/>
    <w:rsid w:val="00F8192B"/>
    <w:rsid w:val="00F81F00"/>
    <w:rsid w:val="00F829F8"/>
    <w:rsid w:val="00F8308A"/>
    <w:rsid w:val="00F83291"/>
    <w:rsid w:val="00F8490C"/>
    <w:rsid w:val="00F8562F"/>
    <w:rsid w:val="00F856B3"/>
    <w:rsid w:val="00F85ED1"/>
    <w:rsid w:val="00F864E0"/>
    <w:rsid w:val="00F865A1"/>
    <w:rsid w:val="00F86DAE"/>
    <w:rsid w:val="00F909DA"/>
    <w:rsid w:val="00F91CFD"/>
    <w:rsid w:val="00F922EF"/>
    <w:rsid w:val="00F924D7"/>
    <w:rsid w:val="00F93ACD"/>
    <w:rsid w:val="00F9490F"/>
    <w:rsid w:val="00F94FEF"/>
    <w:rsid w:val="00F95291"/>
    <w:rsid w:val="00F967E7"/>
    <w:rsid w:val="00F97A4C"/>
    <w:rsid w:val="00F97DD7"/>
    <w:rsid w:val="00FA1483"/>
    <w:rsid w:val="00FA16B4"/>
    <w:rsid w:val="00FA1DBE"/>
    <w:rsid w:val="00FA1DC8"/>
    <w:rsid w:val="00FA240D"/>
    <w:rsid w:val="00FA37E6"/>
    <w:rsid w:val="00FA477B"/>
    <w:rsid w:val="00FA52B2"/>
    <w:rsid w:val="00FA6903"/>
    <w:rsid w:val="00FA6A43"/>
    <w:rsid w:val="00FA6B1A"/>
    <w:rsid w:val="00FB01F4"/>
    <w:rsid w:val="00FB0359"/>
    <w:rsid w:val="00FB1422"/>
    <w:rsid w:val="00FB1DD8"/>
    <w:rsid w:val="00FB2A33"/>
    <w:rsid w:val="00FB2D90"/>
    <w:rsid w:val="00FB2E1C"/>
    <w:rsid w:val="00FB315D"/>
    <w:rsid w:val="00FB3730"/>
    <w:rsid w:val="00FB3731"/>
    <w:rsid w:val="00FB3738"/>
    <w:rsid w:val="00FB37BE"/>
    <w:rsid w:val="00FB3A1D"/>
    <w:rsid w:val="00FB50E2"/>
    <w:rsid w:val="00FB562F"/>
    <w:rsid w:val="00FB5A39"/>
    <w:rsid w:val="00FB662A"/>
    <w:rsid w:val="00FB6E50"/>
    <w:rsid w:val="00FB7EBA"/>
    <w:rsid w:val="00FC037D"/>
    <w:rsid w:val="00FC11B5"/>
    <w:rsid w:val="00FC172F"/>
    <w:rsid w:val="00FC1C8F"/>
    <w:rsid w:val="00FC258D"/>
    <w:rsid w:val="00FC28E3"/>
    <w:rsid w:val="00FC3E56"/>
    <w:rsid w:val="00FC49DA"/>
    <w:rsid w:val="00FC50EB"/>
    <w:rsid w:val="00FC57F5"/>
    <w:rsid w:val="00FC5F56"/>
    <w:rsid w:val="00FC6119"/>
    <w:rsid w:val="00FC6434"/>
    <w:rsid w:val="00FC7B4A"/>
    <w:rsid w:val="00FD00B9"/>
    <w:rsid w:val="00FD0C2D"/>
    <w:rsid w:val="00FD1671"/>
    <w:rsid w:val="00FD19E3"/>
    <w:rsid w:val="00FD1ACA"/>
    <w:rsid w:val="00FD2520"/>
    <w:rsid w:val="00FD25BC"/>
    <w:rsid w:val="00FD2B28"/>
    <w:rsid w:val="00FD2C5E"/>
    <w:rsid w:val="00FD2FE7"/>
    <w:rsid w:val="00FD45A3"/>
    <w:rsid w:val="00FD4BC8"/>
    <w:rsid w:val="00FD5033"/>
    <w:rsid w:val="00FD573E"/>
    <w:rsid w:val="00FD62F3"/>
    <w:rsid w:val="00FD7544"/>
    <w:rsid w:val="00FE057D"/>
    <w:rsid w:val="00FE0C70"/>
    <w:rsid w:val="00FE420D"/>
    <w:rsid w:val="00FE5230"/>
    <w:rsid w:val="00FE52E2"/>
    <w:rsid w:val="00FE5C4F"/>
    <w:rsid w:val="00FE5EE2"/>
    <w:rsid w:val="00FE70A1"/>
    <w:rsid w:val="00FE74DB"/>
    <w:rsid w:val="00FF00F5"/>
    <w:rsid w:val="00FF0687"/>
    <w:rsid w:val="00FF0820"/>
    <w:rsid w:val="00FF0E0C"/>
    <w:rsid w:val="00FF2397"/>
    <w:rsid w:val="00FF2E09"/>
    <w:rsid w:val="00FF55FD"/>
    <w:rsid w:val="00FF5705"/>
    <w:rsid w:val="00FF6254"/>
    <w:rsid w:val="00FF720F"/>
    <w:rsid w:val="00FF72CE"/>
    <w:rsid w:val="00FF7B1F"/>
    <w:rsid w:val="00FF7D8C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A64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/>
    <w:lsdException w:name="heading 6" w:semiHidden="0" w:unhideWhenUsed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Normal Table" w:semiHidden="0" w:unhideWhenUsed="0"/>
    <w:lsdException w:name="annotation subject" w:uiPriority="99"/>
    <w:lsdException w:name="No List" w:uiPriority="99"/>
    <w:lsdException w:name="Table Subtle 2" w:semiHidden="0" w:unhideWhenUsed="0"/>
    <w:lsdException w:name="Table Web 3" w:semiHidden="0" w:unhideWhenUsed="0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6F84"/>
    <w:pPr>
      <w:suppressAutoHyphens/>
    </w:pPr>
    <w:rPr>
      <w:sz w:val="24"/>
      <w:szCs w:val="22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130485"/>
    <w:pPr>
      <w:keepNext/>
      <w:keepLines/>
      <w:pageBreakBefore/>
      <w:numPr>
        <w:numId w:val="11"/>
      </w:numPr>
      <w:tabs>
        <w:tab w:val="left" w:pos="720"/>
      </w:tabs>
      <w:autoSpaceDE w:val="0"/>
      <w:spacing w:before="600" w:after="120"/>
      <w:outlineLvl w:val="0"/>
    </w:pPr>
    <w:rPr>
      <w:rFonts w:cs="Arial"/>
      <w:b/>
      <w:bCs/>
      <w:sz w:val="32"/>
      <w:szCs w:val="24"/>
    </w:rPr>
  </w:style>
  <w:style w:type="paragraph" w:styleId="Cmsor2">
    <w:name w:val="heading 2"/>
    <w:basedOn w:val="Norml"/>
    <w:next w:val="Szvegtrzs"/>
    <w:link w:val="Cmsor2Char"/>
    <w:uiPriority w:val="9"/>
    <w:qFormat/>
    <w:rsid w:val="00AD2AC3"/>
    <w:pPr>
      <w:keepNext/>
      <w:numPr>
        <w:ilvl w:val="1"/>
        <w:numId w:val="11"/>
      </w:numPr>
      <w:autoSpaceDE w:val="0"/>
      <w:spacing w:before="480" w:after="120" w:line="400" w:lineRule="atLeast"/>
      <w:outlineLvl w:val="1"/>
    </w:pPr>
    <w:rPr>
      <w:rFonts w:cs="Arial"/>
      <w:b/>
      <w:bCs/>
      <w:sz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130485"/>
    <w:pPr>
      <w:keepNext/>
      <w:numPr>
        <w:ilvl w:val="2"/>
        <w:numId w:val="11"/>
      </w:numPr>
      <w:autoSpaceDE w:val="0"/>
      <w:spacing w:before="480" w:after="120"/>
      <w:outlineLvl w:val="2"/>
    </w:pPr>
    <w:rPr>
      <w:b/>
      <w:bCs/>
      <w:i/>
      <w:sz w:val="28"/>
    </w:rPr>
  </w:style>
  <w:style w:type="paragraph" w:styleId="Cmsor4">
    <w:name w:val="heading 4"/>
    <w:basedOn w:val="Norml"/>
    <w:next w:val="Norml"/>
    <w:link w:val="Cmsor4Char"/>
    <w:uiPriority w:val="9"/>
    <w:qFormat/>
    <w:rsid w:val="00032504"/>
    <w:pPr>
      <w:keepNext/>
      <w:numPr>
        <w:ilvl w:val="3"/>
        <w:numId w:val="11"/>
      </w:numPr>
      <w:autoSpaceDE w:val="0"/>
      <w:spacing w:before="360" w:after="120"/>
      <w:outlineLvl w:val="3"/>
    </w:pPr>
    <w:rPr>
      <w:b/>
      <w:bCs/>
    </w:rPr>
  </w:style>
  <w:style w:type="paragraph" w:styleId="Cmsor5">
    <w:name w:val="heading 5"/>
    <w:basedOn w:val="Norml"/>
    <w:next w:val="Norml"/>
    <w:rsid w:val="004854DB"/>
    <w:pPr>
      <w:keepNext/>
      <w:numPr>
        <w:ilvl w:val="4"/>
        <w:numId w:val="11"/>
      </w:numPr>
      <w:autoSpaceDE w:val="0"/>
      <w:spacing w:before="240"/>
      <w:outlineLvl w:val="4"/>
    </w:pPr>
    <w:rPr>
      <w:bCs/>
      <w:i/>
      <w:lang w:val="en-GB"/>
    </w:rPr>
  </w:style>
  <w:style w:type="paragraph" w:styleId="Cmsor6">
    <w:name w:val="heading 6"/>
    <w:basedOn w:val="Norml"/>
    <w:next w:val="Norml"/>
    <w:rsid w:val="004854DB"/>
    <w:pPr>
      <w:keepNext/>
      <w:numPr>
        <w:ilvl w:val="5"/>
        <w:numId w:val="11"/>
      </w:numPr>
      <w:spacing w:before="120"/>
      <w:outlineLvl w:val="5"/>
    </w:pPr>
    <w:rPr>
      <w:bCs/>
    </w:rPr>
  </w:style>
  <w:style w:type="paragraph" w:styleId="Cmsor7">
    <w:name w:val="heading 7"/>
    <w:basedOn w:val="Norml"/>
    <w:next w:val="Norml"/>
    <w:rsid w:val="00130485"/>
    <w:pPr>
      <w:keepNext/>
      <w:numPr>
        <w:ilvl w:val="6"/>
        <w:numId w:val="11"/>
      </w:numPr>
      <w:jc w:val="center"/>
      <w:outlineLvl w:val="6"/>
    </w:pPr>
    <w:rPr>
      <w:b/>
      <w:sz w:val="44"/>
      <w:szCs w:val="44"/>
    </w:rPr>
  </w:style>
  <w:style w:type="paragraph" w:styleId="Cmsor8">
    <w:name w:val="heading 8"/>
    <w:basedOn w:val="Norml"/>
    <w:next w:val="Norml"/>
    <w:rsid w:val="00130485"/>
    <w:pPr>
      <w:numPr>
        <w:ilvl w:val="7"/>
        <w:numId w:val="11"/>
      </w:numPr>
      <w:suppressAutoHyphens w:val="0"/>
      <w:spacing w:before="240" w:after="60"/>
      <w:outlineLvl w:val="7"/>
    </w:pPr>
    <w:rPr>
      <w:i/>
      <w:iCs/>
      <w:szCs w:val="24"/>
      <w:lang w:eastAsia="hu-HU"/>
    </w:rPr>
  </w:style>
  <w:style w:type="paragraph" w:styleId="Cmsor9">
    <w:name w:val="heading 9"/>
    <w:basedOn w:val="Norml"/>
    <w:next w:val="Norml"/>
    <w:rsid w:val="00130485"/>
    <w:pPr>
      <w:numPr>
        <w:ilvl w:val="8"/>
        <w:numId w:val="11"/>
      </w:numPr>
      <w:suppressAutoHyphens w:val="0"/>
      <w:spacing w:before="240" w:after="60"/>
      <w:outlineLvl w:val="8"/>
    </w:pPr>
    <w:rPr>
      <w:rFonts w:ascii="Arial" w:hAnsi="Arial" w:cs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AD2AC3"/>
    <w:rPr>
      <w:rFonts w:cs="Arial"/>
      <w:b/>
      <w:bCs/>
      <w:sz w:val="28"/>
      <w:szCs w:val="22"/>
      <w:lang w:eastAsia="ar-SA"/>
    </w:rPr>
  </w:style>
  <w:style w:type="character" w:styleId="Lbjegyzet-hivatkozs">
    <w:name w:val="footnote reference"/>
    <w:semiHidden/>
    <w:rsid w:val="003F0626"/>
    <w:rPr>
      <w:vertAlign w:val="superscript"/>
    </w:rPr>
  </w:style>
  <w:style w:type="paragraph" w:customStyle="1" w:styleId="Cmsor">
    <w:name w:val="Címsor"/>
    <w:basedOn w:val="Norml"/>
    <w:next w:val="Szvegtrzs"/>
    <w:rsid w:val="003F0626"/>
    <w:pPr>
      <w:keepNext/>
      <w:spacing w:before="240" w:after="120"/>
    </w:pPr>
    <w:rPr>
      <w:rFonts w:ascii="Albany AMT" w:eastAsia="HG Mincho Light J" w:hAnsi="Albany AMT" w:cs="Lucidasans"/>
      <w:sz w:val="28"/>
      <w:szCs w:val="28"/>
    </w:rPr>
  </w:style>
  <w:style w:type="paragraph" w:styleId="Szvegtrzs">
    <w:name w:val="Body Text"/>
    <w:basedOn w:val="Norml"/>
    <w:link w:val="SzvegtrzsChar"/>
    <w:rsid w:val="00602BE4"/>
    <w:pPr>
      <w:suppressAutoHyphens w:val="0"/>
      <w:spacing w:after="120" w:line="320" w:lineRule="atLeast"/>
      <w:jc w:val="both"/>
    </w:pPr>
  </w:style>
  <w:style w:type="paragraph" w:styleId="TJ1">
    <w:name w:val="toc 1"/>
    <w:basedOn w:val="Norml"/>
    <w:next w:val="Norml"/>
    <w:uiPriority w:val="39"/>
    <w:qFormat/>
    <w:rsid w:val="003F0626"/>
    <w:pPr>
      <w:spacing w:before="120" w:after="120"/>
    </w:pPr>
    <w:rPr>
      <w:b/>
      <w:bCs/>
      <w:caps/>
      <w:szCs w:val="24"/>
    </w:rPr>
  </w:style>
  <w:style w:type="paragraph" w:styleId="TJ2">
    <w:name w:val="toc 2"/>
    <w:basedOn w:val="Norml"/>
    <w:uiPriority w:val="39"/>
    <w:qFormat/>
    <w:rsid w:val="003A5658"/>
    <w:pPr>
      <w:ind w:left="240"/>
    </w:pPr>
    <w:rPr>
      <w:rFonts w:cs="Lucidasans"/>
      <w:smallCaps/>
      <w:szCs w:val="24"/>
    </w:rPr>
  </w:style>
  <w:style w:type="paragraph" w:styleId="TJ3">
    <w:name w:val="toc 3"/>
    <w:basedOn w:val="Norml"/>
    <w:uiPriority w:val="39"/>
    <w:qFormat/>
    <w:rsid w:val="003A5658"/>
    <w:pPr>
      <w:ind w:left="480"/>
    </w:pPr>
    <w:rPr>
      <w:rFonts w:cs="Lucidasans"/>
      <w:i/>
      <w:iCs/>
      <w:szCs w:val="24"/>
    </w:rPr>
  </w:style>
  <w:style w:type="paragraph" w:styleId="TJ4">
    <w:name w:val="toc 4"/>
    <w:basedOn w:val="Norml"/>
    <w:uiPriority w:val="39"/>
    <w:rsid w:val="00CE3491"/>
    <w:pPr>
      <w:ind w:left="720"/>
    </w:pPr>
    <w:rPr>
      <w:szCs w:val="21"/>
    </w:rPr>
  </w:style>
  <w:style w:type="paragraph" w:customStyle="1" w:styleId="Fcm">
    <w:name w:val="Főcím"/>
    <w:basedOn w:val="Norml"/>
    <w:rsid w:val="003F0626"/>
    <w:pPr>
      <w:suppressAutoHyphens w:val="0"/>
      <w:spacing w:before="120" w:after="120" w:line="360" w:lineRule="auto"/>
      <w:jc w:val="center"/>
    </w:pPr>
    <w:rPr>
      <w:rFonts w:ascii="Arial" w:hAnsi="Arial"/>
      <w:b/>
      <w:sz w:val="36"/>
    </w:rPr>
  </w:style>
  <w:style w:type="paragraph" w:customStyle="1" w:styleId="XML">
    <w:name w:val="XML"/>
    <w:basedOn w:val="Norml"/>
    <w:rsid w:val="003F0626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ind w:left="3079" w:hanging="2342"/>
    </w:pPr>
    <w:rPr>
      <w:sz w:val="20"/>
      <w:szCs w:val="20"/>
    </w:rPr>
  </w:style>
  <w:style w:type="character" w:styleId="Hiperhivatkozs">
    <w:name w:val="Hyperlink"/>
    <w:uiPriority w:val="99"/>
    <w:rsid w:val="00C80B2E"/>
    <w:rPr>
      <w:color w:val="0000FF"/>
      <w:u w:val="single"/>
    </w:rPr>
  </w:style>
  <w:style w:type="paragraph" w:customStyle="1" w:styleId="StyleBefore6pt">
    <w:name w:val="Style Before:  6 pt"/>
    <w:basedOn w:val="Norml"/>
    <w:next w:val="Norml"/>
    <w:rsid w:val="00BE1C4C"/>
    <w:pPr>
      <w:numPr>
        <w:numId w:val="6"/>
      </w:numPr>
      <w:spacing w:after="120" w:line="320" w:lineRule="atLeast"/>
      <w:jc w:val="both"/>
    </w:pPr>
    <w:rPr>
      <w:szCs w:val="20"/>
    </w:rPr>
  </w:style>
  <w:style w:type="paragraph" w:customStyle="1" w:styleId="Szvegtrzs21">
    <w:name w:val="Szövegtörzs 21"/>
    <w:basedOn w:val="Norml"/>
    <w:rsid w:val="003F0626"/>
    <w:pPr>
      <w:spacing w:after="120" w:line="480" w:lineRule="auto"/>
    </w:pPr>
  </w:style>
  <w:style w:type="paragraph" w:customStyle="1" w:styleId="xml0">
    <w:name w:val="xml"/>
    <w:basedOn w:val="Norml"/>
    <w:rsid w:val="003F0626"/>
    <w:pPr>
      <w:tabs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autoSpaceDE w:val="0"/>
    </w:pPr>
    <w:rPr>
      <w:rFonts w:ascii="Arial" w:hAnsi="Arial" w:cs="Arial"/>
      <w:color w:val="0000FF"/>
      <w:sz w:val="17"/>
      <w:szCs w:val="17"/>
    </w:rPr>
  </w:style>
  <w:style w:type="paragraph" w:styleId="Lbjegyzetszveg">
    <w:name w:val="footnote text"/>
    <w:basedOn w:val="Norml"/>
    <w:semiHidden/>
    <w:rsid w:val="003F0626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rsid w:val="003F0626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semiHidden/>
    <w:rsid w:val="003F062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F062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3F0626"/>
    <w:rPr>
      <w:b/>
      <w:bCs/>
    </w:rPr>
  </w:style>
  <w:style w:type="paragraph" w:styleId="Kpalrs">
    <w:name w:val="caption"/>
    <w:basedOn w:val="Norml"/>
    <w:next w:val="Norml"/>
    <w:qFormat/>
    <w:rsid w:val="006A6A4D"/>
    <w:pPr>
      <w:spacing w:before="60" w:after="60"/>
    </w:pPr>
    <w:rPr>
      <w:b/>
      <w:bCs/>
      <w:szCs w:val="20"/>
    </w:rPr>
  </w:style>
  <w:style w:type="character" w:customStyle="1" w:styleId="Lista1Char">
    <w:name w:val="Lista1 Char"/>
    <w:link w:val="Lista1"/>
    <w:rsid w:val="00533C65"/>
    <w:rPr>
      <w:b/>
      <w:sz w:val="24"/>
      <w:szCs w:val="24"/>
      <w:lang w:val="hu-HU" w:eastAsia="hu-HU" w:bidi="ar-SA"/>
    </w:rPr>
  </w:style>
  <w:style w:type="paragraph" w:styleId="Lista2">
    <w:name w:val="List 2"/>
    <w:basedOn w:val="Norml"/>
    <w:rsid w:val="00632211"/>
    <w:pPr>
      <w:suppressAutoHyphens w:val="0"/>
    </w:pPr>
    <w:rPr>
      <w:rFonts w:ascii="Arial" w:hAnsi="Arial"/>
      <w:sz w:val="20"/>
      <w:szCs w:val="24"/>
      <w:lang w:eastAsia="hu-HU"/>
    </w:rPr>
  </w:style>
  <w:style w:type="paragraph" w:customStyle="1" w:styleId="Lista1">
    <w:name w:val="Lista1"/>
    <w:basedOn w:val="Norml"/>
    <w:link w:val="Lista1Char"/>
    <w:rsid w:val="00533C65"/>
    <w:pPr>
      <w:keepNext/>
      <w:suppressAutoHyphens w:val="0"/>
      <w:spacing w:before="360" w:after="120"/>
    </w:pPr>
    <w:rPr>
      <w:b/>
      <w:szCs w:val="24"/>
      <w:lang w:eastAsia="hu-HU"/>
    </w:rPr>
  </w:style>
  <w:style w:type="paragraph" w:customStyle="1" w:styleId="Kiemels1">
    <w:name w:val="Kiemelés1"/>
    <w:basedOn w:val="Norml"/>
    <w:next w:val="Szvegtrzs"/>
    <w:rsid w:val="000B1574"/>
    <w:pPr>
      <w:keepNext/>
      <w:suppressAutoHyphens w:val="0"/>
      <w:spacing w:before="360" w:after="120"/>
    </w:pPr>
    <w:rPr>
      <w:b/>
      <w:szCs w:val="24"/>
      <w:u w:val="single"/>
      <w:lang w:eastAsia="hu-HU"/>
    </w:rPr>
  </w:style>
  <w:style w:type="paragraph" w:styleId="TJ5">
    <w:name w:val="toc 5"/>
    <w:basedOn w:val="Norml"/>
    <w:next w:val="Norml"/>
    <w:autoRedefine/>
    <w:uiPriority w:val="39"/>
    <w:rsid w:val="00AD7A47"/>
    <w:pPr>
      <w:suppressAutoHyphens w:val="0"/>
      <w:ind w:left="720"/>
    </w:pPr>
    <w:rPr>
      <w:sz w:val="20"/>
      <w:szCs w:val="20"/>
      <w:lang w:eastAsia="hu-HU"/>
    </w:rPr>
  </w:style>
  <w:style w:type="paragraph" w:styleId="Cm">
    <w:name w:val="Title"/>
    <w:basedOn w:val="Norml"/>
    <w:qFormat/>
    <w:rsid w:val="00176BFA"/>
    <w:pPr>
      <w:numPr>
        <w:numId w:val="40"/>
      </w:numPr>
      <w:suppressAutoHyphens w:val="0"/>
      <w:spacing w:before="240" w:after="120"/>
      <w:jc w:val="center"/>
      <w:outlineLvl w:val="0"/>
    </w:pPr>
    <w:rPr>
      <w:rFonts w:ascii="Verdana" w:hAnsi="Verdana"/>
      <w:b/>
      <w:kern w:val="28"/>
      <w:sz w:val="36"/>
      <w:szCs w:val="36"/>
      <w:lang w:eastAsia="en-US"/>
    </w:rPr>
  </w:style>
  <w:style w:type="table" w:styleId="Rcsostblzat">
    <w:name w:val="Table Grid"/>
    <w:basedOn w:val="Normltblzat"/>
    <w:uiPriority w:val="39"/>
    <w:rsid w:val="00E43330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</w:tblStylePr>
  </w:style>
  <w:style w:type="paragraph" w:customStyle="1" w:styleId="BalloonText1">
    <w:name w:val="Balloon Text1"/>
    <w:basedOn w:val="Norml"/>
    <w:semiHidden/>
    <w:rsid w:val="00AD7A47"/>
    <w:pPr>
      <w:suppressAutoHyphens w:val="0"/>
    </w:pPr>
    <w:rPr>
      <w:rFonts w:ascii="Tahoma" w:hAnsi="Tahoma" w:cs="Tahoma"/>
      <w:sz w:val="16"/>
      <w:szCs w:val="16"/>
      <w:lang w:eastAsia="hu-HU"/>
    </w:rPr>
  </w:style>
  <w:style w:type="paragraph" w:styleId="TJ6">
    <w:name w:val="toc 6"/>
    <w:basedOn w:val="Norml"/>
    <w:next w:val="Norml"/>
    <w:autoRedefine/>
    <w:uiPriority w:val="39"/>
    <w:rsid w:val="00AD7A47"/>
    <w:pPr>
      <w:suppressAutoHyphens w:val="0"/>
      <w:ind w:left="960"/>
    </w:pPr>
    <w:rPr>
      <w:sz w:val="20"/>
      <w:szCs w:val="20"/>
      <w:lang w:eastAsia="hu-HU"/>
    </w:rPr>
  </w:style>
  <w:style w:type="paragraph" w:styleId="TJ7">
    <w:name w:val="toc 7"/>
    <w:basedOn w:val="Norml"/>
    <w:next w:val="Norml"/>
    <w:autoRedefine/>
    <w:uiPriority w:val="39"/>
    <w:rsid w:val="00AD7A47"/>
    <w:pPr>
      <w:suppressAutoHyphens w:val="0"/>
      <w:ind w:left="1200"/>
    </w:pPr>
    <w:rPr>
      <w:sz w:val="20"/>
      <w:szCs w:val="20"/>
      <w:lang w:eastAsia="hu-HU"/>
    </w:rPr>
  </w:style>
  <w:style w:type="paragraph" w:styleId="TJ8">
    <w:name w:val="toc 8"/>
    <w:basedOn w:val="Norml"/>
    <w:next w:val="Norml"/>
    <w:autoRedefine/>
    <w:uiPriority w:val="39"/>
    <w:rsid w:val="00AD7A47"/>
    <w:pPr>
      <w:suppressAutoHyphens w:val="0"/>
      <w:ind w:left="1440"/>
    </w:pPr>
    <w:rPr>
      <w:sz w:val="20"/>
      <w:szCs w:val="20"/>
      <w:lang w:eastAsia="hu-HU"/>
    </w:rPr>
  </w:style>
  <w:style w:type="paragraph" w:styleId="TJ9">
    <w:name w:val="toc 9"/>
    <w:basedOn w:val="Norml"/>
    <w:next w:val="Norml"/>
    <w:autoRedefine/>
    <w:uiPriority w:val="39"/>
    <w:rsid w:val="00AD7A47"/>
    <w:pPr>
      <w:suppressAutoHyphens w:val="0"/>
      <w:ind w:left="1680"/>
    </w:pPr>
    <w:rPr>
      <w:sz w:val="20"/>
      <w:szCs w:val="20"/>
      <w:lang w:eastAsia="hu-HU"/>
    </w:rPr>
  </w:style>
  <w:style w:type="paragraph" w:customStyle="1" w:styleId="Bulletwithtext3">
    <w:name w:val="Bullet with text 3"/>
    <w:basedOn w:val="Norml"/>
    <w:semiHidden/>
    <w:rsid w:val="00AD7A47"/>
    <w:pPr>
      <w:tabs>
        <w:tab w:val="left" w:pos="1080"/>
      </w:tabs>
      <w:suppressAutoHyphens w:val="0"/>
      <w:spacing w:before="60" w:after="60"/>
      <w:ind w:left="1080" w:hanging="360"/>
    </w:pPr>
    <w:rPr>
      <w:rFonts w:ascii="Arial" w:hAnsi="Arial"/>
      <w:noProof/>
      <w:sz w:val="20"/>
      <w:szCs w:val="20"/>
      <w:lang w:eastAsia="en-US"/>
    </w:rPr>
  </w:style>
  <w:style w:type="paragraph" w:styleId="Dokumentumtrkp">
    <w:name w:val="Document Map"/>
    <w:basedOn w:val="Norml"/>
    <w:semiHidden/>
    <w:rsid w:val="00AD7A47"/>
    <w:pPr>
      <w:shd w:val="clear" w:color="auto" w:fill="000080"/>
      <w:suppressAutoHyphens w:val="0"/>
      <w:spacing w:before="60" w:after="60"/>
    </w:pPr>
    <w:rPr>
      <w:rFonts w:ascii="Tahoma" w:hAnsi="Tahoma"/>
      <w:sz w:val="20"/>
      <w:szCs w:val="20"/>
      <w:lang w:eastAsia="en-US"/>
    </w:rPr>
  </w:style>
  <w:style w:type="paragraph" w:styleId="Vgjegyzetszvege">
    <w:name w:val="endnote text"/>
    <w:basedOn w:val="Norml"/>
    <w:semiHidden/>
    <w:rsid w:val="00AD7A47"/>
    <w:pPr>
      <w:suppressAutoHyphens w:val="0"/>
      <w:spacing w:before="60" w:after="60"/>
    </w:pPr>
    <w:rPr>
      <w:rFonts w:ascii="Verdana" w:hAnsi="Verdana"/>
      <w:sz w:val="20"/>
      <w:szCs w:val="20"/>
      <w:lang w:eastAsia="en-US"/>
    </w:rPr>
  </w:style>
  <w:style w:type="paragraph" w:styleId="Trgymutat1">
    <w:name w:val="index 1"/>
    <w:basedOn w:val="Norml"/>
    <w:next w:val="Norml"/>
    <w:autoRedefine/>
    <w:semiHidden/>
    <w:rsid w:val="00AD7A47"/>
    <w:pPr>
      <w:suppressAutoHyphens w:val="0"/>
      <w:spacing w:before="60" w:after="60"/>
      <w:ind w:left="240" w:hanging="240"/>
    </w:pPr>
    <w:rPr>
      <w:rFonts w:ascii="Verdana" w:hAnsi="Verdana"/>
      <w:sz w:val="20"/>
      <w:szCs w:val="20"/>
      <w:lang w:eastAsia="en-US"/>
    </w:rPr>
  </w:style>
  <w:style w:type="paragraph" w:styleId="Trgymutat2">
    <w:name w:val="index 2"/>
    <w:basedOn w:val="Norml"/>
    <w:next w:val="Norml"/>
    <w:autoRedefine/>
    <w:semiHidden/>
    <w:rsid w:val="00AD7A47"/>
    <w:pPr>
      <w:suppressAutoHyphens w:val="0"/>
      <w:spacing w:before="60" w:after="60"/>
      <w:ind w:left="480" w:hanging="240"/>
    </w:pPr>
    <w:rPr>
      <w:rFonts w:ascii="Verdana" w:hAnsi="Verdana"/>
      <w:sz w:val="20"/>
      <w:szCs w:val="20"/>
      <w:lang w:eastAsia="en-US"/>
    </w:rPr>
  </w:style>
  <w:style w:type="paragraph" w:styleId="Trgymutat3">
    <w:name w:val="index 3"/>
    <w:basedOn w:val="Norml"/>
    <w:next w:val="Norml"/>
    <w:autoRedefine/>
    <w:semiHidden/>
    <w:rsid w:val="00AD7A47"/>
    <w:pPr>
      <w:suppressAutoHyphens w:val="0"/>
      <w:spacing w:before="60" w:after="60"/>
      <w:ind w:left="720" w:hanging="240"/>
    </w:pPr>
    <w:rPr>
      <w:rFonts w:ascii="Verdana" w:hAnsi="Verdana"/>
      <w:sz w:val="20"/>
      <w:szCs w:val="20"/>
      <w:lang w:eastAsia="en-US"/>
    </w:rPr>
  </w:style>
  <w:style w:type="paragraph" w:styleId="Trgymutat4">
    <w:name w:val="index 4"/>
    <w:basedOn w:val="Norml"/>
    <w:next w:val="Norml"/>
    <w:autoRedefine/>
    <w:semiHidden/>
    <w:rsid w:val="00AD7A47"/>
    <w:pPr>
      <w:suppressAutoHyphens w:val="0"/>
      <w:spacing w:before="60" w:after="60"/>
      <w:ind w:left="960" w:hanging="240"/>
    </w:pPr>
    <w:rPr>
      <w:rFonts w:ascii="Verdana" w:hAnsi="Verdana"/>
      <w:sz w:val="20"/>
      <w:szCs w:val="20"/>
      <w:lang w:eastAsia="en-US"/>
    </w:rPr>
  </w:style>
  <w:style w:type="paragraph" w:styleId="Trgymutat5">
    <w:name w:val="index 5"/>
    <w:basedOn w:val="Norml"/>
    <w:next w:val="Norml"/>
    <w:autoRedefine/>
    <w:semiHidden/>
    <w:rsid w:val="00AD7A47"/>
    <w:pPr>
      <w:suppressAutoHyphens w:val="0"/>
      <w:spacing w:before="60" w:after="60"/>
      <w:ind w:left="1200" w:hanging="240"/>
    </w:pPr>
    <w:rPr>
      <w:rFonts w:ascii="Verdana" w:hAnsi="Verdana"/>
      <w:sz w:val="20"/>
      <w:szCs w:val="20"/>
      <w:lang w:eastAsia="en-US"/>
    </w:rPr>
  </w:style>
  <w:style w:type="paragraph" w:styleId="Trgymutat6">
    <w:name w:val="index 6"/>
    <w:basedOn w:val="Norml"/>
    <w:next w:val="Norml"/>
    <w:autoRedefine/>
    <w:semiHidden/>
    <w:rsid w:val="00AD7A47"/>
    <w:pPr>
      <w:suppressAutoHyphens w:val="0"/>
      <w:spacing w:before="60" w:after="60"/>
      <w:ind w:left="1440" w:hanging="240"/>
    </w:pPr>
    <w:rPr>
      <w:rFonts w:ascii="Verdana" w:hAnsi="Verdana"/>
      <w:sz w:val="20"/>
      <w:szCs w:val="20"/>
      <w:lang w:eastAsia="en-US"/>
    </w:rPr>
  </w:style>
  <w:style w:type="paragraph" w:styleId="Trgymutat7">
    <w:name w:val="index 7"/>
    <w:basedOn w:val="Norml"/>
    <w:next w:val="Norml"/>
    <w:autoRedefine/>
    <w:semiHidden/>
    <w:rsid w:val="00AD7A47"/>
    <w:pPr>
      <w:suppressAutoHyphens w:val="0"/>
      <w:spacing w:before="60" w:after="60"/>
      <w:ind w:left="1680" w:hanging="240"/>
    </w:pPr>
    <w:rPr>
      <w:rFonts w:ascii="Verdana" w:hAnsi="Verdana"/>
      <w:sz w:val="20"/>
      <w:szCs w:val="20"/>
      <w:lang w:eastAsia="en-US"/>
    </w:rPr>
  </w:style>
  <w:style w:type="paragraph" w:styleId="Trgymutat8">
    <w:name w:val="index 8"/>
    <w:basedOn w:val="Norml"/>
    <w:next w:val="Norml"/>
    <w:autoRedefine/>
    <w:semiHidden/>
    <w:rsid w:val="00AD7A47"/>
    <w:pPr>
      <w:suppressAutoHyphens w:val="0"/>
      <w:spacing w:before="60" w:after="60"/>
      <w:ind w:left="1920" w:hanging="240"/>
    </w:pPr>
    <w:rPr>
      <w:rFonts w:ascii="Verdana" w:hAnsi="Verdana"/>
      <w:sz w:val="20"/>
      <w:szCs w:val="20"/>
      <w:lang w:eastAsia="en-US"/>
    </w:rPr>
  </w:style>
  <w:style w:type="paragraph" w:styleId="Trgymutat9">
    <w:name w:val="index 9"/>
    <w:basedOn w:val="Norml"/>
    <w:next w:val="Norml"/>
    <w:autoRedefine/>
    <w:semiHidden/>
    <w:rsid w:val="00AD7A47"/>
    <w:pPr>
      <w:suppressAutoHyphens w:val="0"/>
      <w:spacing w:before="60" w:after="60"/>
      <w:ind w:left="2160" w:hanging="240"/>
    </w:pPr>
    <w:rPr>
      <w:rFonts w:ascii="Verdana" w:hAnsi="Verdana"/>
      <w:sz w:val="20"/>
      <w:szCs w:val="20"/>
      <w:lang w:eastAsia="en-US"/>
    </w:rPr>
  </w:style>
  <w:style w:type="paragraph" w:styleId="Trgymutatcm">
    <w:name w:val="index heading"/>
    <w:basedOn w:val="Norml"/>
    <w:next w:val="Trgymutat1"/>
    <w:semiHidden/>
    <w:rsid w:val="00AD7A47"/>
    <w:pPr>
      <w:suppressAutoHyphens w:val="0"/>
      <w:spacing w:before="60" w:after="60"/>
    </w:pPr>
    <w:rPr>
      <w:rFonts w:ascii="Arial" w:hAnsi="Arial"/>
      <w:b/>
      <w:sz w:val="20"/>
      <w:szCs w:val="20"/>
      <w:lang w:eastAsia="en-US"/>
    </w:rPr>
  </w:style>
  <w:style w:type="paragraph" w:styleId="Makrszvege">
    <w:name w:val="macro"/>
    <w:semiHidden/>
    <w:rsid w:val="00AD7A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/>
    </w:rPr>
  </w:style>
  <w:style w:type="paragraph" w:styleId="Hivatkozsjegyzk">
    <w:name w:val="table of authorities"/>
    <w:basedOn w:val="Norml"/>
    <w:next w:val="Norml"/>
    <w:semiHidden/>
    <w:rsid w:val="00AD7A47"/>
    <w:pPr>
      <w:suppressAutoHyphens w:val="0"/>
      <w:spacing w:before="60" w:after="60"/>
      <w:ind w:left="240" w:hanging="240"/>
    </w:pPr>
    <w:rPr>
      <w:rFonts w:ascii="Verdana" w:hAnsi="Verdana"/>
      <w:sz w:val="20"/>
      <w:szCs w:val="20"/>
      <w:lang w:eastAsia="en-US"/>
    </w:rPr>
  </w:style>
  <w:style w:type="paragraph" w:styleId="brajegyzk">
    <w:name w:val="table of figures"/>
    <w:basedOn w:val="Norml"/>
    <w:next w:val="Norml"/>
    <w:uiPriority w:val="99"/>
    <w:rsid w:val="00E259E3"/>
    <w:pPr>
      <w:suppressAutoHyphens w:val="0"/>
      <w:spacing w:before="60" w:after="60"/>
      <w:ind w:left="480" w:hanging="480"/>
    </w:pPr>
    <w:rPr>
      <w:szCs w:val="20"/>
      <w:lang w:eastAsia="en-US"/>
    </w:rPr>
  </w:style>
  <w:style w:type="paragraph" w:styleId="Hivatkozsjegyzk-fej">
    <w:name w:val="toa heading"/>
    <w:basedOn w:val="Norml"/>
    <w:next w:val="Norml"/>
    <w:semiHidden/>
    <w:rsid w:val="00AD7A47"/>
    <w:pPr>
      <w:suppressAutoHyphens w:val="0"/>
      <w:spacing w:before="120" w:after="60"/>
    </w:pPr>
    <w:rPr>
      <w:rFonts w:ascii="Arial" w:hAnsi="Arial"/>
      <w:b/>
      <w:sz w:val="20"/>
      <w:szCs w:val="20"/>
      <w:lang w:eastAsia="en-US"/>
    </w:rPr>
  </w:style>
  <w:style w:type="paragraph" w:customStyle="1" w:styleId="DokAdat">
    <w:name w:val="DokAdat"/>
    <w:basedOn w:val="Norml"/>
    <w:semiHidden/>
    <w:rsid w:val="00AD7A47"/>
    <w:pPr>
      <w:suppressAutoHyphens w:val="0"/>
      <w:spacing w:before="60" w:after="60"/>
    </w:pPr>
    <w:rPr>
      <w:rFonts w:ascii="Verdana" w:hAnsi="Verdana"/>
      <w:sz w:val="16"/>
      <w:szCs w:val="18"/>
      <w:lang w:eastAsia="en-US"/>
    </w:rPr>
  </w:style>
  <w:style w:type="paragraph" w:customStyle="1" w:styleId="Normal1">
    <w:name w:val="Normal1"/>
    <w:basedOn w:val="Norml"/>
    <w:semiHidden/>
    <w:rsid w:val="00AD7A47"/>
    <w:pPr>
      <w:suppressAutoHyphens w:val="0"/>
      <w:spacing w:before="60" w:after="60"/>
      <w:ind w:left="567"/>
    </w:pPr>
    <w:rPr>
      <w:rFonts w:ascii="Verdana" w:hAnsi="Verdana"/>
      <w:sz w:val="20"/>
      <w:szCs w:val="20"/>
      <w:lang w:eastAsia="en-US"/>
    </w:rPr>
  </w:style>
  <w:style w:type="paragraph" w:customStyle="1" w:styleId="Normal2">
    <w:name w:val="Normal2"/>
    <w:basedOn w:val="Norml"/>
    <w:semiHidden/>
    <w:rsid w:val="00AD7A47"/>
    <w:pPr>
      <w:suppressAutoHyphens w:val="0"/>
      <w:spacing w:before="60" w:after="60"/>
      <w:ind w:left="851"/>
    </w:pPr>
    <w:rPr>
      <w:rFonts w:ascii="Verdana" w:hAnsi="Verdana"/>
      <w:sz w:val="20"/>
      <w:szCs w:val="20"/>
      <w:lang w:eastAsia="en-US"/>
    </w:rPr>
  </w:style>
  <w:style w:type="paragraph" w:customStyle="1" w:styleId="Normal3">
    <w:name w:val="Normal3"/>
    <w:basedOn w:val="Norml"/>
    <w:semiHidden/>
    <w:rsid w:val="00AD7A47"/>
    <w:pPr>
      <w:suppressAutoHyphens w:val="0"/>
      <w:spacing w:before="60" w:after="60"/>
      <w:ind w:left="1134"/>
    </w:pPr>
    <w:rPr>
      <w:rFonts w:ascii="Verdana" w:hAnsi="Verdana"/>
      <w:sz w:val="20"/>
      <w:szCs w:val="20"/>
      <w:lang w:eastAsia="en-US"/>
    </w:rPr>
  </w:style>
  <w:style w:type="paragraph" w:customStyle="1" w:styleId="Normal4">
    <w:name w:val="Normal4"/>
    <w:basedOn w:val="Norml"/>
    <w:semiHidden/>
    <w:rsid w:val="00AD7A47"/>
    <w:pPr>
      <w:suppressAutoHyphens w:val="0"/>
      <w:spacing w:before="60" w:after="60"/>
      <w:ind w:left="1418"/>
    </w:pPr>
    <w:rPr>
      <w:rFonts w:ascii="Verdana" w:hAnsi="Verdana"/>
      <w:sz w:val="20"/>
      <w:szCs w:val="20"/>
      <w:lang w:eastAsia="en-US"/>
    </w:rPr>
  </w:style>
  <w:style w:type="paragraph" w:customStyle="1" w:styleId="Normal5">
    <w:name w:val="Normal5"/>
    <w:basedOn w:val="Norml"/>
    <w:semiHidden/>
    <w:rsid w:val="00AD7A47"/>
    <w:pPr>
      <w:suppressAutoHyphens w:val="0"/>
      <w:spacing w:before="60" w:after="60"/>
      <w:ind w:left="1701"/>
    </w:pPr>
    <w:rPr>
      <w:rFonts w:ascii="Verdana" w:hAnsi="Verdana"/>
      <w:sz w:val="20"/>
      <w:szCs w:val="20"/>
      <w:lang w:eastAsia="en-US"/>
    </w:rPr>
  </w:style>
  <w:style w:type="paragraph" w:customStyle="1" w:styleId="Normal6">
    <w:name w:val="Normal6"/>
    <w:basedOn w:val="Norml"/>
    <w:semiHidden/>
    <w:rsid w:val="00AD7A47"/>
    <w:pPr>
      <w:suppressAutoHyphens w:val="0"/>
      <w:spacing w:before="60" w:after="60"/>
      <w:ind w:left="1985"/>
    </w:pPr>
    <w:rPr>
      <w:rFonts w:ascii="Verdana" w:hAnsi="Verdana"/>
      <w:sz w:val="20"/>
      <w:szCs w:val="20"/>
      <w:lang w:eastAsia="en-US"/>
    </w:rPr>
  </w:style>
  <w:style w:type="paragraph" w:customStyle="1" w:styleId="Normal7">
    <w:name w:val="Normal7"/>
    <w:basedOn w:val="Norml"/>
    <w:semiHidden/>
    <w:rsid w:val="00AD7A47"/>
    <w:pPr>
      <w:suppressAutoHyphens w:val="0"/>
      <w:spacing w:before="60" w:after="60"/>
      <w:ind w:left="2268"/>
    </w:pPr>
    <w:rPr>
      <w:rFonts w:ascii="Verdana" w:hAnsi="Verdana"/>
      <w:sz w:val="20"/>
      <w:szCs w:val="20"/>
      <w:lang w:eastAsia="en-US"/>
    </w:rPr>
  </w:style>
  <w:style w:type="paragraph" w:customStyle="1" w:styleId="Normal8">
    <w:name w:val="Normal8"/>
    <w:basedOn w:val="Norml"/>
    <w:semiHidden/>
    <w:rsid w:val="00AD7A47"/>
    <w:pPr>
      <w:suppressAutoHyphens w:val="0"/>
      <w:spacing w:before="60" w:after="60"/>
      <w:ind w:left="2552"/>
    </w:pPr>
    <w:rPr>
      <w:rFonts w:ascii="Verdana" w:hAnsi="Verdana"/>
      <w:sz w:val="20"/>
      <w:szCs w:val="20"/>
      <w:lang w:eastAsia="en-US"/>
    </w:rPr>
  </w:style>
  <w:style w:type="paragraph" w:customStyle="1" w:styleId="Normal9">
    <w:name w:val="Normal9"/>
    <w:basedOn w:val="Norml"/>
    <w:semiHidden/>
    <w:rsid w:val="00AD7A47"/>
    <w:pPr>
      <w:suppressAutoHyphens w:val="0"/>
      <w:spacing w:before="60" w:after="60"/>
      <w:ind w:left="2835"/>
    </w:pPr>
    <w:rPr>
      <w:rFonts w:ascii="Verdana" w:hAnsi="Verdana"/>
      <w:sz w:val="20"/>
      <w:szCs w:val="20"/>
      <w:lang w:eastAsia="en-US"/>
    </w:rPr>
  </w:style>
  <w:style w:type="paragraph" w:customStyle="1" w:styleId="Cimke">
    <w:name w:val="Cimke"/>
    <w:basedOn w:val="Norml"/>
    <w:semiHidden/>
    <w:rsid w:val="00AD7A47"/>
    <w:pPr>
      <w:suppressAutoHyphens w:val="0"/>
      <w:spacing w:before="60"/>
      <w:jc w:val="center"/>
    </w:pPr>
    <w:rPr>
      <w:rFonts w:ascii="Verdana" w:hAnsi="Verdana"/>
      <w:sz w:val="16"/>
      <w:szCs w:val="18"/>
      <w:lang w:eastAsia="en-US"/>
    </w:rPr>
  </w:style>
  <w:style w:type="paragraph" w:customStyle="1" w:styleId="CommentSubject1">
    <w:name w:val="Comment Subject1"/>
    <w:basedOn w:val="Jegyzetszveg"/>
    <w:next w:val="Jegyzetszveg"/>
    <w:semiHidden/>
    <w:rsid w:val="00AD7A47"/>
    <w:pPr>
      <w:suppressAutoHyphens w:val="0"/>
    </w:pPr>
    <w:rPr>
      <w:b/>
      <w:bCs/>
      <w:lang w:eastAsia="hu-HU"/>
    </w:rPr>
  </w:style>
  <w:style w:type="paragraph" w:styleId="lfej">
    <w:name w:val="header"/>
    <w:basedOn w:val="Norml"/>
    <w:link w:val="lfejChar"/>
    <w:uiPriority w:val="99"/>
    <w:rsid w:val="007F442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7F442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03763"/>
  </w:style>
  <w:style w:type="paragraph" w:customStyle="1" w:styleId="Char">
    <w:name w:val="Char"/>
    <w:basedOn w:val="Norml"/>
    <w:rsid w:val="00DB3179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albullet">
    <w:name w:val="Normal bullet"/>
    <w:basedOn w:val="Norml"/>
    <w:rsid w:val="001F7302"/>
    <w:pPr>
      <w:tabs>
        <w:tab w:val="num" w:pos="720"/>
      </w:tabs>
      <w:ind w:left="360"/>
      <w:jc w:val="both"/>
    </w:pPr>
  </w:style>
  <w:style w:type="paragraph" w:customStyle="1" w:styleId="CharChar2">
    <w:name w:val="Char Char2"/>
    <w:basedOn w:val="Norml"/>
    <w:rsid w:val="002F6A5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18z2">
    <w:name w:val="WW8Num18z2"/>
    <w:rsid w:val="00B664A9"/>
    <w:rPr>
      <w:rFonts w:ascii="Wingdings" w:hAnsi="Wingdings"/>
    </w:rPr>
  </w:style>
  <w:style w:type="character" w:styleId="Mrltotthiperhivatkozs">
    <w:name w:val="FollowedHyperlink"/>
    <w:rsid w:val="00277A40"/>
    <w:rPr>
      <w:color w:val="800080"/>
      <w:u w:val="single"/>
    </w:rPr>
  </w:style>
  <w:style w:type="paragraph" w:styleId="Csakszveg">
    <w:name w:val="Plain Text"/>
    <w:basedOn w:val="Norml"/>
    <w:link w:val="CsakszvegChar"/>
    <w:uiPriority w:val="99"/>
    <w:rsid w:val="007F7A39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link w:val="Csakszveg"/>
    <w:uiPriority w:val="99"/>
    <w:rsid w:val="007F7A39"/>
    <w:rPr>
      <w:rFonts w:ascii="Courier New" w:hAnsi="Courier New" w:cs="Courier New"/>
      <w:lang w:val="hu-HU" w:eastAsia="ar-SA" w:bidi="ar-SA"/>
    </w:rPr>
  </w:style>
  <w:style w:type="paragraph" w:styleId="Felsorols">
    <w:name w:val="List Bullet"/>
    <w:basedOn w:val="Norml"/>
    <w:autoRedefine/>
    <w:rsid w:val="0026376B"/>
    <w:pPr>
      <w:suppressAutoHyphens w:val="0"/>
    </w:pPr>
    <w:rPr>
      <w:szCs w:val="20"/>
      <w:lang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3E78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link w:val="HTML-kntformzott"/>
    <w:uiPriority w:val="99"/>
    <w:rsid w:val="003E7826"/>
    <w:rPr>
      <w:rFonts w:ascii="Courier New" w:hAnsi="Courier New" w:cs="Courier New"/>
    </w:rPr>
  </w:style>
  <w:style w:type="character" w:customStyle="1" w:styleId="code-tag">
    <w:name w:val="code-tag"/>
    <w:basedOn w:val="Bekezdsalapbettpusa"/>
    <w:rsid w:val="003E7826"/>
  </w:style>
  <w:style w:type="character" w:customStyle="1" w:styleId="code-quote">
    <w:name w:val="code-quote"/>
    <w:basedOn w:val="Bekezdsalapbettpusa"/>
    <w:rsid w:val="003E7826"/>
  </w:style>
  <w:style w:type="character" w:customStyle="1" w:styleId="code-keyword">
    <w:name w:val="code-keyword"/>
    <w:basedOn w:val="Bekezdsalapbettpusa"/>
    <w:rsid w:val="003E7826"/>
  </w:style>
  <w:style w:type="paragraph" w:styleId="Nincstrkz">
    <w:name w:val="No Spacing"/>
    <w:uiPriority w:val="1"/>
    <w:qFormat/>
    <w:rsid w:val="00A835F7"/>
    <w:pPr>
      <w:suppressAutoHyphens/>
    </w:pPr>
    <w:rPr>
      <w:sz w:val="24"/>
      <w:szCs w:val="22"/>
      <w:lang w:eastAsia="ar-SA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B2B9E"/>
    <w:pPr>
      <w:pageBreakBefore w:val="0"/>
      <w:numPr>
        <w:numId w:val="0"/>
      </w:numPr>
      <w:tabs>
        <w:tab w:val="clear" w:pos="720"/>
      </w:tabs>
      <w:suppressAutoHyphens w:val="0"/>
      <w:autoSpaceDE/>
      <w:spacing w:before="480"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character" w:customStyle="1" w:styleId="lfejChar">
    <w:name w:val="Élőfej Char"/>
    <w:link w:val="lfej"/>
    <w:uiPriority w:val="99"/>
    <w:rsid w:val="006B3C29"/>
    <w:rPr>
      <w:sz w:val="24"/>
      <w:szCs w:val="22"/>
      <w:lang w:eastAsia="ar-SA"/>
    </w:rPr>
  </w:style>
  <w:style w:type="character" w:customStyle="1" w:styleId="llbChar">
    <w:name w:val="Élőláb Char"/>
    <w:link w:val="llb"/>
    <w:uiPriority w:val="99"/>
    <w:rsid w:val="006B3C29"/>
    <w:rPr>
      <w:sz w:val="24"/>
      <w:szCs w:val="22"/>
      <w:lang w:eastAsia="ar-SA"/>
    </w:rPr>
  </w:style>
  <w:style w:type="paragraph" w:styleId="Vltozat">
    <w:name w:val="Revision"/>
    <w:hidden/>
    <w:uiPriority w:val="99"/>
    <w:semiHidden/>
    <w:rsid w:val="00103DE7"/>
    <w:rPr>
      <w:sz w:val="24"/>
      <w:szCs w:val="22"/>
      <w:lang w:eastAsia="ar-SA"/>
    </w:rPr>
  </w:style>
  <w:style w:type="character" w:customStyle="1" w:styleId="apple-style-span">
    <w:name w:val="apple-style-span"/>
    <w:basedOn w:val="Bekezdsalapbettpusa"/>
    <w:rsid w:val="0045284C"/>
  </w:style>
  <w:style w:type="character" w:customStyle="1" w:styleId="apple-converted-space">
    <w:name w:val="apple-converted-space"/>
    <w:basedOn w:val="Bekezdsalapbettpusa"/>
    <w:rsid w:val="0045284C"/>
  </w:style>
  <w:style w:type="character" w:customStyle="1" w:styleId="Cmsor3Char">
    <w:name w:val="Címsor 3 Char"/>
    <w:link w:val="Cmsor3"/>
    <w:uiPriority w:val="9"/>
    <w:rsid w:val="00B75EE6"/>
    <w:rPr>
      <w:b/>
      <w:bCs/>
      <w:i/>
      <w:sz w:val="28"/>
      <w:szCs w:val="22"/>
      <w:lang w:eastAsia="ar-SA"/>
    </w:rPr>
  </w:style>
  <w:style w:type="character" w:customStyle="1" w:styleId="SzvegtrzsChar">
    <w:name w:val="Szövegtörzs Char"/>
    <w:link w:val="Szvegtrzs"/>
    <w:rsid w:val="00B75EE6"/>
    <w:rPr>
      <w:sz w:val="24"/>
      <w:szCs w:val="22"/>
      <w:lang w:eastAsia="ar-SA"/>
    </w:rPr>
  </w:style>
  <w:style w:type="paragraph" w:customStyle="1" w:styleId="Tblzattartalom">
    <w:name w:val="Táblázattartalom"/>
    <w:basedOn w:val="Norml"/>
    <w:rsid w:val="00690841"/>
    <w:pPr>
      <w:widowControl w:val="0"/>
      <w:suppressLineNumbers/>
    </w:pPr>
    <w:rPr>
      <w:rFonts w:ascii="Liberation Serif" w:eastAsia="SimSun" w:hAnsi="Liberation Serif" w:cs="Mangal"/>
      <w:kern w:val="1"/>
      <w:szCs w:val="24"/>
      <w:lang w:eastAsia="zh-CN" w:bidi="hi-IN"/>
    </w:rPr>
  </w:style>
  <w:style w:type="table" w:styleId="Listaszertblzat5">
    <w:name w:val="Table List 5"/>
    <w:basedOn w:val="Normltblzat"/>
    <w:rsid w:val="00690841"/>
    <w:pPr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rsid w:val="00690841"/>
    <w:pPr>
      <w:suppressAutoHyphens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rsid w:val="00051FCA"/>
    <w:pPr>
      <w:suppressAutoHyphens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rsid w:val="00051FCA"/>
    <w:pPr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lgoslista5jellszn">
    <w:name w:val="Light List Accent 5"/>
    <w:basedOn w:val="Normltblzat"/>
    <w:uiPriority w:val="61"/>
    <w:rsid w:val="00024101"/>
    <w:rPr>
      <w:sz w:val="24"/>
    </w:rPr>
    <w:tblPr>
      <w:tblStyleRowBandSize w:val="1"/>
      <w:tblStyleColBandSize w:val="1"/>
      <w:tblInd w:w="0" w:type="dxa"/>
      <w:tblBorders>
        <w:top w:val="single" w:sz="8" w:space="0" w:color="BFBFBF" w:themeColor="background1" w:themeShade="BF"/>
        <w:left w:val="single" w:sz="8" w:space="0" w:color="BFBFBF" w:themeColor="background1" w:themeShade="BF"/>
        <w:bottom w:val="single" w:sz="8" w:space="0" w:color="BFBFBF" w:themeColor="background1" w:themeShade="BF"/>
        <w:right w:val="single" w:sz="8" w:space="0" w:color="BFBFBF" w:themeColor="background1" w:themeShade="BF"/>
        <w:insideH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color w:val="000000" w:themeColor="text1"/>
        <w:sz w:val="24"/>
      </w:rPr>
      <w:tblPr/>
      <w:tcPr>
        <w:shd w:val="clear" w:color="auto" w:fill="D9D9D9" w:themeFill="background1" w:themeFillShade="D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  <w:tl2br w:val="nil"/>
          <w:tr2bl w:val="nil"/>
        </w:tcBorders>
      </w:tcPr>
    </w:tblStylePr>
    <w:tblStylePr w:type="ne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</w:style>
  <w:style w:type="table" w:styleId="Vilgoslista6jellszn">
    <w:name w:val="Light List Accent 6"/>
    <w:basedOn w:val="Normltblzat"/>
    <w:uiPriority w:val="61"/>
    <w:rsid w:val="00024101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lista3jellszn">
    <w:name w:val="Light List Accent 3"/>
    <w:basedOn w:val="Normltblzat"/>
    <w:uiPriority w:val="61"/>
    <w:rsid w:val="0002410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gyszertblzat1">
    <w:name w:val="Table Simple 1"/>
    <w:basedOn w:val="Normltblzat"/>
    <w:rsid w:val="00E43330"/>
    <w:pPr>
      <w:suppressAutoHyphens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Kiemels">
    <w:name w:val="Emphasis"/>
    <w:basedOn w:val="Bekezdsalapbettpusa"/>
    <w:uiPriority w:val="20"/>
    <w:qFormat/>
    <w:rsid w:val="004C7F99"/>
    <w:rPr>
      <w:i/>
      <w:iCs/>
    </w:rPr>
  </w:style>
  <w:style w:type="paragraph" w:customStyle="1" w:styleId="code">
    <w:name w:val="code"/>
    <w:basedOn w:val="Norml"/>
    <w:qFormat/>
    <w:rsid w:val="00B45156"/>
    <w:p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tabs>
        <w:tab w:val="left" w:pos="300"/>
        <w:tab w:val="left" w:pos="600"/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suppressAutoHyphens w:val="0"/>
      <w:autoSpaceDE w:val="0"/>
      <w:autoSpaceDN w:val="0"/>
      <w:adjustRightInd w:val="0"/>
    </w:pPr>
    <w:rPr>
      <w:rFonts w:ascii="Consolas" w:hAnsi="Consolas" w:cs="Consolas"/>
      <w:noProof/>
      <w:color w:val="008080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606EF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table" w:customStyle="1" w:styleId="Listaszertblzat33jellszn1">
    <w:name w:val="Listaszerű táblázat 3 – 3. jelölőszín1"/>
    <w:basedOn w:val="Normltblzat"/>
    <w:uiPriority w:val="48"/>
    <w:rsid w:val="00606EF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customStyle="1" w:styleId="Cmsor1Char">
    <w:name w:val="Címsor 1 Char"/>
    <w:basedOn w:val="Bekezdsalapbettpusa"/>
    <w:link w:val="Cmsor1"/>
    <w:uiPriority w:val="9"/>
    <w:rsid w:val="00A3492E"/>
    <w:rPr>
      <w:rFonts w:cs="Arial"/>
      <w:b/>
      <w:bCs/>
      <w:sz w:val="32"/>
      <w:szCs w:val="24"/>
      <w:lang w:eastAsia="ar-S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3492E"/>
    <w:pPr>
      <w:pBdr>
        <w:top w:val="single" w:sz="4" w:space="10" w:color="4F81BD" w:themeColor="accent1"/>
        <w:bottom w:val="single" w:sz="4" w:space="10" w:color="4F81BD" w:themeColor="accent1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  <w:sz w:val="22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3492E"/>
    <w:rPr>
      <w:rFonts w:asciiTheme="minorHAnsi" w:eastAsiaTheme="minorHAnsi" w:hAnsiTheme="minorHAnsi" w:cstheme="minorBidi"/>
      <w:i/>
      <w:iCs/>
      <w:color w:val="4F81BD" w:themeColor="accent1"/>
      <w:sz w:val="22"/>
      <w:szCs w:val="22"/>
    </w:rPr>
  </w:style>
  <w:style w:type="table" w:customStyle="1" w:styleId="Tblzatrcsos5stt3jellszn1">
    <w:name w:val="Táblázat (rácsos) 5 – sötét – 3. jelölőszín1"/>
    <w:basedOn w:val="Normltblzat"/>
    <w:uiPriority w:val="50"/>
    <w:rsid w:val="00A3492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blzatrcsos43jellszn1">
    <w:name w:val="Táblázat (rácsos) 4 – 3. jelölőszín1"/>
    <w:basedOn w:val="Normltblzat"/>
    <w:uiPriority w:val="49"/>
    <w:rsid w:val="00A3492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92E"/>
    <w:rPr>
      <w:lang w:eastAsia="ar-SA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92E"/>
    <w:rPr>
      <w:b/>
      <w:bCs/>
      <w:lang w:eastAsia="ar-SA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92E"/>
    <w:rPr>
      <w:rFonts w:ascii="Tahoma" w:hAnsi="Tahoma" w:cs="Tahoma"/>
      <w:sz w:val="16"/>
      <w:szCs w:val="1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rsid w:val="00A3492E"/>
    <w:rPr>
      <w:b/>
      <w:bCs/>
      <w:sz w:val="24"/>
      <w:szCs w:val="22"/>
      <w:lang w:eastAsia="ar-SA"/>
    </w:rPr>
  </w:style>
  <w:style w:type="paragraph" w:styleId="NormlWeb">
    <w:name w:val="Normal (Web)"/>
    <w:basedOn w:val="Norml"/>
    <w:uiPriority w:val="99"/>
    <w:semiHidden/>
    <w:unhideWhenUsed/>
    <w:rsid w:val="00A3492E"/>
    <w:pPr>
      <w:suppressAutoHyphens w:val="0"/>
      <w:spacing w:before="100" w:beforeAutospacing="1" w:after="100" w:afterAutospacing="1"/>
    </w:pPr>
    <w:rPr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349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/>
    <w:lsdException w:name="heading 6" w:semiHidden="0" w:unhideWhenUsed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Normal Table" w:semiHidden="0" w:unhideWhenUsed="0"/>
    <w:lsdException w:name="annotation subject" w:uiPriority="99"/>
    <w:lsdException w:name="No List" w:uiPriority="99"/>
    <w:lsdException w:name="Table Subtle 2" w:semiHidden="0" w:unhideWhenUsed="0"/>
    <w:lsdException w:name="Table Web 3" w:semiHidden="0" w:unhideWhenUsed="0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6F84"/>
    <w:pPr>
      <w:suppressAutoHyphens/>
    </w:pPr>
    <w:rPr>
      <w:sz w:val="24"/>
      <w:szCs w:val="22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130485"/>
    <w:pPr>
      <w:keepNext/>
      <w:keepLines/>
      <w:pageBreakBefore/>
      <w:numPr>
        <w:numId w:val="11"/>
      </w:numPr>
      <w:tabs>
        <w:tab w:val="left" w:pos="720"/>
      </w:tabs>
      <w:autoSpaceDE w:val="0"/>
      <w:spacing w:before="600" w:after="120"/>
      <w:outlineLvl w:val="0"/>
    </w:pPr>
    <w:rPr>
      <w:rFonts w:cs="Arial"/>
      <w:b/>
      <w:bCs/>
      <w:sz w:val="32"/>
      <w:szCs w:val="24"/>
    </w:rPr>
  </w:style>
  <w:style w:type="paragraph" w:styleId="Cmsor2">
    <w:name w:val="heading 2"/>
    <w:basedOn w:val="Norml"/>
    <w:next w:val="Szvegtrzs"/>
    <w:link w:val="Cmsor2Char"/>
    <w:uiPriority w:val="9"/>
    <w:qFormat/>
    <w:rsid w:val="00AD2AC3"/>
    <w:pPr>
      <w:keepNext/>
      <w:numPr>
        <w:ilvl w:val="1"/>
        <w:numId w:val="11"/>
      </w:numPr>
      <w:autoSpaceDE w:val="0"/>
      <w:spacing w:before="480" w:after="120" w:line="400" w:lineRule="atLeast"/>
      <w:outlineLvl w:val="1"/>
    </w:pPr>
    <w:rPr>
      <w:rFonts w:cs="Arial"/>
      <w:b/>
      <w:bCs/>
      <w:sz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130485"/>
    <w:pPr>
      <w:keepNext/>
      <w:numPr>
        <w:ilvl w:val="2"/>
        <w:numId w:val="11"/>
      </w:numPr>
      <w:autoSpaceDE w:val="0"/>
      <w:spacing w:before="480" w:after="120"/>
      <w:outlineLvl w:val="2"/>
    </w:pPr>
    <w:rPr>
      <w:b/>
      <w:bCs/>
      <w:i/>
      <w:sz w:val="28"/>
    </w:rPr>
  </w:style>
  <w:style w:type="paragraph" w:styleId="Cmsor4">
    <w:name w:val="heading 4"/>
    <w:basedOn w:val="Norml"/>
    <w:next w:val="Norml"/>
    <w:link w:val="Cmsor4Char"/>
    <w:uiPriority w:val="9"/>
    <w:qFormat/>
    <w:rsid w:val="00032504"/>
    <w:pPr>
      <w:keepNext/>
      <w:numPr>
        <w:ilvl w:val="3"/>
        <w:numId w:val="11"/>
      </w:numPr>
      <w:autoSpaceDE w:val="0"/>
      <w:spacing w:before="360" w:after="120"/>
      <w:outlineLvl w:val="3"/>
    </w:pPr>
    <w:rPr>
      <w:b/>
      <w:bCs/>
    </w:rPr>
  </w:style>
  <w:style w:type="paragraph" w:styleId="Cmsor5">
    <w:name w:val="heading 5"/>
    <w:basedOn w:val="Norml"/>
    <w:next w:val="Norml"/>
    <w:rsid w:val="004854DB"/>
    <w:pPr>
      <w:keepNext/>
      <w:numPr>
        <w:ilvl w:val="4"/>
        <w:numId w:val="11"/>
      </w:numPr>
      <w:autoSpaceDE w:val="0"/>
      <w:spacing w:before="240"/>
      <w:outlineLvl w:val="4"/>
    </w:pPr>
    <w:rPr>
      <w:bCs/>
      <w:i/>
      <w:lang w:val="en-GB"/>
    </w:rPr>
  </w:style>
  <w:style w:type="paragraph" w:styleId="Cmsor6">
    <w:name w:val="heading 6"/>
    <w:basedOn w:val="Norml"/>
    <w:next w:val="Norml"/>
    <w:rsid w:val="004854DB"/>
    <w:pPr>
      <w:keepNext/>
      <w:numPr>
        <w:ilvl w:val="5"/>
        <w:numId w:val="11"/>
      </w:numPr>
      <w:spacing w:before="120"/>
      <w:outlineLvl w:val="5"/>
    </w:pPr>
    <w:rPr>
      <w:bCs/>
    </w:rPr>
  </w:style>
  <w:style w:type="paragraph" w:styleId="Cmsor7">
    <w:name w:val="heading 7"/>
    <w:basedOn w:val="Norml"/>
    <w:next w:val="Norml"/>
    <w:rsid w:val="00130485"/>
    <w:pPr>
      <w:keepNext/>
      <w:numPr>
        <w:ilvl w:val="6"/>
        <w:numId w:val="11"/>
      </w:numPr>
      <w:jc w:val="center"/>
      <w:outlineLvl w:val="6"/>
    </w:pPr>
    <w:rPr>
      <w:b/>
      <w:sz w:val="44"/>
      <w:szCs w:val="44"/>
    </w:rPr>
  </w:style>
  <w:style w:type="paragraph" w:styleId="Cmsor8">
    <w:name w:val="heading 8"/>
    <w:basedOn w:val="Norml"/>
    <w:next w:val="Norml"/>
    <w:rsid w:val="00130485"/>
    <w:pPr>
      <w:numPr>
        <w:ilvl w:val="7"/>
        <w:numId w:val="11"/>
      </w:numPr>
      <w:suppressAutoHyphens w:val="0"/>
      <w:spacing w:before="240" w:after="60"/>
      <w:outlineLvl w:val="7"/>
    </w:pPr>
    <w:rPr>
      <w:i/>
      <w:iCs/>
      <w:szCs w:val="24"/>
      <w:lang w:eastAsia="hu-HU"/>
    </w:rPr>
  </w:style>
  <w:style w:type="paragraph" w:styleId="Cmsor9">
    <w:name w:val="heading 9"/>
    <w:basedOn w:val="Norml"/>
    <w:next w:val="Norml"/>
    <w:rsid w:val="00130485"/>
    <w:pPr>
      <w:numPr>
        <w:ilvl w:val="8"/>
        <w:numId w:val="11"/>
      </w:numPr>
      <w:suppressAutoHyphens w:val="0"/>
      <w:spacing w:before="240" w:after="60"/>
      <w:outlineLvl w:val="8"/>
    </w:pPr>
    <w:rPr>
      <w:rFonts w:ascii="Arial" w:hAnsi="Arial" w:cs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AD2AC3"/>
    <w:rPr>
      <w:rFonts w:cs="Arial"/>
      <w:b/>
      <w:bCs/>
      <w:sz w:val="28"/>
      <w:szCs w:val="22"/>
      <w:lang w:eastAsia="ar-SA"/>
    </w:rPr>
  </w:style>
  <w:style w:type="character" w:styleId="Lbjegyzet-hivatkozs">
    <w:name w:val="footnote reference"/>
    <w:semiHidden/>
    <w:rsid w:val="003F0626"/>
    <w:rPr>
      <w:vertAlign w:val="superscript"/>
    </w:rPr>
  </w:style>
  <w:style w:type="paragraph" w:customStyle="1" w:styleId="Cmsor">
    <w:name w:val="Címsor"/>
    <w:basedOn w:val="Norml"/>
    <w:next w:val="Szvegtrzs"/>
    <w:rsid w:val="003F0626"/>
    <w:pPr>
      <w:keepNext/>
      <w:spacing w:before="240" w:after="120"/>
    </w:pPr>
    <w:rPr>
      <w:rFonts w:ascii="Albany AMT" w:eastAsia="HG Mincho Light J" w:hAnsi="Albany AMT" w:cs="Lucidasans"/>
      <w:sz w:val="28"/>
      <w:szCs w:val="28"/>
    </w:rPr>
  </w:style>
  <w:style w:type="paragraph" w:styleId="Szvegtrzs">
    <w:name w:val="Body Text"/>
    <w:basedOn w:val="Norml"/>
    <w:link w:val="SzvegtrzsChar"/>
    <w:rsid w:val="00602BE4"/>
    <w:pPr>
      <w:suppressAutoHyphens w:val="0"/>
      <w:spacing w:after="120" w:line="320" w:lineRule="atLeast"/>
      <w:jc w:val="both"/>
    </w:pPr>
  </w:style>
  <w:style w:type="paragraph" w:styleId="TJ1">
    <w:name w:val="toc 1"/>
    <w:basedOn w:val="Norml"/>
    <w:next w:val="Norml"/>
    <w:uiPriority w:val="39"/>
    <w:qFormat/>
    <w:rsid w:val="003F0626"/>
    <w:pPr>
      <w:spacing w:before="120" w:after="120"/>
    </w:pPr>
    <w:rPr>
      <w:b/>
      <w:bCs/>
      <w:caps/>
      <w:szCs w:val="24"/>
    </w:rPr>
  </w:style>
  <w:style w:type="paragraph" w:styleId="TJ2">
    <w:name w:val="toc 2"/>
    <w:basedOn w:val="Norml"/>
    <w:uiPriority w:val="39"/>
    <w:qFormat/>
    <w:rsid w:val="003A5658"/>
    <w:pPr>
      <w:ind w:left="240"/>
    </w:pPr>
    <w:rPr>
      <w:rFonts w:cs="Lucidasans"/>
      <w:smallCaps/>
      <w:szCs w:val="24"/>
    </w:rPr>
  </w:style>
  <w:style w:type="paragraph" w:styleId="TJ3">
    <w:name w:val="toc 3"/>
    <w:basedOn w:val="Norml"/>
    <w:uiPriority w:val="39"/>
    <w:qFormat/>
    <w:rsid w:val="003A5658"/>
    <w:pPr>
      <w:ind w:left="480"/>
    </w:pPr>
    <w:rPr>
      <w:rFonts w:cs="Lucidasans"/>
      <w:i/>
      <w:iCs/>
      <w:szCs w:val="24"/>
    </w:rPr>
  </w:style>
  <w:style w:type="paragraph" w:styleId="TJ4">
    <w:name w:val="toc 4"/>
    <w:basedOn w:val="Norml"/>
    <w:uiPriority w:val="39"/>
    <w:rsid w:val="00CE3491"/>
    <w:pPr>
      <w:ind w:left="720"/>
    </w:pPr>
    <w:rPr>
      <w:szCs w:val="21"/>
    </w:rPr>
  </w:style>
  <w:style w:type="paragraph" w:customStyle="1" w:styleId="Fcm">
    <w:name w:val="Főcím"/>
    <w:basedOn w:val="Norml"/>
    <w:rsid w:val="003F0626"/>
    <w:pPr>
      <w:suppressAutoHyphens w:val="0"/>
      <w:spacing w:before="120" w:after="120" w:line="360" w:lineRule="auto"/>
      <w:jc w:val="center"/>
    </w:pPr>
    <w:rPr>
      <w:rFonts w:ascii="Arial" w:hAnsi="Arial"/>
      <w:b/>
      <w:sz w:val="36"/>
    </w:rPr>
  </w:style>
  <w:style w:type="paragraph" w:customStyle="1" w:styleId="XML">
    <w:name w:val="XML"/>
    <w:basedOn w:val="Norml"/>
    <w:rsid w:val="003F0626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ind w:left="3079" w:hanging="2342"/>
    </w:pPr>
    <w:rPr>
      <w:sz w:val="20"/>
      <w:szCs w:val="20"/>
    </w:rPr>
  </w:style>
  <w:style w:type="character" w:styleId="Hiperhivatkozs">
    <w:name w:val="Hyperlink"/>
    <w:uiPriority w:val="99"/>
    <w:rsid w:val="00C80B2E"/>
    <w:rPr>
      <w:color w:val="0000FF"/>
      <w:u w:val="single"/>
    </w:rPr>
  </w:style>
  <w:style w:type="paragraph" w:customStyle="1" w:styleId="StyleBefore6pt">
    <w:name w:val="Style Before:  6 pt"/>
    <w:basedOn w:val="Norml"/>
    <w:next w:val="Norml"/>
    <w:rsid w:val="00BE1C4C"/>
    <w:pPr>
      <w:numPr>
        <w:numId w:val="6"/>
      </w:numPr>
      <w:spacing w:after="120" w:line="320" w:lineRule="atLeast"/>
      <w:jc w:val="both"/>
    </w:pPr>
    <w:rPr>
      <w:szCs w:val="20"/>
    </w:rPr>
  </w:style>
  <w:style w:type="paragraph" w:customStyle="1" w:styleId="Szvegtrzs21">
    <w:name w:val="Szövegtörzs 21"/>
    <w:basedOn w:val="Norml"/>
    <w:rsid w:val="003F0626"/>
    <w:pPr>
      <w:spacing w:after="120" w:line="480" w:lineRule="auto"/>
    </w:pPr>
  </w:style>
  <w:style w:type="paragraph" w:customStyle="1" w:styleId="xml0">
    <w:name w:val="xml"/>
    <w:basedOn w:val="Norml"/>
    <w:rsid w:val="003F0626"/>
    <w:pPr>
      <w:tabs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autoSpaceDE w:val="0"/>
    </w:pPr>
    <w:rPr>
      <w:rFonts w:ascii="Arial" w:hAnsi="Arial" w:cs="Arial"/>
      <w:color w:val="0000FF"/>
      <w:sz w:val="17"/>
      <w:szCs w:val="17"/>
    </w:rPr>
  </w:style>
  <w:style w:type="paragraph" w:styleId="Lbjegyzetszveg">
    <w:name w:val="footnote text"/>
    <w:basedOn w:val="Norml"/>
    <w:semiHidden/>
    <w:rsid w:val="003F0626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rsid w:val="003F0626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semiHidden/>
    <w:rsid w:val="003F062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F062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3F0626"/>
    <w:rPr>
      <w:b/>
      <w:bCs/>
    </w:rPr>
  </w:style>
  <w:style w:type="paragraph" w:styleId="Kpalrs">
    <w:name w:val="caption"/>
    <w:basedOn w:val="Norml"/>
    <w:next w:val="Norml"/>
    <w:qFormat/>
    <w:rsid w:val="006A6A4D"/>
    <w:pPr>
      <w:spacing w:before="60" w:after="60"/>
    </w:pPr>
    <w:rPr>
      <w:b/>
      <w:bCs/>
      <w:szCs w:val="20"/>
    </w:rPr>
  </w:style>
  <w:style w:type="character" w:customStyle="1" w:styleId="Lista1Char">
    <w:name w:val="Lista1 Char"/>
    <w:link w:val="Lista1"/>
    <w:rsid w:val="00533C65"/>
    <w:rPr>
      <w:b/>
      <w:sz w:val="24"/>
      <w:szCs w:val="24"/>
      <w:lang w:val="hu-HU" w:eastAsia="hu-HU" w:bidi="ar-SA"/>
    </w:rPr>
  </w:style>
  <w:style w:type="paragraph" w:styleId="Lista2">
    <w:name w:val="List 2"/>
    <w:basedOn w:val="Norml"/>
    <w:rsid w:val="00632211"/>
    <w:pPr>
      <w:suppressAutoHyphens w:val="0"/>
    </w:pPr>
    <w:rPr>
      <w:rFonts w:ascii="Arial" w:hAnsi="Arial"/>
      <w:sz w:val="20"/>
      <w:szCs w:val="24"/>
      <w:lang w:eastAsia="hu-HU"/>
    </w:rPr>
  </w:style>
  <w:style w:type="paragraph" w:customStyle="1" w:styleId="Lista1">
    <w:name w:val="Lista1"/>
    <w:basedOn w:val="Norml"/>
    <w:link w:val="Lista1Char"/>
    <w:rsid w:val="00533C65"/>
    <w:pPr>
      <w:keepNext/>
      <w:suppressAutoHyphens w:val="0"/>
      <w:spacing w:before="360" w:after="120"/>
    </w:pPr>
    <w:rPr>
      <w:b/>
      <w:szCs w:val="24"/>
      <w:lang w:eastAsia="hu-HU"/>
    </w:rPr>
  </w:style>
  <w:style w:type="paragraph" w:customStyle="1" w:styleId="Kiemels1">
    <w:name w:val="Kiemelés1"/>
    <w:basedOn w:val="Norml"/>
    <w:next w:val="Szvegtrzs"/>
    <w:rsid w:val="000B1574"/>
    <w:pPr>
      <w:keepNext/>
      <w:suppressAutoHyphens w:val="0"/>
      <w:spacing w:before="360" w:after="120"/>
    </w:pPr>
    <w:rPr>
      <w:b/>
      <w:szCs w:val="24"/>
      <w:u w:val="single"/>
      <w:lang w:eastAsia="hu-HU"/>
    </w:rPr>
  </w:style>
  <w:style w:type="paragraph" w:styleId="TJ5">
    <w:name w:val="toc 5"/>
    <w:basedOn w:val="Norml"/>
    <w:next w:val="Norml"/>
    <w:autoRedefine/>
    <w:uiPriority w:val="39"/>
    <w:rsid w:val="00AD7A47"/>
    <w:pPr>
      <w:suppressAutoHyphens w:val="0"/>
      <w:ind w:left="720"/>
    </w:pPr>
    <w:rPr>
      <w:sz w:val="20"/>
      <w:szCs w:val="20"/>
      <w:lang w:eastAsia="hu-HU"/>
    </w:rPr>
  </w:style>
  <w:style w:type="paragraph" w:styleId="Cm">
    <w:name w:val="Title"/>
    <w:basedOn w:val="Norml"/>
    <w:qFormat/>
    <w:rsid w:val="00176BFA"/>
    <w:pPr>
      <w:numPr>
        <w:numId w:val="40"/>
      </w:numPr>
      <w:suppressAutoHyphens w:val="0"/>
      <w:spacing w:before="240" w:after="120"/>
      <w:jc w:val="center"/>
      <w:outlineLvl w:val="0"/>
    </w:pPr>
    <w:rPr>
      <w:rFonts w:ascii="Verdana" w:hAnsi="Verdana"/>
      <w:b/>
      <w:kern w:val="28"/>
      <w:sz w:val="36"/>
      <w:szCs w:val="36"/>
      <w:lang w:eastAsia="en-US"/>
    </w:rPr>
  </w:style>
  <w:style w:type="table" w:styleId="Rcsostblzat">
    <w:name w:val="Table Grid"/>
    <w:basedOn w:val="Normltblzat"/>
    <w:uiPriority w:val="39"/>
    <w:rsid w:val="00E43330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</w:tblStylePr>
  </w:style>
  <w:style w:type="paragraph" w:customStyle="1" w:styleId="BalloonText1">
    <w:name w:val="Balloon Text1"/>
    <w:basedOn w:val="Norml"/>
    <w:semiHidden/>
    <w:rsid w:val="00AD7A47"/>
    <w:pPr>
      <w:suppressAutoHyphens w:val="0"/>
    </w:pPr>
    <w:rPr>
      <w:rFonts w:ascii="Tahoma" w:hAnsi="Tahoma" w:cs="Tahoma"/>
      <w:sz w:val="16"/>
      <w:szCs w:val="16"/>
      <w:lang w:eastAsia="hu-HU"/>
    </w:rPr>
  </w:style>
  <w:style w:type="paragraph" w:styleId="TJ6">
    <w:name w:val="toc 6"/>
    <w:basedOn w:val="Norml"/>
    <w:next w:val="Norml"/>
    <w:autoRedefine/>
    <w:uiPriority w:val="39"/>
    <w:rsid w:val="00AD7A47"/>
    <w:pPr>
      <w:suppressAutoHyphens w:val="0"/>
      <w:ind w:left="960"/>
    </w:pPr>
    <w:rPr>
      <w:sz w:val="20"/>
      <w:szCs w:val="20"/>
      <w:lang w:eastAsia="hu-HU"/>
    </w:rPr>
  </w:style>
  <w:style w:type="paragraph" w:styleId="TJ7">
    <w:name w:val="toc 7"/>
    <w:basedOn w:val="Norml"/>
    <w:next w:val="Norml"/>
    <w:autoRedefine/>
    <w:uiPriority w:val="39"/>
    <w:rsid w:val="00AD7A47"/>
    <w:pPr>
      <w:suppressAutoHyphens w:val="0"/>
      <w:ind w:left="1200"/>
    </w:pPr>
    <w:rPr>
      <w:sz w:val="20"/>
      <w:szCs w:val="20"/>
      <w:lang w:eastAsia="hu-HU"/>
    </w:rPr>
  </w:style>
  <w:style w:type="paragraph" w:styleId="TJ8">
    <w:name w:val="toc 8"/>
    <w:basedOn w:val="Norml"/>
    <w:next w:val="Norml"/>
    <w:autoRedefine/>
    <w:uiPriority w:val="39"/>
    <w:rsid w:val="00AD7A47"/>
    <w:pPr>
      <w:suppressAutoHyphens w:val="0"/>
      <w:ind w:left="1440"/>
    </w:pPr>
    <w:rPr>
      <w:sz w:val="20"/>
      <w:szCs w:val="20"/>
      <w:lang w:eastAsia="hu-HU"/>
    </w:rPr>
  </w:style>
  <w:style w:type="paragraph" w:styleId="TJ9">
    <w:name w:val="toc 9"/>
    <w:basedOn w:val="Norml"/>
    <w:next w:val="Norml"/>
    <w:autoRedefine/>
    <w:uiPriority w:val="39"/>
    <w:rsid w:val="00AD7A47"/>
    <w:pPr>
      <w:suppressAutoHyphens w:val="0"/>
      <w:ind w:left="1680"/>
    </w:pPr>
    <w:rPr>
      <w:sz w:val="20"/>
      <w:szCs w:val="20"/>
      <w:lang w:eastAsia="hu-HU"/>
    </w:rPr>
  </w:style>
  <w:style w:type="paragraph" w:customStyle="1" w:styleId="Bulletwithtext3">
    <w:name w:val="Bullet with text 3"/>
    <w:basedOn w:val="Norml"/>
    <w:semiHidden/>
    <w:rsid w:val="00AD7A47"/>
    <w:pPr>
      <w:tabs>
        <w:tab w:val="left" w:pos="1080"/>
      </w:tabs>
      <w:suppressAutoHyphens w:val="0"/>
      <w:spacing w:before="60" w:after="60"/>
      <w:ind w:left="1080" w:hanging="360"/>
    </w:pPr>
    <w:rPr>
      <w:rFonts w:ascii="Arial" w:hAnsi="Arial"/>
      <w:noProof/>
      <w:sz w:val="20"/>
      <w:szCs w:val="20"/>
      <w:lang w:eastAsia="en-US"/>
    </w:rPr>
  </w:style>
  <w:style w:type="paragraph" w:styleId="Dokumentumtrkp">
    <w:name w:val="Document Map"/>
    <w:basedOn w:val="Norml"/>
    <w:semiHidden/>
    <w:rsid w:val="00AD7A47"/>
    <w:pPr>
      <w:shd w:val="clear" w:color="auto" w:fill="000080"/>
      <w:suppressAutoHyphens w:val="0"/>
      <w:spacing w:before="60" w:after="60"/>
    </w:pPr>
    <w:rPr>
      <w:rFonts w:ascii="Tahoma" w:hAnsi="Tahoma"/>
      <w:sz w:val="20"/>
      <w:szCs w:val="20"/>
      <w:lang w:eastAsia="en-US"/>
    </w:rPr>
  </w:style>
  <w:style w:type="paragraph" w:styleId="Vgjegyzetszvege">
    <w:name w:val="endnote text"/>
    <w:basedOn w:val="Norml"/>
    <w:semiHidden/>
    <w:rsid w:val="00AD7A47"/>
    <w:pPr>
      <w:suppressAutoHyphens w:val="0"/>
      <w:spacing w:before="60" w:after="60"/>
    </w:pPr>
    <w:rPr>
      <w:rFonts w:ascii="Verdana" w:hAnsi="Verdana"/>
      <w:sz w:val="20"/>
      <w:szCs w:val="20"/>
      <w:lang w:eastAsia="en-US"/>
    </w:rPr>
  </w:style>
  <w:style w:type="paragraph" w:styleId="Trgymutat1">
    <w:name w:val="index 1"/>
    <w:basedOn w:val="Norml"/>
    <w:next w:val="Norml"/>
    <w:autoRedefine/>
    <w:semiHidden/>
    <w:rsid w:val="00AD7A47"/>
    <w:pPr>
      <w:suppressAutoHyphens w:val="0"/>
      <w:spacing w:before="60" w:after="60"/>
      <w:ind w:left="240" w:hanging="240"/>
    </w:pPr>
    <w:rPr>
      <w:rFonts w:ascii="Verdana" w:hAnsi="Verdana"/>
      <w:sz w:val="20"/>
      <w:szCs w:val="20"/>
      <w:lang w:eastAsia="en-US"/>
    </w:rPr>
  </w:style>
  <w:style w:type="paragraph" w:styleId="Trgymutat2">
    <w:name w:val="index 2"/>
    <w:basedOn w:val="Norml"/>
    <w:next w:val="Norml"/>
    <w:autoRedefine/>
    <w:semiHidden/>
    <w:rsid w:val="00AD7A47"/>
    <w:pPr>
      <w:suppressAutoHyphens w:val="0"/>
      <w:spacing w:before="60" w:after="60"/>
      <w:ind w:left="480" w:hanging="240"/>
    </w:pPr>
    <w:rPr>
      <w:rFonts w:ascii="Verdana" w:hAnsi="Verdana"/>
      <w:sz w:val="20"/>
      <w:szCs w:val="20"/>
      <w:lang w:eastAsia="en-US"/>
    </w:rPr>
  </w:style>
  <w:style w:type="paragraph" w:styleId="Trgymutat3">
    <w:name w:val="index 3"/>
    <w:basedOn w:val="Norml"/>
    <w:next w:val="Norml"/>
    <w:autoRedefine/>
    <w:semiHidden/>
    <w:rsid w:val="00AD7A47"/>
    <w:pPr>
      <w:suppressAutoHyphens w:val="0"/>
      <w:spacing w:before="60" w:after="60"/>
      <w:ind w:left="720" w:hanging="240"/>
    </w:pPr>
    <w:rPr>
      <w:rFonts w:ascii="Verdana" w:hAnsi="Verdana"/>
      <w:sz w:val="20"/>
      <w:szCs w:val="20"/>
      <w:lang w:eastAsia="en-US"/>
    </w:rPr>
  </w:style>
  <w:style w:type="paragraph" w:styleId="Trgymutat4">
    <w:name w:val="index 4"/>
    <w:basedOn w:val="Norml"/>
    <w:next w:val="Norml"/>
    <w:autoRedefine/>
    <w:semiHidden/>
    <w:rsid w:val="00AD7A47"/>
    <w:pPr>
      <w:suppressAutoHyphens w:val="0"/>
      <w:spacing w:before="60" w:after="60"/>
      <w:ind w:left="960" w:hanging="240"/>
    </w:pPr>
    <w:rPr>
      <w:rFonts w:ascii="Verdana" w:hAnsi="Verdana"/>
      <w:sz w:val="20"/>
      <w:szCs w:val="20"/>
      <w:lang w:eastAsia="en-US"/>
    </w:rPr>
  </w:style>
  <w:style w:type="paragraph" w:styleId="Trgymutat5">
    <w:name w:val="index 5"/>
    <w:basedOn w:val="Norml"/>
    <w:next w:val="Norml"/>
    <w:autoRedefine/>
    <w:semiHidden/>
    <w:rsid w:val="00AD7A47"/>
    <w:pPr>
      <w:suppressAutoHyphens w:val="0"/>
      <w:spacing w:before="60" w:after="60"/>
      <w:ind w:left="1200" w:hanging="240"/>
    </w:pPr>
    <w:rPr>
      <w:rFonts w:ascii="Verdana" w:hAnsi="Verdana"/>
      <w:sz w:val="20"/>
      <w:szCs w:val="20"/>
      <w:lang w:eastAsia="en-US"/>
    </w:rPr>
  </w:style>
  <w:style w:type="paragraph" w:styleId="Trgymutat6">
    <w:name w:val="index 6"/>
    <w:basedOn w:val="Norml"/>
    <w:next w:val="Norml"/>
    <w:autoRedefine/>
    <w:semiHidden/>
    <w:rsid w:val="00AD7A47"/>
    <w:pPr>
      <w:suppressAutoHyphens w:val="0"/>
      <w:spacing w:before="60" w:after="60"/>
      <w:ind w:left="1440" w:hanging="240"/>
    </w:pPr>
    <w:rPr>
      <w:rFonts w:ascii="Verdana" w:hAnsi="Verdana"/>
      <w:sz w:val="20"/>
      <w:szCs w:val="20"/>
      <w:lang w:eastAsia="en-US"/>
    </w:rPr>
  </w:style>
  <w:style w:type="paragraph" w:styleId="Trgymutat7">
    <w:name w:val="index 7"/>
    <w:basedOn w:val="Norml"/>
    <w:next w:val="Norml"/>
    <w:autoRedefine/>
    <w:semiHidden/>
    <w:rsid w:val="00AD7A47"/>
    <w:pPr>
      <w:suppressAutoHyphens w:val="0"/>
      <w:spacing w:before="60" w:after="60"/>
      <w:ind w:left="1680" w:hanging="240"/>
    </w:pPr>
    <w:rPr>
      <w:rFonts w:ascii="Verdana" w:hAnsi="Verdana"/>
      <w:sz w:val="20"/>
      <w:szCs w:val="20"/>
      <w:lang w:eastAsia="en-US"/>
    </w:rPr>
  </w:style>
  <w:style w:type="paragraph" w:styleId="Trgymutat8">
    <w:name w:val="index 8"/>
    <w:basedOn w:val="Norml"/>
    <w:next w:val="Norml"/>
    <w:autoRedefine/>
    <w:semiHidden/>
    <w:rsid w:val="00AD7A47"/>
    <w:pPr>
      <w:suppressAutoHyphens w:val="0"/>
      <w:spacing w:before="60" w:after="60"/>
      <w:ind w:left="1920" w:hanging="240"/>
    </w:pPr>
    <w:rPr>
      <w:rFonts w:ascii="Verdana" w:hAnsi="Verdana"/>
      <w:sz w:val="20"/>
      <w:szCs w:val="20"/>
      <w:lang w:eastAsia="en-US"/>
    </w:rPr>
  </w:style>
  <w:style w:type="paragraph" w:styleId="Trgymutat9">
    <w:name w:val="index 9"/>
    <w:basedOn w:val="Norml"/>
    <w:next w:val="Norml"/>
    <w:autoRedefine/>
    <w:semiHidden/>
    <w:rsid w:val="00AD7A47"/>
    <w:pPr>
      <w:suppressAutoHyphens w:val="0"/>
      <w:spacing w:before="60" w:after="60"/>
      <w:ind w:left="2160" w:hanging="240"/>
    </w:pPr>
    <w:rPr>
      <w:rFonts w:ascii="Verdana" w:hAnsi="Verdana"/>
      <w:sz w:val="20"/>
      <w:szCs w:val="20"/>
      <w:lang w:eastAsia="en-US"/>
    </w:rPr>
  </w:style>
  <w:style w:type="paragraph" w:styleId="Trgymutatcm">
    <w:name w:val="index heading"/>
    <w:basedOn w:val="Norml"/>
    <w:next w:val="Trgymutat1"/>
    <w:semiHidden/>
    <w:rsid w:val="00AD7A47"/>
    <w:pPr>
      <w:suppressAutoHyphens w:val="0"/>
      <w:spacing w:before="60" w:after="60"/>
    </w:pPr>
    <w:rPr>
      <w:rFonts w:ascii="Arial" w:hAnsi="Arial"/>
      <w:b/>
      <w:sz w:val="20"/>
      <w:szCs w:val="20"/>
      <w:lang w:eastAsia="en-US"/>
    </w:rPr>
  </w:style>
  <w:style w:type="paragraph" w:styleId="Makrszvege">
    <w:name w:val="macro"/>
    <w:semiHidden/>
    <w:rsid w:val="00AD7A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/>
    </w:rPr>
  </w:style>
  <w:style w:type="paragraph" w:styleId="Hivatkozsjegyzk">
    <w:name w:val="table of authorities"/>
    <w:basedOn w:val="Norml"/>
    <w:next w:val="Norml"/>
    <w:semiHidden/>
    <w:rsid w:val="00AD7A47"/>
    <w:pPr>
      <w:suppressAutoHyphens w:val="0"/>
      <w:spacing w:before="60" w:after="60"/>
      <w:ind w:left="240" w:hanging="240"/>
    </w:pPr>
    <w:rPr>
      <w:rFonts w:ascii="Verdana" w:hAnsi="Verdana"/>
      <w:sz w:val="20"/>
      <w:szCs w:val="20"/>
      <w:lang w:eastAsia="en-US"/>
    </w:rPr>
  </w:style>
  <w:style w:type="paragraph" w:styleId="brajegyzk">
    <w:name w:val="table of figures"/>
    <w:basedOn w:val="Norml"/>
    <w:next w:val="Norml"/>
    <w:uiPriority w:val="99"/>
    <w:rsid w:val="00E259E3"/>
    <w:pPr>
      <w:suppressAutoHyphens w:val="0"/>
      <w:spacing w:before="60" w:after="60"/>
      <w:ind w:left="480" w:hanging="480"/>
    </w:pPr>
    <w:rPr>
      <w:szCs w:val="20"/>
      <w:lang w:eastAsia="en-US"/>
    </w:rPr>
  </w:style>
  <w:style w:type="paragraph" w:styleId="Hivatkozsjegyzk-fej">
    <w:name w:val="toa heading"/>
    <w:basedOn w:val="Norml"/>
    <w:next w:val="Norml"/>
    <w:semiHidden/>
    <w:rsid w:val="00AD7A47"/>
    <w:pPr>
      <w:suppressAutoHyphens w:val="0"/>
      <w:spacing w:before="120" w:after="60"/>
    </w:pPr>
    <w:rPr>
      <w:rFonts w:ascii="Arial" w:hAnsi="Arial"/>
      <w:b/>
      <w:sz w:val="20"/>
      <w:szCs w:val="20"/>
      <w:lang w:eastAsia="en-US"/>
    </w:rPr>
  </w:style>
  <w:style w:type="paragraph" w:customStyle="1" w:styleId="DokAdat">
    <w:name w:val="DokAdat"/>
    <w:basedOn w:val="Norml"/>
    <w:semiHidden/>
    <w:rsid w:val="00AD7A47"/>
    <w:pPr>
      <w:suppressAutoHyphens w:val="0"/>
      <w:spacing w:before="60" w:after="60"/>
    </w:pPr>
    <w:rPr>
      <w:rFonts w:ascii="Verdana" w:hAnsi="Verdana"/>
      <w:sz w:val="16"/>
      <w:szCs w:val="18"/>
      <w:lang w:eastAsia="en-US"/>
    </w:rPr>
  </w:style>
  <w:style w:type="paragraph" w:customStyle="1" w:styleId="Normal1">
    <w:name w:val="Normal1"/>
    <w:basedOn w:val="Norml"/>
    <w:semiHidden/>
    <w:rsid w:val="00AD7A47"/>
    <w:pPr>
      <w:suppressAutoHyphens w:val="0"/>
      <w:spacing w:before="60" w:after="60"/>
      <w:ind w:left="567"/>
    </w:pPr>
    <w:rPr>
      <w:rFonts w:ascii="Verdana" w:hAnsi="Verdana"/>
      <w:sz w:val="20"/>
      <w:szCs w:val="20"/>
      <w:lang w:eastAsia="en-US"/>
    </w:rPr>
  </w:style>
  <w:style w:type="paragraph" w:customStyle="1" w:styleId="Normal2">
    <w:name w:val="Normal2"/>
    <w:basedOn w:val="Norml"/>
    <w:semiHidden/>
    <w:rsid w:val="00AD7A47"/>
    <w:pPr>
      <w:suppressAutoHyphens w:val="0"/>
      <w:spacing w:before="60" w:after="60"/>
      <w:ind w:left="851"/>
    </w:pPr>
    <w:rPr>
      <w:rFonts w:ascii="Verdana" w:hAnsi="Verdana"/>
      <w:sz w:val="20"/>
      <w:szCs w:val="20"/>
      <w:lang w:eastAsia="en-US"/>
    </w:rPr>
  </w:style>
  <w:style w:type="paragraph" w:customStyle="1" w:styleId="Normal3">
    <w:name w:val="Normal3"/>
    <w:basedOn w:val="Norml"/>
    <w:semiHidden/>
    <w:rsid w:val="00AD7A47"/>
    <w:pPr>
      <w:suppressAutoHyphens w:val="0"/>
      <w:spacing w:before="60" w:after="60"/>
      <w:ind w:left="1134"/>
    </w:pPr>
    <w:rPr>
      <w:rFonts w:ascii="Verdana" w:hAnsi="Verdana"/>
      <w:sz w:val="20"/>
      <w:szCs w:val="20"/>
      <w:lang w:eastAsia="en-US"/>
    </w:rPr>
  </w:style>
  <w:style w:type="paragraph" w:customStyle="1" w:styleId="Normal4">
    <w:name w:val="Normal4"/>
    <w:basedOn w:val="Norml"/>
    <w:semiHidden/>
    <w:rsid w:val="00AD7A47"/>
    <w:pPr>
      <w:suppressAutoHyphens w:val="0"/>
      <w:spacing w:before="60" w:after="60"/>
      <w:ind w:left="1418"/>
    </w:pPr>
    <w:rPr>
      <w:rFonts w:ascii="Verdana" w:hAnsi="Verdana"/>
      <w:sz w:val="20"/>
      <w:szCs w:val="20"/>
      <w:lang w:eastAsia="en-US"/>
    </w:rPr>
  </w:style>
  <w:style w:type="paragraph" w:customStyle="1" w:styleId="Normal5">
    <w:name w:val="Normal5"/>
    <w:basedOn w:val="Norml"/>
    <w:semiHidden/>
    <w:rsid w:val="00AD7A47"/>
    <w:pPr>
      <w:suppressAutoHyphens w:val="0"/>
      <w:spacing w:before="60" w:after="60"/>
      <w:ind w:left="1701"/>
    </w:pPr>
    <w:rPr>
      <w:rFonts w:ascii="Verdana" w:hAnsi="Verdana"/>
      <w:sz w:val="20"/>
      <w:szCs w:val="20"/>
      <w:lang w:eastAsia="en-US"/>
    </w:rPr>
  </w:style>
  <w:style w:type="paragraph" w:customStyle="1" w:styleId="Normal6">
    <w:name w:val="Normal6"/>
    <w:basedOn w:val="Norml"/>
    <w:semiHidden/>
    <w:rsid w:val="00AD7A47"/>
    <w:pPr>
      <w:suppressAutoHyphens w:val="0"/>
      <w:spacing w:before="60" w:after="60"/>
      <w:ind w:left="1985"/>
    </w:pPr>
    <w:rPr>
      <w:rFonts w:ascii="Verdana" w:hAnsi="Verdana"/>
      <w:sz w:val="20"/>
      <w:szCs w:val="20"/>
      <w:lang w:eastAsia="en-US"/>
    </w:rPr>
  </w:style>
  <w:style w:type="paragraph" w:customStyle="1" w:styleId="Normal7">
    <w:name w:val="Normal7"/>
    <w:basedOn w:val="Norml"/>
    <w:semiHidden/>
    <w:rsid w:val="00AD7A47"/>
    <w:pPr>
      <w:suppressAutoHyphens w:val="0"/>
      <w:spacing w:before="60" w:after="60"/>
      <w:ind w:left="2268"/>
    </w:pPr>
    <w:rPr>
      <w:rFonts w:ascii="Verdana" w:hAnsi="Verdana"/>
      <w:sz w:val="20"/>
      <w:szCs w:val="20"/>
      <w:lang w:eastAsia="en-US"/>
    </w:rPr>
  </w:style>
  <w:style w:type="paragraph" w:customStyle="1" w:styleId="Normal8">
    <w:name w:val="Normal8"/>
    <w:basedOn w:val="Norml"/>
    <w:semiHidden/>
    <w:rsid w:val="00AD7A47"/>
    <w:pPr>
      <w:suppressAutoHyphens w:val="0"/>
      <w:spacing w:before="60" w:after="60"/>
      <w:ind w:left="2552"/>
    </w:pPr>
    <w:rPr>
      <w:rFonts w:ascii="Verdana" w:hAnsi="Verdana"/>
      <w:sz w:val="20"/>
      <w:szCs w:val="20"/>
      <w:lang w:eastAsia="en-US"/>
    </w:rPr>
  </w:style>
  <w:style w:type="paragraph" w:customStyle="1" w:styleId="Normal9">
    <w:name w:val="Normal9"/>
    <w:basedOn w:val="Norml"/>
    <w:semiHidden/>
    <w:rsid w:val="00AD7A47"/>
    <w:pPr>
      <w:suppressAutoHyphens w:val="0"/>
      <w:spacing w:before="60" w:after="60"/>
      <w:ind w:left="2835"/>
    </w:pPr>
    <w:rPr>
      <w:rFonts w:ascii="Verdana" w:hAnsi="Verdana"/>
      <w:sz w:val="20"/>
      <w:szCs w:val="20"/>
      <w:lang w:eastAsia="en-US"/>
    </w:rPr>
  </w:style>
  <w:style w:type="paragraph" w:customStyle="1" w:styleId="Cimke">
    <w:name w:val="Cimke"/>
    <w:basedOn w:val="Norml"/>
    <w:semiHidden/>
    <w:rsid w:val="00AD7A47"/>
    <w:pPr>
      <w:suppressAutoHyphens w:val="0"/>
      <w:spacing w:before="60"/>
      <w:jc w:val="center"/>
    </w:pPr>
    <w:rPr>
      <w:rFonts w:ascii="Verdana" w:hAnsi="Verdana"/>
      <w:sz w:val="16"/>
      <w:szCs w:val="18"/>
      <w:lang w:eastAsia="en-US"/>
    </w:rPr>
  </w:style>
  <w:style w:type="paragraph" w:customStyle="1" w:styleId="CommentSubject1">
    <w:name w:val="Comment Subject1"/>
    <w:basedOn w:val="Jegyzetszveg"/>
    <w:next w:val="Jegyzetszveg"/>
    <w:semiHidden/>
    <w:rsid w:val="00AD7A47"/>
    <w:pPr>
      <w:suppressAutoHyphens w:val="0"/>
    </w:pPr>
    <w:rPr>
      <w:b/>
      <w:bCs/>
      <w:lang w:eastAsia="hu-HU"/>
    </w:rPr>
  </w:style>
  <w:style w:type="paragraph" w:styleId="lfej">
    <w:name w:val="header"/>
    <w:basedOn w:val="Norml"/>
    <w:link w:val="lfejChar"/>
    <w:uiPriority w:val="99"/>
    <w:rsid w:val="007F442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7F442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03763"/>
  </w:style>
  <w:style w:type="paragraph" w:customStyle="1" w:styleId="Char">
    <w:name w:val="Char"/>
    <w:basedOn w:val="Norml"/>
    <w:rsid w:val="00DB3179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albullet">
    <w:name w:val="Normal bullet"/>
    <w:basedOn w:val="Norml"/>
    <w:rsid w:val="001F7302"/>
    <w:pPr>
      <w:tabs>
        <w:tab w:val="num" w:pos="720"/>
      </w:tabs>
      <w:ind w:left="360"/>
      <w:jc w:val="both"/>
    </w:pPr>
  </w:style>
  <w:style w:type="paragraph" w:customStyle="1" w:styleId="CharChar2">
    <w:name w:val="Char Char2"/>
    <w:basedOn w:val="Norml"/>
    <w:rsid w:val="002F6A5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18z2">
    <w:name w:val="WW8Num18z2"/>
    <w:rsid w:val="00B664A9"/>
    <w:rPr>
      <w:rFonts w:ascii="Wingdings" w:hAnsi="Wingdings"/>
    </w:rPr>
  </w:style>
  <w:style w:type="character" w:styleId="Mrltotthiperhivatkozs">
    <w:name w:val="FollowedHyperlink"/>
    <w:rsid w:val="00277A40"/>
    <w:rPr>
      <w:color w:val="800080"/>
      <w:u w:val="single"/>
    </w:rPr>
  </w:style>
  <w:style w:type="paragraph" w:styleId="Csakszveg">
    <w:name w:val="Plain Text"/>
    <w:basedOn w:val="Norml"/>
    <w:link w:val="CsakszvegChar"/>
    <w:uiPriority w:val="99"/>
    <w:rsid w:val="007F7A39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link w:val="Csakszveg"/>
    <w:uiPriority w:val="99"/>
    <w:rsid w:val="007F7A39"/>
    <w:rPr>
      <w:rFonts w:ascii="Courier New" w:hAnsi="Courier New" w:cs="Courier New"/>
      <w:lang w:val="hu-HU" w:eastAsia="ar-SA" w:bidi="ar-SA"/>
    </w:rPr>
  </w:style>
  <w:style w:type="paragraph" w:styleId="Felsorols">
    <w:name w:val="List Bullet"/>
    <w:basedOn w:val="Norml"/>
    <w:autoRedefine/>
    <w:rsid w:val="0026376B"/>
    <w:pPr>
      <w:suppressAutoHyphens w:val="0"/>
    </w:pPr>
    <w:rPr>
      <w:szCs w:val="20"/>
      <w:lang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3E78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link w:val="HTML-kntformzott"/>
    <w:uiPriority w:val="99"/>
    <w:rsid w:val="003E7826"/>
    <w:rPr>
      <w:rFonts w:ascii="Courier New" w:hAnsi="Courier New" w:cs="Courier New"/>
    </w:rPr>
  </w:style>
  <w:style w:type="character" w:customStyle="1" w:styleId="code-tag">
    <w:name w:val="code-tag"/>
    <w:basedOn w:val="Bekezdsalapbettpusa"/>
    <w:rsid w:val="003E7826"/>
  </w:style>
  <w:style w:type="character" w:customStyle="1" w:styleId="code-quote">
    <w:name w:val="code-quote"/>
    <w:basedOn w:val="Bekezdsalapbettpusa"/>
    <w:rsid w:val="003E7826"/>
  </w:style>
  <w:style w:type="character" w:customStyle="1" w:styleId="code-keyword">
    <w:name w:val="code-keyword"/>
    <w:basedOn w:val="Bekezdsalapbettpusa"/>
    <w:rsid w:val="003E7826"/>
  </w:style>
  <w:style w:type="paragraph" w:styleId="Nincstrkz">
    <w:name w:val="No Spacing"/>
    <w:uiPriority w:val="1"/>
    <w:qFormat/>
    <w:rsid w:val="00A835F7"/>
    <w:pPr>
      <w:suppressAutoHyphens/>
    </w:pPr>
    <w:rPr>
      <w:sz w:val="24"/>
      <w:szCs w:val="22"/>
      <w:lang w:eastAsia="ar-SA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B2B9E"/>
    <w:pPr>
      <w:pageBreakBefore w:val="0"/>
      <w:numPr>
        <w:numId w:val="0"/>
      </w:numPr>
      <w:tabs>
        <w:tab w:val="clear" w:pos="720"/>
      </w:tabs>
      <w:suppressAutoHyphens w:val="0"/>
      <w:autoSpaceDE/>
      <w:spacing w:before="480"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character" w:customStyle="1" w:styleId="lfejChar">
    <w:name w:val="Élőfej Char"/>
    <w:link w:val="lfej"/>
    <w:uiPriority w:val="99"/>
    <w:rsid w:val="006B3C29"/>
    <w:rPr>
      <w:sz w:val="24"/>
      <w:szCs w:val="22"/>
      <w:lang w:eastAsia="ar-SA"/>
    </w:rPr>
  </w:style>
  <w:style w:type="character" w:customStyle="1" w:styleId="llbChar">
    <w:name w:val="Élőláb Char"/>
    <w:link w:val="llb"/>
    <w:uiPriority w:val="99"/>
    <w:rsid w:val="006B3C29"/>
    <w:rPr>
      <w:sz w:val="24"/>
      <w:szCs w:val="22"/>
      <w:lang w:eastAsia="ar-SA"/>
    </w:rPr>
  </w:style>
  <w:style w:type="paragraph" w:styleId="Vltozat">
    <w:name w:val="Revision"/>
    <w:hidden/>
    <w:uiPriority w:val="99"/>
    <w:semiHidden/>
    <w:rsid w:val="00103DE7"/>
    <w:rPr>
      <w:sz w:val="24"/>
      <w:szCs w:val="22"/>
      <w:lang w:eastAsia="ar-SA"/>
    </w:rPr>
  </w:style>
  <w:style w:type="character" w:customStyle="1" w:styleId="apple-style-span">
    <w:name w:val="apple-style-span"/>
    <w:basedOn w:val="Bekezdsalapbettpusa"/>
    <w:rsid w:val="0045284C"/>
  </w:style>
  <w:style w:type="character" w:customStyle="1" w:styleId="apple-converted-space">
    <w:name w:val="apple-converted-space"/>
    <w:basedOn w:val="Bekezdsalapbettpusa"/>
    <w:rsid w:val="0045284C"/>
  </w:style>
  <w:style w:type="character" w:customStyle="1" w:styleId="Cmsor3Char">
    <w:name w:val="Címsor 3 Char"/>
    <w:link w:val="Cmsor3"/>
    <w:uiPriority w:val="9"/>
    <w:rsid w:val="00B75EE6"/>
    <w:rPr>
      <w:b/>
      <w:bCs/>
      <w:i/>
      <w:sz w:val="28"/>
      <w:szCs w:val="22"/>
      <w:lang w:eastAsia="ar-SA"/>
    </w:rPr>
  </w:style>
  <w:style w:type="character" w:customStyle="1" w:styleId="SzvegtrzsChar">
    <w:name w:val="Szövegtörzs Char"/>
    <w:link w:val="Szvegtrzs"/>
    <w:rsid w:val="00B75EE6"/>
    <w:rPr>
      <w:sz w:val="24"/>
      <w:szCs w:val="22"/>
      <w:lang w:eastAsia="ar-SA"/>
    </w:rPr>
  </w:style>
  <w:style w:type="paragraph" w:customStyle="1" w:styleId="Tblzattartalom">
    <w:name w:val="Táblázattartalom"/>
    <w:basedOn w:val="Norml"/>
    <w:rsid w:val="00690841"/>
    <w:pPr>
      <w:widowControl w:val="0"/>
      <w:suppressLineNumbers/>
    </w:pPr>
    <w:rPr>
      <w:rFonts w:ascii="Liberation Serif" w:eastAsia="SimSun" w:hAnsi="Liberation Serif" w:cs="Mangal"/>
      <w:kern w:val="1"/>
      <w:szCs w:val="24"/>
      <w:lang w:eastAsia="zh-CN" w:bidi="hi-IN"/>
    </w:rPr>
  </w:style>
  <w:style w:type="table" w:styleId="Listaszertblzat5">
    <w:name w:val="Table List 5"/>
    <w:basedOn w:val="Normltblzat"/>
    <w:rsid w:val="00690841"/>
    <w:pPr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rsid w:val="00690841"/>
    <w:pPr>
      <w:suppressAutoHyphens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rsid w:val="00051FCA"/>
    <w:pPr>
      <w:suppressAutoHyphens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rsid w:val="00051FCA"/>
    <w:pPr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lgoslista5jellszn">
    <w:name w:val="Light List Accent 5"/>
    <w:basedOn w:val="Normltblzat"/>
    <w:uiPriority w:val="61"/>
    <w:rsid w:val="00024101"/>
    <w:rPr>
      <w:sz w:val="24"/>
    </w:rPr>
    <w:tblPr>
      <w:tblStyleRowBandSize w:val="1"/>
      <w:tblStyleColBandSize w:val="1"/>
      <w:tblInd w:w="0" w:type="dxa"/>
      <w:tblBorders>
        <w:top w:val="single" w:sz="8" w:space="0" w:color="BFBFBF" w:themeColor="background1" w:themeShade="BF"/>
        <w:left w:val="single" w:sz="8" w:space="0" w:color="BFBFBF" w:themeColor="background1" w:themeShade="BF"/>
        <w:bottom w:val="single" w:sz="8" w:space="0" w:color="BFBFBF" w:themeColor="background1" w:themeShade="BF"/>
        <w:right w:val="single" w:sz="8" w:space="0" w:color="BFBFBF" w:themeColor="background1" w:themeShade="BF"/>
        <w:insideH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color w:val="000000" w:themeColor="text1"/>
        <w:sz w:val="24"/>
      </w:rPr>
      <w:tblPr/>
      <w:tcPr>
        <w:shd w:val="clear" w:color="auto" w:fill="D9D9D9" w:themeFill="background1" w:themeFillShade="D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  <w:tl2br w:val="nil"/>
          <w:tr2bl w:val="nil"/>
        </w:tcBorders>
      </w:tcPr>
    </w:tblStylePr>
    <w:tblStylePr w:type="ne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il"/>
          <w:insideV w:val="nil"/>
          <w:tl2br w:val="nil"/>
          <w:tr2bl w:val="nil"/>
        </w:tcBorders>
      </w:tcPr>
    </w:tblStylePr>
  </w:style>
  <w:style w:type="table" w:styleId="Vilgoslista6jellszn">
    <w:name w:val="Light List Accent 6"/>
    <w:basedOn w:val="Normltblzat"/>
    <w:uiPriority w:val="61"/>
    <w:rsid w:val="00024101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lista3jellszn">
    <w:name w:val="Light List Accent 3"/>
    <w:basedOn w:val="Normltblzat"/>
    <w:uiPriority w:val="61"/>
    <w:rsid w:val="00024101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gyszertblzat1">
    <w:name w:val="Table Simple 1"/>
    <w:basedOn w:val="Normltblzat"/>
    <w:rsid w:val="00E43330"/>
    <w:pPr>
      <w:suppressAutoHyphens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Kiemels">
    <w:name w:val="Emphasis"/>
    <w:basedOn w:val="Bekezdsalapbettpusa"/>
    <w:uiPriority w:val="20"/>
    <w:qFormat/>
    <w:rsid w:val="004C7F99"/>
    <w:rPr>
      <w:i/>
      <w:iCs/>
    </w:rPr>
  </w:style>
  <w:style w:type="paragraph" w:customStyle="1" w:styleId="code">
    <w:name w:val="code"/>
    <w:basedOn w:val="Norml"/>
    <w:qFormat/>
    <w:rsid w:val="00B45156"/>
    <w:p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tabs>
        <w:tab w:val="left" w:pos="300"/>
        <w:tab w:val="left" w:pos="600"/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suppressAutoHyphens w:val="0"/>
      <w:autoSpaceDE w:val="0"/>
      <w:autoSpaceDN w:val="0"/>
      <w:adjustRightInd w:val="0"/>
    </w:pPr>
    <w:rPr>
      <w:rFonts w:ascii="Consolas" w:hAnsi="Consolas" w:cs="Consolas"/>
      <w:noProof/>
      <w:color w:val="008080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606EF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table" w:customStyle="1" w:styleId="Listaszertblzat33jellszn1">
    <w:name w:val="Listaszerű táblázat 3 – 3. jelölőszín1"/>
    <w:basedOn w:val="Normltblzat"/>
    <w:uiPriority w:val="48"/>
    <w:rsid w:val="00606EF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customStyle="1" w:styleId="Cmsor1Char">
    <w:name w:val="Címsor 1 Char"/>
    <w:basedOn w:val="Bekezdsalapbettpusa"/>
    <w:link w:val="Cmsor1"/>
    <w:uiPriority w:val="9"/>
    <w:rsid w:val="00A3492E"/>
    <w:rPr>
      <w:rFonts w:cs="Arial"/>
      <w:b/>
      <w:bCs/>
      <w:sz w:val="32"/>
      <w:szCs w:val="24"/>
      <w:lang w:eastAsia="ar-S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3492E"/>
    <w:pPr>
      <w:pBdr>
        <w:top w:val="single" w:sz="4" w:space="10" w:color="4F81BD" w:themeColor="accent1"/>
        <w:bottom w:val="single" w:sz="4" w:space="10" w:color="4F81BD" w:themeColor="accent1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  <w:sz w:val="22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3492E"/>
    <w:rPr>
      <w:rFonts w:asciiTheme="minorHAnsi" w:eastAsiaTheme="minorHAnsi" w:hAnsiTheme="minorHAnsi" w:cstheme="minorBidi"/>
      <w:i/>
      <w:iCs/>
      <w:color w:val="4F81BD" w:themeColor="accent1"/>
      <w:sz w:val="22"/>
      <w:szCs w:val="22"/>
    </w:rPr>
  </w:style>
  <w:style w:type="table" w:customStyle="1" w:styleId="Tblzatrcsos5stt3jellszn1">
    <w:name w:val="Táblázat (rácsos) 5 – sötét – 3. jelölőszín1"/>
    <w:basedOn w:val="Normltblzat"/>
    <w:uiPriority w:val="50"/>
    <w:rsid w:val="00A3492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blzatrcsos43jellszn1">
    <w:name w:val="Táblázat (rácsos) 4 – 3. jelölőszín1"/>
    <w:basedOn w:val="Normltblzat"/>
    <w:uiPriority w:val="49"/>
    <w:rsid w:val="00A3492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92E"/>
    <w:rPr>
      <w:lang w:eastAsia="ar-SA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92E"/>
    <w:rPr>
      <w:b/>
      <w:bCs/>
      <w:lang w:eastAsia="ar-SA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92E"/>
    <w:rPr>
      <w:rFonts w:ascii="Tahoma" w:hAnsi="Tahoma" w:cs="Tahoma"/>
      <w:sz w:val="16"/>
      <w:szCs w:val="1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rsid w:val="00A3492E"/>
    <w:rPr>
      <w:b/>
      <w:bCs/>
      <w:sz w:val="24"/>
      <w:szCs w:val="22"/>
      <w:lang w:eastAsia="ar-SA"/>
    </w:rPr>
  </w:style>
  <w:style w:type="paragraph" w:styleId="NormlWeb">
    <w:name w:val="Normal (Web)"/>
    <w:basedOn w:val="Norml"/>
    <w:uiPriority w:val="99"/>
    <w:semiHidden/>
    <w:unhideWhenUsed/>
    <w:rsid w:val="00A3492E"/>
    <w:pPr>
      <w:suppressAutoHyphens w:val="0"/>
      <w:spacing w:before="100" w:beforeAutospacing="1" w:after="100" w:afterAutospacing="1"/>
    </w:pPr>
    <w:rPr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349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8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8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7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gitseg.magyarorszag.hu/segitseg/perkapu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://84.206.24.94/kr_esb_gateway/services/IOPService/process" TargetMode="External"/><Relationship Id="rId47" Type="http://schemas.openxmlformats.org/officeDocument/2006/relationships/hyperlink" Target="https://pkpgi.teszt.gov.hu/kr_esb_gateway/services/IOPService2/process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://www.iop.hu/2004/reg" TargetMode="External"/><Relationship Id="rId84" Type="http://schemas.openxmlformats.org/officeDocument/2006/relationships/image" Target="media/image38.png"/><Relationship Id="rId89" Type="http://schemas.openxmlformats.org/officeDocument/2006/relationships/image" Target="media/image43.jpe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ugyintezes.magyarorszag.hu/szolgaltatasok" TargetMode="External"/><Relationship Id="rId29" Type="http://schemas.openxmlformats.org/officeDocument/2006/relationships/hyperlink" Target="http://www.w3.org/Encryption/2002/02-xenc-interop.html" TargetMode="External"/><Relationship Id="rId107" Type="http://schemas.openxmlformats.org/officeDocument/2006/relationships/hyperlink" Target="mailto:1818@ugyfelvonal.hu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gitseg.magyarorszag.hu/segitseg/csatlakozaskr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hyperlink" Target="http://84.206.8.91/kr_esb_gateway/services/IOPService2/process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19.png"/><Relationship Id="rId66" Type="http://schemas.openxmlformats.org/officeDocument/2006/relationships/hyperlink" Target="http://www.w3.org/2001/XMLSchema-instance" TargetMode="External"/><Relationship Id="rId74" Type="http://schemas.openxmlformats.org/officeDocument/2006/relationships/hyperlink" Target="http://www.w3.org/TR/2004/NOTE-soap12-af-20040608/" TargetMode="External"/><Relationship Id="rId79" Type="http://schemas.openxmlformats.org/officeDocument/2006/relationships/image" Target="media/image33.png"/><Relationship Id="rId87" Type="http://schemas.openxmlformats.org/officeDocument/2006/relationships/image" Target="media/image41.png"/><Relationship Id="rId102" Type="http://schemas.openxmlformats.org/officeDocument/2006/relationships/image" Target="media/image54.emf"/><Relationship Id="rId110" Type="http://schemas.openxmlformats.org/officeDocument/2006/relationships/hyperlink" Target="mailto:1818@ugyfelvonal.hu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22.png"/><Relationship Id="rId82" Type="http://schemas.openxmlformats.org/officeDocument/2006/relationships/image" Target="media/image36.png"/><Relationship Id="rId90" Type="http://schemas.openxmlformats.org/officeDocument/2006/relationships/image" Target="media/image44.png"/><Relationship Id="rId95" Type="http://schemas.openxmlformats.org/officeDocument/2006/relationships/hyperlink" Target="http://iop.gov.hu/2008/10/hkp" TargetMode="External"/><Relationship Id="rId19" Type="http://schemas.openxmlformats.org/officeDocument/2006/relationships/hyperlink" Target="https://teszt.gate.gov.hu/sso/ap/logout?partnerid=mohu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4.png"/><Relationship Id="rId27" Type="http://schemas.openxmlformats.org/officeDocument/2006/relationships/hyperlink" Target="http://www.bzip.org" TargetMode="External"/><Relationship Id="rId30" Type="http://schemas.openxmlformats.org/officeDocument/2006/relationships/hyperlink" Target="http://www.w3.org/TR/xmlenc-core/" TargetMode="External"/><Relationship Id="rId35" Type="http://schemas.openxmlformats.org/officeDocument/2006/relationships/hyperlink" Target="http://www.w3.org/TR/xml-encryption-req" TargetMode="External"/><Relationship Id="rId43" Type="http://schemas.openxmlformats.org/officeDocument/2006/relationships/hyperlink" Target="http://84.206.8.91/kr_esb_gateway/services/IOPService/process" TargetMode="External"/><Relationship Id="rId48" Type="http://schemas.openxmlformats.org/officeDocument/2006/relationships/hyperlink" Target="https://ckpgi.gov.hu/kr_esb_gateway/services/IOPService2/process" TargetMode="External"/><Relationship Id="rId56" Type="http://schemas.openxmlformats.org/officeDocument/2006/relationships/hyperlink" Target="http://www.w3.org/TR/2004/NOTE-soap12-af-20040608/" TargetMode="External"/><Relationship Id="rId64" Type="http://schemas.openxmlformats.org/officeDocument/2006/relationships/hyperlink" Target="http://schemas.xmlsoap.org/soap/envelope/http:/schemas.xmlsoap.org/soap/envelope/" TargetMode="External"/><Relationship Id="rId69" Type="http://schemas.openxmlformats.org/officeDocument/2006/relationships/image" Target="media/image25.jpeg"/><Relationship Id="rId77" Type="http://schemas.openxmlformats.org/officeDocument/2006/relationships/image" Target="media/image31.png"/><Relationship Id="rId100" Type="http://schemas.openxmlformats.org/officeDocument/2006/relationships/oleObject" Target="embeddings/oleObject2.bin"/><Relationship Id="rId105" Type="http://schemas.openxmlformats.org/officeDocument/2006/relationships/oleObject" Target="embeddings/oleObject4.bin"/><Relationship Id="rId113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14.png"/><Relationship Id="rId72" Type="http://schemas.openxmlformats.org/officeDocument/2006/relationships/image" Target="media/image28.jpeg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93" Type="http://schemas.openxmlformats.org/officeDocument/2006/relationships/image" Target="media/image47.png"/><Relationship Id="rId98" Type="http://schemas.openxmlformats.org/officeDocument/2006/relationships/image" Target="media/image51.jpg"/><Relationship Id="rId3" Type="http://schemas.openxmlformats.org/officeDocument/2006/relationships/customXml" Target="../customXml/item3.xml"/><Relationship Id="rId12" Type="http://schemas.openxmlformats.org/officeDocument/2006/relationships/hyperlink" Target="http://www.magyarorszag.hu" TargetMode="External"/><Relationship Id="rId17" Type="http://schemas.openxmlformats.org/officeDocument/2006/relationships/hyperlink" Target="https://teszt.ugyintezes.magyarorszag.hu/szolgaltatasok" TargetMode="External"/><Relationship Id="rId25" Type="http://schemas.openxmlformats.org/officeDocument/2006/relationships/hyperlink" Target="https://segitseg.magyarorszag.hu/segitseg/cegkapu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0.png"/><Relationship Id="rId46" Type="http://schemas.openxmlformats.org/officeDocument/2006/relationships/hyperlink" Target="https://pkpgi.gov.hu/kr_esb_gateway/services/IOPService2/process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://www.iop.hu/2004" TargetMode="External"/><Relationship Id="rId103" Type="http://schemas.openxmlformats.org/officeDocument/2006/relationships/oleObject" Target="embeddings/oleObject3.bin"/><Relationship Id="rId108" Type="http://schemas.openxmlformats.org/officeDocument/2006/relationships/hyperlink" Target="mailto:1818@ugyfelvonal.hu" TargetMode="External"/><Relationship Id="rId20" Type="http://schemas.openxmlformats.org/officeDocument/2006/relationships/image" Target="media/image2.png"/><Relationship Id="rId41" Type="http://schemas.openxmlformats.org/officeDocument/2006/relationships/hyperlink" Target="mailto:teszthivatal@kr.gov.hu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23.png"/><Relationship Id="rId70" Type="http://schemas.openxmlformats.org/officeDocument/2006/relationships/image" Target="media/image26.png"/><Relationship Id="rId75" Type="http://schemas.openxmlformats.org/officeDocument/2006/relationships/hyperlink" Target="http://www.w3.org/TR/SOAP-attachments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96" Type="http://schemas.openxmlformats.org/officeDocument/2006/relationships/image" Target="media/image49.jpg"/><Relationship Id="rId111" Type="http://schemas.openxmlformats.org/officeDocument/2006/relationships/hyperlink" Target="https://tarhely.gov.h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bev.apeh.hu/loginkr.jsp?SAMLart=AAEILp%2BPcIPfl5VrMiKSZAvBZwyaav1Z1zn3nLBt4BHgRlSSliIZAxYl&amp;TARGET=ebev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w3.org/TR/xml-encryption-req" TargetMode="External"/><Relationship Id="rId36" Type="http://schemas.openxmlformats.org/officeDocument/2006/relationships/hyperlink" Target="http://www.w3.org/TR/xml-encryption-req" TargetMode="External"/><Relationship Id="rId49" Type="http://schemas.openxmlformats.org/officeDocument/2006/relationships/hyperlink" Target="https://ckpgi.teszt.gov.hu/kr_esb_gateway/services/IOPService2/process" TargetMode="External"/><Relationship Id="rId57" Type="http://schemas.openxmlformats.org/officeDocument/2006/relationships/hyperlink" Target="http://www.w3.org/TR/SOAP-attachments" TargetMode="External"/><Relationship Id="rId106" Type="http://schemas.openxmlformats.org/officeDocument/2006/relationships/hyperlink" Target="mailto:1818@ugyfelvonal.hu" TargetMode="External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hyperlink" Target="https://ugyintezes.magyarorszag.hu/dokumentumok/anyt_kripto.zip" TargetMode="External"/><Relationship Id="rId44" Type="http://schemas.openxmlformats.org/officeDocument/2006/relationships/hyperlink" Target="http://84.206.24.94/kr_esb_gateway/services/IOPService2/process" TargetMode="External"/><Relationship Id="rId52" Type="http://schemas.openxmlformats.org/officeDocument/2006/relationships/image" Target="media/image15.png"/><Relationship Id="rId60" Type="http://schemas.openxmlformats.org/officeDocument/2006/relationships/image" Target="media/image21.png"/><Relationship Id="rId65" Type="http://schemas.openxmlformats.org/officeDocument/2006/relationships/hyperlink" Target="http://schemas.xmlsoap.org/soap/envelope/" TargetMode="External"/><Relationship Id="rId73" Type="http://schemas.openxmlformats.org/officeDocument/2006/relationships/image" Target="media/image29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94" Type="http://schemas.openxmlformats.org/officeDocument/2006/relationships/image" Target="media/image48.png"/><Relationship Id="rId99" Type="http://schemas.openxmlformats.org/officeDocument/2006/relationships/image" Target="media/image52.emf"/><Relationship Id="rId101" Type="http://schemas.openxmlformats.org/officeDocument/2006/relationships/image" Target="media/image5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https://gate.gov.hu/sso/ap/logout?partnerid=mohu" TargetMode="External"/><Relationship Id="rId39" Type="http://schemas.openxmlformats.org/officeDocument/2006/relationships/image" Target="media/image11.PNG"/><Relationship Id="rId109" Type="http://schemas.openxmlformats.org/officeDocument/2006/relationships/hyperlink" Target="mailto:1818@ugyfelvonal.hu" TargetMode="External"/><Relationship Id="rId34" Type="http://schemas.openxmlformats.org/officeDocument/2006/relationships/image" Target="media/image8.png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76" Type="http://schemas.openxmlformats.org/officeDocument/2006/relationships/image" Target="media/image30.png"/><Relationship Id="rId97" Type="http://schemas.openxmlformats.org/officeDocument/2006/relationships/image" Target="media/image50.jpg"/><Relationship Id="rId104" Type="http://schemas.openxmlformats.org/officeDocument/2006/relationships/image" Target="media/image55.emf"/><Relationship Id="rId7" Type="http://schemas.microsoft.com/office/2007/relationships/stylesWithEffects" Target="stylesWithEffects.xml"/><Relationship Id="rId71" Type="http://schemas.openxmlformats.org/officeDocument/2006/relationships/image" Target="media/image27.png"/><Relationship Id="rId9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605BA6B2729B64DB727658FEA941263" ma:contentTypeVersion="0" ma:contentTypeDescription="Új dokumentum létrehozása." ma:contentTypeScope="" ma:versionID="80a5c1ef4b656ea146474adf36c1ce9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5324F-B7D9-48B4-BA26-5636D7AC85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A4F95D-CF4E-48F5-9EDC-DDF43EEF4D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ABCF96-65C2-4482-B19B-31B8247D0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68572A-3F43-4D31-BC1A-EED29CDE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141</Pages>
  <Words>50185</Words>
  <Characters>346280</Characters>
  <Application>Microsoft Office Word</Application>
  <DocSecurity>0</DocSecurity>
  <Lines>2885</Lines>
  <Paragraphs>791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Nemzeti Infokommunikációs Szolgáltató ZRt.</Company>
  <LinksUpToDate>false</LinksUpToDate>
  <CharactersWithSpaces>395674</CharactersWithSpaces>
  <SharedDoc>false</SharedDoc>
  <HLinks>
    <vt:vector size="906" baseType="variant">
      <vt:variant>
        <vt:i4>1638409</vt:i4>
      </vt:variant>
      <vt:variant>
        <vt:i4>699</vt:i4>
      </vt:variant>
      <vt:variant>
        <vt:i4>0</vt:i4>
      </vt:variant>
      <vt:variant>
        <vt:i4>5</vt:i4>
      </vt:variant>
      <vt:variant>
        <vt:lpwstr>http://iop.gov.hu/2008/10/hkp</vt:lpwstr>
      </vt:variant>
      <vt:variant>
        <vt:lpwstr/>
      </vt:variant>
      <vt:variant>
        <vt:i4>7405670</vt:i4>
      </vt:variant>
      <vt:variant>
        <vt:i4>696</vt:i4>
      </vt:variant>
      <vt:variant>
        <vt:i4>0</vt:i4>
      </vt:variant>
      <vt:variant>
        <vt:i4>5</vt:i4>
      </vt:variant>
      <vt:variant>
        <vt:lpwstr>http://www.iop.hu/2004</vt:lpwstr>
      </vt:variant>
      <vt:variant>
        <vt:lpwstr/>
      </vt:variant>
      <vt:variant>
        <vt:i4>4325393</vt:i4>
      </vt:variant>
      <vt:variant>
        <vt:i4>693</vt:i4>
      </vt:variant>
      <vt:variant>
        <vt:i4>0</vt:i4>
      </vt:variant>
      <vt:variant>
        <vt:i4>5</vt:i4>
      </vt:variant>
      <vt:variant>
        <vt:lpwstr>http://docs.oasis-open.org/wss/2004/01/oasis-200401-wss-wssecurity-secext-1.0.xsd</vt:lpwstr>
      </vt:variant>
      <vt:variant>
        <vt:lpwstr/>
      </vt:variant>
      <vt:variant>
        <vt:i4>1114204</vt:i4>
      </vt:variant>
      <vt:variant>
        <vt:i4>690</vt:i4>
      </vt:variant>
      <vt:variant>
        <vt:i4>0</vt:i4>
      </vt:variant>
      <vt:variant>
        <vt:i4>5</vt:i4>
      </vt:variant>
      <vt:variant>
        <vt:lpwstr>http://schemas.xmlsoap.org/soap/envelope/</vt:lpwstr>
      </vt:variant>
      <vt:variant>
        <vt:lpwstr/>
      </vt:variant>
      <vt:variant>
        <vt:i4>1638409</vt:i4>
      </vt:variant>
      <vt:variant>
        <vt:i4>687</vt:i4>
      </vt:variant>
      <vt:variant>
        <vt:i4>0</vt:i4>
      </vt:variant>
      <vt:variant>
        <vt:i4>5</vt:i4>
      </vt:variant>
      <vt:variant>
        <vt:lpwstr>http://iop.gov.hu/2008/10/hkp</vt:lpwstr>
      </vt:variant>
      <vt:variant>
        <vt:lpwstr/>
      </vt:variant>
      <vt:variant>
        <vt:i4>7405670</vt:i4>
      </vt:variant>
      <vt:variant>
        <vt:i4>684</vt:i4>
      </vt:variant>
      <vt:variant>
        <vt:i4>0</vt:i4>
      </vt:variant>
      <vt:variant>
        <vt:i4>5</vt:i4>
      </vt:variant>
      <vt:variant>
        <vt:lpwstr>http://www.iop.hu/2004</vt:lpwstr>
      </vt:variant>
      <vt:variant>
        <vt:lpwstr/>
      </vt:variant>
      <vt:variant>
        <vt:i4>4325393</vt:i4>
      </vt:variant>
      <vt:variant>
        <vt:i4>681</vt:i4>
      </vt:variant>
      <vt:variant>
        <vt:i4>0</vt:i4>
      </vt:variant>
      <vt:variant>
        <vt:i4>5</vt:i4>
      </vt:variant>
      <vt:variant>
        <vt:lpwstr>http://docs.oasis-open.org/wss/2004/01/oasis-200401-wss-wssecurity-secext-1.0.xsd</vt:lpwstr>
      </vt:variant>
      <vt:variant>
        <vt:lpwstr/>
      </vt:variant>
      <vt:variant>
        <vt:i4>1114204</vt:i4>
      </vt:variant>
      <vt:variant>
        <vt:i4>678</vt:i4>
      </vt:variant>
      <vt:variant>
        <vt:i4>0</vt:i4>
      </vt:variant>
      <vt:variant>
        <vt:i4>5</vt:i4>
      </vt:variant>
      <vt:variant>
        <vt:lpwstr>http://schemas.xmlsoap.org/soap/envelope/</vt:lpwstr>
      </vt:variant>
      <vt:variant>
        <vt:lpwstr/>
      </vt:variant>
      <vt:variant>
        <vt:i4>917594</vt:i4>
      </vt:variant>
      <vt:variant>
        <vt:i4>675</vt:i4>
      </vt:variant>
      <vt:variant>
        <vt:i4>0</vt:i4>
      </vt:variant>
      <vt:variant>
        <vt:i4>5</vt:i4>
      </vt:variant>
      <vt:variant>
        <vt:lpwstr>http://www.w3.org/TR/SOAP-attachments</vt:lpwstr>
      </vt:variant>
      <vt:variant>
        <vt:lpwstr/>
      </vt:variant>
      <vt:variant>
        <vt:i4>4128872</vt:i4>
      </vt:variant>
      <vt:variant>
        <vt:i4>672</vt:i4>
      </vt:variant>
      <vt:variant>
        <vt:i4>0</vt:i4>
      </vt:variant>
      <vt:variant>
        <vt:i4>5</vt:i4>
      </vt:variant>
      <vt:variant>
        <vt:lpwstr>http://www.w3.org/TR/2004/NOTE-soap12-af-20040608/</vt:lpwstr>
      </vt:variant>
      <vt:variant>
        <vt:lpwstr/>
      </vt:variant>
      <vt:variant>
        <vt:i4>14024944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_Csoportos_dokumentum_feltöltés</vt:lpwstr>
      </vt:variant>
      <vt:variant>
        <vt:i4>2293784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_Csoportos_publikus_kulcs</vt:lpwstr>
      </vt:variant>
      <vt:variant>
        <vt:i4>917594</vt:i4>
      </vt:variant>
      <vt:variant>
        <vt:i4>663</vt:i4>
      </vt:variant>
      <vt:variant>
        <vt:i4>0</vt:i4>
      </vt:variant>
      <vt:variant>
        <vt:i4>5</vt:i4>
      </vt:variant>
      <vt:variant>
        <vt:lpwstr>http://www.w3.org/TR/SOAP-attachments</vt:lpwstr>
      </vt:variant>
      <vt:variant>
        <vt:lpwstr/>
      </vt:variant>
      <vt:variant>
        <vt:i4>4128872</vt:i4>
      </vt:variant>
      <vt:variant>
        <vt:i4>660</vt:i4>
      </vt:variant>
      <vt:variant>
        <vt:i4>0</vt:i4>
      </vt:variant>
      <vt:variant>
        <vt:i4>5</vt:i4>
      </vt:variant>
      <vt:variant>
        <vt:lpwstr>http://www.w3.org/TR/2004/NOTE-soap12-af-20040608/</vt:lpwstr>
      </vt:variant>
      <vt:variant>
        <vt:lpwstr/>
      </vt:variant>
      <vt:variant>
        <vt:i4>14024933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_Csoportos_dokumentum_letöltés</vt:lpwstr>
      </vt:variant>
      <vt:variant>
        <vt:i4>11599884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_Postafiók_adatok_lekérdezése</vt:lpwstr>
      </vt:variant>
      <vt:variant>
        <vt:i4>11599884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_Postafiók_adatok_lekérdezése</vt:lpwstr>
      </vt:variant>
      <vt:variant>
        <vt:i4>6488095</vt:i4>
      </vt:variant>
      <vt:variant>
        <vt:i4>648</vt:i4>
      </vt:variant>
      <vt:variant>
        <vt:i4>0</vt:i4>
      </vt:variant>
      <vt:variant>
        <vt:i4>5</vt:i4>
      </vt:variant>
      <vt:variant>
        <vt:lpwstr>http://84.206.8.91/kr_wf/services/IOPService2/process</vt:lpwstr>
      </vt:variant>
      <vt:variant>
        <vt:lpwstr/>
      </vt:variant>
      <vt:variant>
        <vt:i4>7995470</vt:i4>
      </vt:variant>
      <vt:variant>
        <vt:i4>645</vt:i4>
      </vt:variant>
      <vt:variant>
        <vt:i4>0</vt:i4>
      </vt:variant>
      <vt:variant>
        <vt:i4>5</vt:i4>
      </vt:variant>
      <vt:variant>
        <vt:lpwstr>http://84.206.24.94/kr_wf/services/IOPService2/process</vt:lpwstr>
      </vt:variant>
      <vt:variant>
        <vt:lpwstr/>
      </vt:variant>
      <vt:variant>
        <vt:i4>3342423</vt:i4>
      </vt:variant>
      <vt:variant>
        <vt:i4>642</vt:i4>
      </vt:variant>
      <vt:variant>
        <vt:i4>0</vt:i4>
      </vt:variant>
      <vt:variant>
        <vt:i4>5</vt:i4>
      </vt:variant>
      <vt:variant>
        <vt:lpwstr>mailto:teszthivatal@kr.gov.hu</vt:lpwstr>
      </vt:variant>
      <vt:variant>
        <vt:lpwstr/>
      </vt:variant>
      <vt:variant>
        <vt:i4>6619241</vt:i4>
      </vt:variant>
      <vt:variant>
        <vt:i4>633</vt:i4>
      </vt:variant>
      <vt:variant>
        <vt:i4>0</vt:i4>
      </vt:variant>
      <vt:variant>
        <vt:i4>5</vt:i4>
      </vt:variant>
      <vt:variant>
        <vt:lpwstr>http://www.w3.org/TR/xml-encryption-req</vt:lpwstr>
      </vt:variant>
      <vt:variant>
        <vt:lpwstr/>
      </vt:variant>
      <vt:variant>
        <vt:i4>6619241</vt:i4>
      </vt:variant>
      <vt:variant>
        <vt:i4>630</vt:i4>
      </vt:variant>
      <vt:variant>
        <vt:i4>0</vt:i4>
      </vt:variant>
      <vt:variant>
        <vt:i4>5</vt:i4>
      </vt:variant>
      <vt:variant>
        <vt:lpwstr>http://www.w3.org/TR/xml-encryption-req</vt:lpwstr>
      </vt:variant>
      <vt:variant>
        <vt:lpwstr/>
      </vt:variant>
      <vt:variant>
        <vt:i4>74</vt:i4>
      </vt:variant>
      <vt:variant>
        <vt:i4>627</vt:i4>
      </vt:variant>
      <vt:variant>
        <vt:i4>0</vt:i4>
      </vt:variant>
      <vt:variant>
        <vt:i4>5</vt:i4>
      </vt:variant>
      <vt:variant>
        <vt:lpwstr>http://www.w3.org/TR/xmlenc-core/</vt:lpwstr>
      </vt:variant>
      <vt:variant>
        <vt:lpwstr/>
      </vt:variant>
      <vt:variant>
        <vt:i4>3276835</vt:i4>
      </vt:variant>
      <vt:variant>
        <vt:i4>624</vt:i4>
      </vt:variant>
      <vt:variant>
        <vt:i4>0</vt:i4>
      </vt:variant>
      <vt:variant>
        <vt:i4>5</vt:i4>
      </vt:variant>
      <vt:variant>
        <vt:lpwstr>http://www.w3.org/Encryption/2002/02-xenc-interop.html</vt:lpwstr>
      </vt:variant>
      <vt:variant>
        <vt:lpwstr/>
      </vt:variant>
      <vt:variant>
        <vt:i4>6619241</vt:i4>
      </vt:variant>
      <vt:variant>
        <vt:i4>621</vt:i4>
      </vt:variant>
      <vt:variant>
        <vt:i4>0</vt:i4>
      </vt:variant>
      <vt:variant>
        <vt:i4>5</vt:i4>
      </vt:variant>
      <vt:variant>
        <vt:lpwstr>http://www.w3.org/TR/xml-encryption-req</vt:lpwstr>
      </vt:variant>
      <vt:variant>
        <vt:lpwstr/>
      </vt:variant>
      <vt:variant>
        <vt:i4>5439570</vt:i4>
      </vt:variant>
      <vt:variant>
        <vt:i4>618</vt:i4>
      </vt:variant>
      <vt:variant>
        <vt:i4>0</vt:i4>
      </vt:variant>
      <vt:variant>
        <vt:i4>5</vt:i4>
      </vt:variant>
      <vt:variant>
        <vt:lpwstr>http://www.bzip.org/</vt:lpwstr>
      </vt:variant>
      <vt:variant>
        <vt:lpwstr/>
      </vt:variant>
      <vt:variant>
        <vt:i4>7143485</vt:i4>
      </vt:variant>
      <vt:variant>
        <vt:i4>615</vt:i4>
      </vt:variant>
      <vt:variant>
        <vt:i4>0</vt:i4>
      </vt:variant>
      <vt:variant>
        <vt:i4>5</vt:i4>
      </vt:variant>
      <vt:variant>
        <vt:lpwstr>https://segitseg.magyarorszag.hu/segitseg/csatlakozaskr</vt:lpwstr>
      </vt:variant>
      <vt:variant>
        <vt:lpwstr/>
      </vt:variant>
      <vt:variant>
        <vt:i4>8257615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_Viszontazonosítás</vt:lpwstr>
      </vt:variant>
      <vt:variant>
        <vt:i4>3997708</vt:i4>
      </vt:variant>
      <vt:variant>
        <vt:i4>600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Link01AFABE0</vt:lpwstr>
      </vt:variant>
      <vt:variant>
        <vt:i4>4063312</vt:i4>
      </vt:variant>
      <vt:variant>
        <vt:i4>597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Link01AFAA90</vt:lpwstr>
      </vt:variant>
      <vt:variant>
        <vt:i4>3932169</vt:i4>
      </vt:variant>
      <vt:variant>
        <vt:i4>594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Link01AF9C80</vt:lpwstr>
      </vt:variant>
      <vt:variant>
        <vt:i4>6291460</vt:i4>
      </vt:variant>
      <vt:variant>
        <vt:i4>591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Link01AF9758</vt:lpwstr>
      </vt:variant>
      <vt:variant>
        <vt:i4>3538958</vt:i4>
      </vt:variant>
      <vt:variant>
        <vt:i4>588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6684673</vt:i4>
      </vt:variant>
      <vt:variant>
        <vt:i4>585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Link01AF9108</vt:lpwstr>
      </vt:variant>
      <vt:variant>
        <vt:i4>3801093</vt:i4>
      </vt:variant>
      <vt:variant>
        <vt:i4>582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Link01AF8E50</vt:lpwstr>
      </vt:variant>
      <vt:variant>
        <vt:i4>3997702</vt:i4>
      </vt:variant>
      <vt:variant>
        <vt:i4>579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Link01AF8B60</vt:lpwstr>
      </vt:variant>
      <vt:variant>
        <vt:i4>7209045</vt:i4>
      </vt:variant>
      <vt:variant>
        <vt:i4>576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Link01AF89E8</vt:lpwstr>
      </vt:variant>
      <vt:variant>
        <vt:i4>3801098</vt:i4>
      </vt:variant>
      <vt:variant>
        <vt:i4>573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Link01AF7E50</vt:lpwstr>
      </vt:variant>
      <vt:variant>
        <vt:i4>3997786</vt:i4>
      </vt:variant>
      <vt:variant>
        <vt:i4>570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Link01AF7BE0</vt:lpwstr>
      </vt:variant>
      <vt:variant>
        <vt:i4>6619143</vt:i4>
      </vt:variant>
      <vt:variant>
        <vt:i4>567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Link01AF7288</vt:lpwstr>
      </vt:variant>
      <vt:variant>
        <vt:i4>3538958</vt:i4>
      </vt:variant>
      <vt:variant>
        <vt:i4>564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6750219</vt:i4>
      </vt:variant>
      <vt:variant>
        <vt:i4>558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Link01AF6850</vt:lpwstr>
      </vt:variant>
      <vt:variant>
        <vt:i4>7274586</vt:i4>
      </vt:variant>
      <vt:variant>
        <vt:i4>555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Link01AF78E8</vt:lpwstr>
      </vt:variant>
      <vt:variant>
        <vt:i4>3342346</vt:i4>
      </vt:variant>
      <vt:variant>
        <vt:i4>552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Link01AF6D48</vt:lpwstr>
      </vt:variant>
      <vt:variant>
        <vt:i4>3211279</vt:i4>
      </vt:variant>
      <vt:variant>
        <vt:i4>549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Link01AF5F28</vt:lpwstr>
      </vt:variant>
      <vt:variant>
        <vt:i4>3538958</vt:i4>
      </vt:variant>
      <vt:variant>
        <vt:i4>546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3997708</vt:i4>
      </vt:variant>
      <vt:variant>
        <vt:i4>543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Link01AFABE0</vt:lpwstr>
      </vt:variant>
      <vt:variant>
        <vt:i4>4063312</vt:i4>
      </vt:variant>
      <vt:variant>
        <vt:i4>540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Link01AFAA90</vt:lpwstr>
      </vt:variant>
      <vt:variant>
        <vt:i4>3932169</vt:i4>
      </vt:variant>
      <vt:variant>
        <vt:i4>537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Link01AF9C80</vt:lpwstr>
      </vt:variant>
      <vt:variant>
        <vt:i4>6291460</vt:i4>
      </vt:variant>
      <vt:variant>
        <vt:i4>534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Link01AF9758</vt:lpwstr>
      </vt:variant>
      <vt:variant>
        <vt:i4>3538958</vt:i4>
      </vt:variant>
      <vt:variant>
        <vt:i4>531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6684673</vt:i4>
      </vt:variant>
      <vt:variant>
        <vt:i4>528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Link01AF9108</vt:lpwstr>
      </vt:variant>
      <vt:variant>
        <vt:i4>3801093</vt:i4>
      </vt:variant>
      <vt:variant>
        <vt:i4>525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Link01AF8E50</vt:lpwstr>
      </vt:variant>
      <vt:variant>
        <vt:i4>3997702</vt:i4>
      </vt:variant>
      <vt:variant>
        <vt:i4>522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Link01AF8B60</vt:lpwstr>
      </vt:variant>
      <vt:variant>
        <vt:i4>7209045</vt:i4>
      </vt:variant>
      <vt:variant>
        <vt:i4>519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Link01AF89E8</vt:lpwstr>
      </vt:variant>
      <vt:variant>
        <vt:i4>3801098</vt:i4>
      </vt:variant>
      <vt:variant>
        <vt:i4>516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Link01AF7E50</vt:lpwstr>
      </vt:variant>
      <vt:variant>
        <vt:i4>3997786</vt:i4>
      </vt:variant>
      <vt:variant>
        <vt:i4>513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Link01AF7BE0</vt:lpwstr>
      </vt:variant>
      <vt:variant>
        <vt:i4>6619143</vt:i4>
      </vt:variant>
      <vt:variant>
        <vt:i4>510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Link01AF7288</vt:lpwstr>
      </vt:variant>
      <vt:variant>
        <vt:i4>3538958</vt:i4>
      </vt:variant>
      <vt:variant>
        <vt:i4>507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6750219</vt:i4>
      </vt:variant>
      <vt:variant>
        <vt:i4>504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Link01AF6850</vt:lpwstr>
      </vt:variant>
      <vt:variant>
        <vt:i4>7274586</vt:i4>
      </vt:variant>
      <vt:variant>
        <vt:i4>501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Link01AF78E8</vt:lpwstr>
      </vt:variant>
      <vt:variant>
        <vt:i4>3342346</vt:i4>
      </vt:variant>
      <vt:variant>
        <vt:i4>498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Link01AF6D48</vt:lpwstr>
      </vt:variant>
      <vt:variant>
        <vt:i4>3211279</vt:i4>
      </vt:variant>
      <vt:variant>
        <vt:i4>495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Link01AF5F28</vt:lpwstr>
      </vt:variant>
      <vt:variant>
        <vt:i4>3538958</vt:i4>
      </vt:variant>
      <vt:variant>
        <vt:i4>492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3276807</vt:i4>
      </vt:variant>
      <vt:variant>
        <vt:i4>489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Link01AF9E68</vt:lpwstr>
      </vt:variant>
      <vt:variant>
        <vt:i4>6750223</vt:i4>
      </vt:variant>
      <vt:variant>
        <vt:i4>486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Link01AF7008</vt:lpwstr>
      </vt:variant>
      <vt:variant>
        <vt:i4>6946831</vt:i4>
      </vt:variant>
      <vt:variant>
        <vt:i4>483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Link01AF5520</vt:lpwstr>
      </vt:variant>
      <vt:variant>
        <vt:i4>3276807</vt:i4>
      </vt:variant>
      <vt:variant>
        <vt:i4>480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Link01AF9E68</vt:lpwstr>
      </vt:variant>
      <vt:variant>
        <vt:i4>6750223</vt:i4>
      </vt:variant>
      <vt:variant>
        <vt:i4>477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Link01AF7008</vt:lpwstr>
      </vt:variant>
      <vt:variant>
        <vt:i4>6946831</vt:i4>
      </vt:variant>
      <vt:variant>
        <vt:i4>474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Link01AF5520</vt:lpwstr>
      </vt:variant>
      <vt:variant>
        <vt:i4>6750218</vt:i4>
      </vt:variant>
      <vt:variant>
        <vt:i4>471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Link01AF5078</vt:lpwstr>
      </vt:variant>
      <vt:variant>
        <vt:i4>6750218</vt:i4>
      </vt:variant>
      <vt:variant>
        <vt:i4>468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Link01AF5078</vt:lpwstr>
      </vt:variant>
      <vt:variant>
        <vt:i4>3538958</vt:i4>
      </vt:variant>
      <vt:variant>
        <vt:i4>465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Link01AEDBB8</vt:lpwstr>
      </vt:variant>
      <vt:variant>
        <vt:i4>6684684</vt:i4>
      </vt:variant>
      <vt:variant>
        <vt:i4>462</vt:i4>
      </vt:variant>
      <vt:variant>
        <vt:i4>0</vt:i4>
      </vt:variant>
      <vt:variant>
        <vt:i4>5</vt:i4>
      </vt:variant>
      <vt:variant>
        <vt:lpwstr>../../../../../../Work/cvsdoc/ekp/12_specifikacio/FormNezet/teszt3.doc</vt:lpwstr>
      </vt:variant>
      <vt:variant>
        <vt:lpwstr>Link01AFA1E8</vt:lpwstr>
      </vt:variant>
      <vt:variant>
        <vt:i4>8257615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_Viszontazonosítás</vt:lpwstr>
      </vt:variant>
      <vt:variant>
        <vt:i4>2162787</vt:i4>
      </vt:variant>
      <vt:variant>
        <vt:i4>444</vt:i4>
      </vt:variant>
      <vt:variant>
        <vt:i4>0</vt:i4>
      </vt:variant>
      <vt:variant>
        <vt:i4>5</vt:i4>
      </vt:variant>
      <vt:variant>
        <vt:lpwstr>https://teszt.gate.gov.hu/sso/ap/logout?partnerid=mohu</vt:lpwstr>
      </vt:variant>
      <vt:variant>
        <vt:lpwstr/>
      </vt:variant>
      <vt:variant>
        <vt:i4>1048592</vt:i4>
      </vt:variant>
      <vt:variant>
        <vt:i4>441</vt:i4>
      </vt:variant>
      <vt:variant>
        <vt:i4>0</vt:i4>
      </vt:variant>
      <vt:variant>
        <vt:i4>5</vt:i4>
      </vt:variant>
      <vt:variant>
        <vt:lpwstr>https://gate.gov.hu/sso/ap/logout?partnerid=mohu</vt:lpwstr>
      </vt:variant>
      <vt:variant>
        <vt:lpwstr/>
      </vt:variant>
      <vt:variant>
        <vt:i4>6684729</vt:i4>
      </vt:variant>
      <vt:variant>
        <vt:i4>438</vt:i4>
      </vt:variant>
      <vt:variant>
        <vt:i4>0</vt:i4>
      </vt:variant>
      <vt:variant>
        <vt:i4>5</vt:i4>
      </vt:variant>
      <vt:variant>
        <vt:lpwstr>https://teszt.ugyintezes.magyarorszag.hu/szolgaltatasok</vt:lpwstr>
      </vt:variant>
      <vt:variant>
        <vt:lpwstr/>
      </vt:variant>
      <vt:variant>
        <vt:i4>5701706</vt:i4>
      </vt:variant>
      <vt:variant>
        <vt:i4>435</vt:i4>
      </vt:variant>
      <vt:variant>
        <vt:i4>0</vt:i4>
      </vt:variant>
      <vt:variant>
        <vt:i4>5</vt:i4>
      </vt:variant>
      <vt:variant>
        <vt:lpwstr>https://ugyintezes.magyarorszag.hu/szolgaltatasok</vt:lpwstr>
      </vt:variant>
      <vt:variant>
        <vt:lpwstr/>
      </vt:variant>
      <vt:variant>
        <vt:i4>6553725</vt:i4>
      </vt:variant>
      <vt:variant>
        <vt:i4>429</vt:i4>
      </vt:variant>
      <vt:variant>
        <vt:i4>0</vt:i4>
      </vt:variant>
      <vt:variant>
        <vt:i4>5</vt:i4>
      </vt:variant>
      <vt:variant>
        <vt:lpwstr>https://ebev.apeh.hu/loginkr.jsp?SAMLart=AAEILp%2BPcIPfl5VrMiKSZAvBZwyaav1Z1zn3nLBt4BHgRlSSliIZAxYl&amp;TARGET=ebev</vt:lpwstr>
      </vt:variant>
      <vt:variant>
        <vt:lpwstr/>
      </vt:variant>
      <vt:variant>
        <vt:i4>6684733</vt:i4>
      </vt:variant>
      <vt:variant>
        <vt:i4>423</vt:i4>
      </vt:variant>
      <vt:variant>
        <vt:i4>0</vt:i4>
      </vt:variant>
      <vt:variant>
        <vt:i4>5</vt:i4>
      </vt:variant>
      <vt:variant>
        <vt:lpwstr>http://www.magyarorszag.hu/</vt:lpwstr>
      </vt:variant>
      <vt:variant>
        <vt:lpwstr/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_Toc297105619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_Toc297105618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_Toc297105617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_Toc297105616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_Toc297105615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_Toc297105614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_Toc297105613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_Toc297105612</vt:lpwstr>
      </vt:variant>
      <vt:variant>
        <vt:i4>1769523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_Toc297105611</vt:lpwstr>
      </vt:variant>
      <vt:variant>
        <vt:i4>1769523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_Toc297105610</vt:lpwstr>
      </vt:variant>
      <vt:variant>
        <vt:i4>1703987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_Toc297105609</vt:lpwstr>
      </vt:variant>
      <vt:variant>
        <vt:i4>1703987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_Toc297105608</vt:lpwstr>
      </vt:variant>
      <vt:variant>
        <vt:i4>1703987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_Toc297105607</vt:lpwstr>
      </vt:variant>
      <vt:variant>
        <vt:i4>1703987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_Toc297105606</vt:lpwstr>
      </vt:variant>
      <vt:variant>
        <vt:i4>1703987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_Toc297105605</vt:lpwstr>
      </vt:variant>
      <vt:variant>
        <vt:i4>1703987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_Toc297105604</vt:lpwstr>
      </vt:variant>
      <vt:variant>
        <vt:i4>1703987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_Toc297105603</vt:lpwstr>
      </vt:variant>
      <vt:variant>
        <vt:i4>1703987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_Toc297105602</vt:lpwstr>
      </vt:variant>
      <vt:variant>
        <vt:i4>1703987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_Toc297105601</vt:lpwstr>
      </vt:variant>
      <vt:variant>
        <vt:i4>1703987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_Toc297105600</vt:lpwstr>
      </vt:variant>
      <vt:variant>
        <vt:i4>1245232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_Toc297105599</vt:lpwstr>
      </vt:variant>
      <vt:variant>
        <vt:i4>1245232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_Toc297105598</vt:lpwstr>
      </vt:variant>
      <vt:variant>
        <vt:i4>1245232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_Toc297105597</vt:lpwstr>
      </vt:variant>
      <vt:variant>
        <vt:i4>1245232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_Toc297105596</vt:lpwstr>
      </vt:variant>
      <vt:variant>
        <vt:i4>1245232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_Toc297105595</vt:lpwstr>
      </vt:variant>
      <vt:variant>
        <vt:i4>1245232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_Toc297105594</vt:lpwstr>
      </vt:variant>
      <vt:variant>
        <vt:i4>1245232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_Toc297105593</vt:lpwstr>
      </vt:variant>
      <vt:variant>
        <vt:i4>1245232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_Toc297105592</vt:lpwstr>
      </vt:variant>
      <vt:variant>
        <vt:i4>1245232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_Toc297105591</vt:lpwstr>
      </vt:variant>
      <vt:variant>
        <vt:i4>1245232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_Toc297105590</vt:lpwstr>
      </vt:variant>
      <vt:variant>
        <vt:i4>1179696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_Toc297105589</vt:lpwstr>
      </vt:variant>
      <vt:variant>
        <vt:i4>1179696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_Toc297105588</vt:lpwstr>
      </vt:variant>
      <vt:variant>
        <vt:i4>1179696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_Toc297105587</vt:lpwstr>
      </vt:variant>
      <vt:variant>
        <vt:i4>1179696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_Toc297105586</vt:lpwstr>
      </vt:variant>
      <vt:variant>
        <vt:i4>1179696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_Toc297105585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_Toc297105584</vt:lpwstr>
      </vt:variant>
      <vt:variant>
        <vt:i4>1179696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_Toc297105583</vt:lpwstr>
      </vt:variant>
      <vt:variant>
        <vt:i4>1179696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_Toc297105582</vt:lpwstr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_Toc297105581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_Toc297105580</vt:lpwstr>
      </vt:variant>
      <vt:variant>
        <vt:i4>1900592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_Toc297105579</vt:lpwstr>
      </vt:variant>
      <vt:variant>
        <vt:i4>1900592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_Toc297105578</vt:lpwstr>
      </vt:variant>
      <vt:variant>
        <vt:i4>1900592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_Toc297105577</vt:lpwstr>
      </vt:variant>
      <vt:variant>
        <vt:i4>1900592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_Toc297105576</vt:lpwstr>
      </vt:variant>
      <vt:variant>
        <vt:i4>1900592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_Toc297105575</vt:lpwstr>
      </vt:variant>
      <vt:variant>
        <vt:i4>1900592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_Toc297105574</vt:lpwstr>
      </vt:variant>
      <vt:variant>
        <vt:i4>1900592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_Toc297105573</vt:lpwstr>
      </vt:variant>
      <vt:variant>
        <vt:i4>1900592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_Toc297105572</vt:lpwstr>
      </vt:variant>
      <vt:variant>
        <vt:i4>1900592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_Toc297105571</vt:lpwstr>
      </vt:variant>
      <vt:variant>
        <vt:i4>1900592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_Toc297105570</vt:lpwstr>
      </vt:variant>
      <vt:variant>
        <vt:i4>1835056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_Toc297105569</vt:lpwstr>
      </vt:variant>
      <vt:variant>
        <vt:i4>1835056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_Toc297105568</vt:lpwstr>
      </vt:variant>
      <vt:variant>
        <vt:i4>1835056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_Toc297105567</vt:lpwstr>
      </vt:variant>
      <vt:variant>
        <vt:i4>1835056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_Toc297105566</vt:lpwstr>
      </vt:variant>
      <vt:variant>
        <vt:i4>1835056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_Toc297105565</vt:lpwstr>
      </vt:variant>
      <vt:variant>
        <vt:i4>1835056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_Toc297105564</vt:lpwstr>
      </vt:variant>
      <vt:variant>
        <vt:i4>1835056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_Toc297105563</vt:lpwstr>
      </vt:variant>
      <vt:variant>
        <vt:i4>1835056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_Toc297105562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_Toc297105561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_Toc297105560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_Toc297105559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_Toc297105558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_Toc297105557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_Toc297105556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_Toc297105555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_Toc297105554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_Toc297105553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_Toc297105552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_Toc297105551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_Toc297105550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István</dc:creator>
  <cp:lastModifiedBy>Váradi András</cp:lastModifiedBy>
  <cp:revision>2</cp:revision>
  <dcterms:created xsi:type="dcterms:W3CDTF">2018-07-25T07:38:00Z</dcterms:created>
  <dcterms:modified xsi:type="dcterms:W3CDTF">2018-07-25T07:38:00Z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0x010100E605BA6B2729B64DB727658FEA941263</vt:lpwstr>
  </property>
</Properties>
</file>